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140" w:rsidRDefault="005B3140" w:rsidP="005B3140">
      <w:pPr>
        <w:spacing w:line="240" w:lineRule="auto"/>
        <w:jc w:val="center"/>
        <w:rPr>
          <w:rFonts w:ascii="Tempus Sans ITC" w:hAnsi="Tempus Sans ITC"/>
          <w:b/>
          <w:bCs/>
          <w:sz w:val="72"/>
          <w:szCs w:val="72"/>
          <w:u w:val="single"/>
        </w:rPr>
      </w:pPr>
      <w:r>
        <w:rPr>
          <w:rFonts w:ascii="Tempus Sans ITC" w:hAnsi="Tempus Sans ITC"/>
          <w:b/>
          <w:noProof/>
          <w:sz w:val="72"/>
          <w:szCs w:val="72"/>
        </w:rPr>
        <w:drawing>
          <wp:inline distT="0" distB="0" distL="0" distR="0">
            <wp:extent cx="2908978" cy="1922526"/>
            <wp:effectExtent l="304800" t="304800" r="316865" b="313055"/>
            <wp:docPr id="24" name="Picture 3" descr="C:\Documents and Settings\rzavadil\Local Settings\Temporary Internet Files\Content.IE5\4TYFODA3\MP9004437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C:\Documents and Settings\rzavadil\Local Settings\Temporary Internet Files\Content.IE5\4TYFODA3\MP900443774[1].jpg"/>
                    <pic:cNvPicPr>
                      <a:picLocks noChangeAspect="1" noChangeArrowheads="1"/>
                    </pic:cNvPicPr>
                  </pic:nvPicPr>
                  <pic:blipFill>
                    <a:blip r:embed="rId8" cstate="print"/>
                    <a:srcRect/>
                    <a:stretch>
                      <a:fillRect/>
                    </a:stretch>
                  </pic:blipFill>
                  <pic:spPr bwMode="auto">
                    <a:xfrm>
                      <a:off x="0" y="0"/>
                      <a:ext cx="2908935" cy="19221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B3140" w:rsidRDefault="005B3140" w:rsidP="005B3140">
      <w:pPr>
        <w:spacing w:line="240" w:lineRule="auto"/>
        <w:jc w:val="center"/>
        <w:rPr>
          <w:rFonts w:ascii="Tempus Sans ITC" w:hAnsi="Tempus Sans ITC"/>
          <w:b/>
          <w:bCs/>
          <w:sz w:val="72"/>
          <w:szCs w:val="72"/>
          <w:u w:val="single"/>
        </w:rPr>
      </w:pPr>
    </w:p>
    <w:p w:rsidR="005B3140" w:rsidRPr="001E7DCB" w:rsidRDefault="005B3140" w:rsidP="005B3140">
      <w:pPr>
        <w:spacing w:line="240" w:lineRule="auto"/>
        <w:jc w:val="center"/>
        <w:rPr>
          <w:rFonts w:ascii="Tempus Sans ITC" w:hAnsi="Tempus Sans ITC"/>
          <w:b/>
          <w:bCs/>
          <w:sz w:val="72"/>
          <w:szCs w:val="72"/>
          <w:u w:val="single"/>
        </w:rPr>
      </w:pPr>
      <w:r w:rsidRPr="001E7DCB">
        <w:rPr>
          <w:rFonts w:ascii="Tempus Sans ITC" w:hAnsi="Tempus Sans ITC"/>
          <w:b/>
          <w:bCs/>
          <w:sz w:val="72"/>
          <w:szCs w:val="72"/>
          <w:u w:val="single"/>
        </w:rPr>
        <w:t>We’re All in this Together</w:t>
      </w:r>
    </w:p>
    <w:p w:rsidR="005B3140" w:rsidRDefault="005B3140" w:rsidP="005B3140">
      <w:pPr>
        <w:spacing w:line="240" w:lineRule="auto"/>
        <w:jc w:val="center"/>
        <w:rPr>
          <w:rFonts w:ascii="Tempus Sans ITC" w:hAnsi="Tempus Sans ITC"/>
          <w:b/>
          <w:bCs/>
          <w:sz w:val="28"/>
          <w:szCs w:val="28"/>
        </w:rPr>
      </w:pPr>
      <w:r w:rsidRPr="001E7DCB">
        <w:rPr>
          <w:rFonts w:ascii="Tempus Sans ITC" w:hAnsi="Tempus Sans ITC"/>
          <w:b/>
          <w:bCs/>
          <w:sz w:val="28"/>
          <w:szCs w:val="28"/>
        </w:rPr>
        <w:t xml:space="preserve">Everything in our world is connected. </w:t>
      </w:r>
    </w:p>
    <w:p w:rsidR="001F4702" w:rsidRDefault="001F4702" w:rsidP="005B3140">
      <w:pPr>
        <w:spacing w:line="240" w:lineRule="auto"/>
        <w:jc w:val="center"/>
        <w:rPr>
          <w:rFonts w:ascii="Tempus Sans ITC" w:hAnsi="Tempus Sans ITC"/>
          <w:b/>
          <w:bCs/>
          <w:sz w:val="28"/>
          <w:szCs w:val="28"/>
        </w:rPr>
      </w:pPr>
    </w:p>
    <w:p w:rsidR="001F4702" w:rsidRPr="001E7DCB" w:rsidRDefault="001F4702" w:rsidP="005B3140">
      <w:pPr>
        <w:spacing w:line="240" w:lineRule="auto"/>
        <w:jc w:val="center"/>
        <w:rPr>
          <w:rFonts w:ascii="Tempus Sans ITC" w:hAnsi="Tempus Sans ITC"/>
          <w:b/>
          <w:bCs/>
          <w:sz w:val="28"/>
          <w:szCs w:val="28"/>
        </w:rPr>
      </w:pPr>
      <w:r w:rsidRPr="001F4702">
        <w:rPr>
          <w:rFonts w:ascii="Tempus Sans ITC" w:hAnsi="Tempus Sans ITC"/>
          <w:b/>
          <w:bCs/>
          <w:sz w:val="36"/>
          <w:szCs w:val="28"/>
        </w:rPr>
        <w:t>A study of the Lake Champlain Basin Ecosystem</w:t>
      </w:r>
    </w:p>
    <w:p w:rsidR="005B3140" w:rsidRDefault="005B3140" w:rsidP="005B3140">
      <w:pPr>
        <w:spacing w:line="240" w:lineRule="auto"/>
        <w:jc w:val="center"/>
        <w:rPr>
          <w:rFonts w:ascii="Tempus Sans ITC" w:hAnsi="Tempus Sans ITC"/>
          <w:bCs/>
          <w:sz w:val="28"/>
          <w:szCs w:val="28"/>
        </w:rPr>
      </w:pPr>
    </w:p>
    <w:p w:rsidR="005B3140" w:rsidRPr="001E7DCB" w:rsidRDefault="005B3140" w:rsidP="005B3140">
      <w:pPr>
        <w:spacing w:line="240" w:lineRule="auto"/>
        <w:jc w:val="center"/>
        <w:rPr>
          <w:rFonts w:ascii="Tempus Sans ITC" w:hAnsi="Tempus Sans ITC"/>
          <w:bCs/>
          <w:sz w:val="24"/>
          <w:szCs w:val="24"/>
        </w:rPr>
      </w:pPr>
    </w:p>
    <w:p w:rsidR="005B3140" w:rsidRPr="001E7DCB" w:rsidRDefault="005B3140" w:rsidP="005B3140">
      <w:pPr>
        <w:spacing w:line="240" w:lineRule="auto"/>
        <w:jc w:val="center"/>
        <w:rPr>
          <w:rFonts w:ascii="Tempus Sans ITC" w:hAnsi="Tempus Sans ITC"/>
          <w:b/>
          <w:bCs/>
          <w:sz w:val="24"/>
          <w:szCs w:val="24"/>
        </w:rPr>
      </w:pPr>
      <w:r w:rsidRPr="001E7DCB">
        <w:rPr>
          <w:rFonts w:ascii="Tempus Sans ITC" w:hAnsi="Tempus Sans ITC"/>
          <w:b/>
          <w:bCs/>
          <w:sz w:val="24"/>
          <w:szCs w:val="24"/>
        </w:rPr>
        <w:t xml:space="preserve">Created by Heather </w:t>
      </w:r>
      <w:proofErr w:type="spellStart"/>
      <w:r w:rsidRPr="001E7DCB">
        <w:rPr>
          <w:rFonts w:ascii="Tempus Sans ITC" w:hAnsi="Tempus Sans ITC"/>
          <w:b/>
          <w:bCs/>
          <w:sz w:val="24"/>
          <w:szCs w:val="24"/>
        </w:rPr>
        <w:t>Estey</w:t>
      </w:r>
      <w:proofErr w:type="spellEnd"/>
      <w:r w:rsidRPr="001E7DCB">
        <w:rPr>
          <w:rFonts w:ascii="Tempus Sans ITC" w:hAnsi="Tempus Sans ITC"/>
          <w:b/>
          <w:bCs/>
          <w:sz w:val="24"/>
          <w:szCs w:val="24"/>
        </w:rPr>
        <w:t xml:space="preserve"> and Rebecca </w:t>
      </w:r>
      <w:proofErr w:type="spellStart"/>
      <w:r w:rsidRPr="001E7DCB">
        <w:rPr>
          <w:rFonts w:ascii="Tempus Sans ITC" w:hAnsi="Tempus Sans ITC"/>
          <w:b/>
          <w:bCs/>
          <w:sz w:val="24"/>
          <w:szCs w:val="24"/>
        </w:rPr>
        <w:t>Zavadil</w:t>
      </w:r>
      <w:proofErr w:type="spellEnd"/>
    </w:p>
    <w:p w:rsidR="005B3140" w:rsidRDefault="005B3140" w:rsidP="00413730">
      <w:pPr>
        <w:rPr>
          <w:rFonts w:eastAsia="Arial"/>
          <w:b/>
          <w:bCs/>
        </w:rPr>
      </w:pPr>
    </w:p>
    <w:p w:rsidR="005B3140" w:rsidRPr="00852629" w:rsidRDefault="00852629" w:rsidP="00852629">
      <w:pPr>
        <w:jc w:val="center"/>
        <w:rPr>
          <w:rFonts w:ascii="Tempus Sans ITC" w:eastAsia="Arial" w:hAnsi="Tempus Sans ITC"/>
          <w:b/>
          <w:bCs/>
        </w:rPr>
      </w:pPr>
      <w:r w:rsidRPr="00852629">
        <w:rPr>
          <w:rFonts w:ascii="Tempus Sans ITC" w:eastAsia="Arial" w:hAnsi="Tempus Sans ITC"/>
          <w:b/>
          <w:bCs/>
        </w:rPr>
        <w:t>July 2011</w:t>
      </w: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5B3140" w:rsidRDefault="005B3140" w:rsidP="00413730">
      <w:pPr>
        <w:rPr>
          <w:rFonts w:eastAsia="Arial"/>
          <w:b/>
          <w:bCs/>
        </w:rPr>
      </w:pPr>
    </w:p>
    <w:p w:rsidR="001F4702" w:rsidRPr="00EE30DB" w:rsidRDefault="001F4702" w:rsidP="001F4702">
      <w:pPr>
        <w:ind w:firstLine="720"/>
        <w:jc w:val="center"/>
        <w:rPr>
          <w:rFonts w:ascii="Tempus Sans ITC" w:hAnsi="Tempus Sans ITC"/>
          <w:b/>
          <w:bCs/>
          <w:sz w:val="36"/>
          <w:szCs w:val="36"/>
        </w:rPr>
      </w:pPr>
      <w:r w:rsidRPr="00EE30DB">
        <w:rPr>
          <w:rFonts w:ascii="Tempus Sans ITC" w:hAnsi="Tempus Sans ITC"/>
          <w:b/>
          <w:bCs/>
          <w:sz w:val="36"/>
          <w:szCs w:val="36"/>
        </w:rPr>
        <w:lastRenderedPageBreak/>
        <w:t xml:space="preserve">“We’re All In This Together” </w:t>
      </w:r>
    </w:p>
    <w:p w:rsidR="001F4702" w:rsidRPr="00EE30DB" w:rsidRDefault="001F4702" w:rsidP="001F4702">
      <w:pPr>
        <w:ind w:firstLine="720"/>
        <w:jc w:val="center"/>
        <w:rPr>
          <w:rFonts w:ascii="Tempus Sans ITC" w:hAnsi="Tempus Sans ITC"/>
          <w:b/>
          <w:bCs/>
          <w:sz w:val="36"/>
          <w:szCs w:val="36"/>
        </w:rPr>
      </w:pPr>
      <w:r w:rsidRPr="00EE30DB">
        <w:rPr>
          <w:rFonts w:ascii="Tempus Sans ITC" w:hAnsi="Tempus Sans ITC"/>
          <w:b/>
          <w:bCs/>
          <w:sz w:val="36"/>
          <w:szCs w:val="36"/>
        </w:rPr>
        <w:t>Table of Contents</w:t>
      </w:r>
    </w:p>
    <w:p w:rsidR="001F4702" w:rsidRPr="00EE30DB" w:rsidRDefault="001F4702" w:rsidP="001F4702">
      <w:pPr>
        <w:ind w:firstLine="720"/>
        <w:jc w:val="center"/>
        <w:rPr>
          <w:rFonts w:ascii="Tempus Sans ITC" w:hAnsi="Tempus Sans ITC"/>
          <w:b/>
          <w:bCs/>
          <w:sz w:val="36"/>
          <w:szCs w:val="36"/>
        </w:rPr>
      </w:pPr>
    </w:p>
    <w:p w:rsidR="00EE30DB" w:rsidRDefault="00EE30DB" w:rsidP="00EE30DB">
      <w:pPr>
        <w:spacing w:after="200"/>
        <w:rPr>
          <w:rFonts w:ascii="Tempus Sans ITC" w:hAnsi="Tempus Sans ITC"/>
          <w:bCs/>
          <w:sz w:val="32"/>
          <w:szCs w:val="32"/>
        </w:rPr>
      </w:pPr>
    </w:p>
    <w:p w:rsidR="0043672E" w:rsidRPr="00EE30DB" w:rsidRDefault="001F4702" w:rsidP="00EE30DB">
      <w:pPr>
        <w:spacing w:after="200"/>
        <w:rPr>
          <w:rFonts w:ascii="Tempus Sans ITC" w:hAnsi="Tempus Sans ITC"/>
          <w:bCs/>
          <w:sz w:val="32"/>
          <w:szCs w:val="32"/>
        </w:rPr>
      </w:pPr>
      <w:r w:rsidRPr="00EE30DB">
        <w:rPr>
          <w:rFonts w:ascii="Tempus Sans ITC" w:hAnsi="Tempus Sans ITC"/>
          <w:bCs/>
          <w:sz w:val="32"/>
          <w:szCs w:val="32"/>
        </w:rPr>
        <w:t>Unit Plan</w:t>
      </w:r>
      <w:r w:rsidR="0044299D" w:rsidRPr="00EE30DB">
        <w:rPr>
          <w:rFonts w:ascii="Tempus Sans ITC" w:hAnsi="Tempus Sans ITC"/>
          <w:bCs/>
          <w:sz w:val="32"/>
          <w:szCs w:val="32"/>
        </w:rPr>
        <w:tab/>
      </w:r>
      <w:r w:rsidR="0044299D" w:rsidRPr="00EE30DB">
        <w:rPr>
          <w:rFonts w:ascii="Tempus Sans ITC" w:hAnsi="Tempus Sans ITC"/>
          <w:bCs/>
          <w:sz w:val="32"/>
          <w:szCs w:val="32"/>
        </w:rPr>
        <w:tab/>
      </w:r>
      <w:r w:rsidR="0044299D" w:rsidRPr="00EE30DB">
        <w:rPr>
          <w:rFonts w:ascii="Tempus Sans ITC" w:hAnsi="Tempus Sans ITC"/>
          <w:bCs/>
          <w:sz w:val="32"/>
          <w:szCs w:val="32"/>
        </w:rPr>
        <w:tab/>
      </w:r>
      <w:r w:rsidR="00EE30DB" w:rsidRPr="00EE30DB">
        <w:rPr>
          <w:rFonts w:ascii="Tempus Sans ITC" w:hAnsi="Tempus Sans ITC"/>
          <w:bCs/>
          <w:sz w:val="32"/>
          <w:szCs w:val="32"/>
        </w:rPr>
        <w:tab/>
      </w:r>
      <w:r w:rsidR="00EE30DB">
        <w:rPr>
          <w:rFonts w:ascii="Tempus Sans ITC" w:hAnsi="Tempus Sans ITC"/>
          <w:bCs/>
          <w:sz w:val="32"/>
          <w:szCs w:val="32"/>
        </w:rPr>
        <w:tab/>
      </w:r>
      <w:r w:rsidR="0043672E" w:rsidRPr="00EE30DB">
        <w:rPr>
          <w:rFonts w:ascii="Tempus Sans ITC" w:hAnsi="Tempus Sans ITC"/>
          <w:bCs/>
          <w:sz w:val="32"/>
          <w:szCs w:val="32"/>
        </w:rPr>
        <w:t xml:space="preserve">We’re </w:t>
      </w:r>
      <w:proofErr w:type="gramStart"/>
      <w:r w:rsidR="0043672E" w:rsidRPr="00EE30DB">
        <w:rPr>
          <w:rFonts w:ascii="Tempus Sans ITC" w:hAnsi="Tempus Sans ITC"/>
          <w:bCs/>
          <w:sz w:val="32"/>
          <w:szCs w:val="32"/>
        </w:rPr>
        <w:t>All</w:t>
      </w:r>
      <w:proofErr w:type="gramEnd"/>
      <w:r w:rsidR="0043672E" w:rsidRPr="00EE30DB">
        <w:rPr>
          <w:rFonts w:ascii="Tempus Sans ITC" w:hAnsi="Tempus Sans ITC"/>
          <w:bCs/>
          <w:sz w:val="32"/>
          <w:szCs w:val="32"/>
        </w:rPr>
        <w:t xml:space="preserve"> in this Together Overview</w:t>
      </w:r>
    </w:p>
    <w:p w:rsidR="00EE30DB" w:rsidRDefault="00EE30DB" w:rsidP="00EE30DB">
      <w:pPr>
        <w:spacing w:after="200"/>
        <w:rPr>
          <w:rFonts w:ascii="Tempus Sans ITC" w:hAnsi="Tempus Sans ITC"/>
          <w:bCs/>
          <w:sz w:val="32"/>
          <w:szCs w:val="32"/>
        </w:rPr>
      </w:pPr>
    </w:p>
    <w:p w:rsidR="0044299D" w:rsidRPr="00EE30DB" w:rsidRDefault="0044299D" w:rsidP="00EE30DB">
      <w:pPr>
        <w:spacing w:after="200"/>
        <w:rPr>
          <w:rFonts w:ascii="Tempus Sans ITC" w:hAnsi="Tempus Sans ITC"/>
          <w:bCs/>
          <w:sz w:val="32"/>
          <w:szCs w:val="32"/>
        </w:rPr>
      </w:pPr>
      <w:r w:rsidRPr="00EE30DB">
        <w:rPr>
          <w:rFonts w:ascii="Tempus Sans ITC" w:hAnsi="Tempus Sans ITC"/>
          <w:bCs/>
          <w:sz w:val="32"/>
          <w:szCs w:val="32"/>
        </w:rPr>
        <w:t>Summative Assessment Plan</w:t>
      </w:r>
      <w:r w:rsidRPr="00EE30DB">
        <w:rPr>
          <w:rFonts w:ascii="Tempus Sans ITC" w:hAnsi="Tempus Sans ITC"/>
          <w:bCs/>
          <w:sz w:val="32"/>
          <w:szCs w:val="32"/>
        </w:rPr>
        <w:tab/>
      </w:r>
      <w:r w:rsidR="0043672E" w:rsidRPr="00EE30DB">
        <w:rPr>
          <w:rFonts w:ascii="Tempus Sans ITC" w:hAnsi="Tempus Sans ITC"/>
          <w:bCs/>
          <w:sz w:val="32"/>
          <w:szCs w:val="32"/>
        </w:rPr>
        <w:t>Lake Champlain Ecology Project</w:t>
      </w:r>
    </w:p>
    <w:p w:rsidR="00EE30DB" w:rsidRDefault="00EE30DB" w:rsidP="00EE30DB">
      <w:pPr>
        <w:spacing w:after="200"/>
        <w:rPr>
          <w:rFonts w:ascii="Tempus Sans ITC" w:hAnsi="Tempus Sans ITC"/>
          <w:bCs/>
          <w:sz w:val="32"/>
          <w:szCs w:val="32"/>
        </w:rPr>
      </w:pPr>
    </w:p>
    <w:p w:rsidR="0044299D" w:rsidRPr="00EE30DB" w:rsidRDefault="0044299D" w:rsidP="00EE30DB">
      <w:pPr>
        <w:spacing w:after="200"/>
        <w:rPr>
          <w:rFonts w:ascii="Tempus Sans ITC" w:hAnsi="Tempus Sans ITC"/>
          <w:bCs/>
          <w:sz w:val="32"/>
          <w:szCs w:val="32"/>
        </w:rPr>
      </w:pPr>
      <w:r w:rsidRPr="00EE30DB">
        <w:rPr>
          <w:rFonts w:ascii="Tempus Sans ITC" w:hAnsi="Tempus Sans ITC"/>
          <w:bCs/>
          <w:sz w:val="32"/>
          <w:szCs w:val="32"/>
        </w:rPr>
        <w:t>Science Lessons</w:t>
      </w:r>
      <w:r w:rsidRPr="00EE30DB">
        <w:rPr>
          <w:rFonts w:ascii="Tempus Sans ITC" w:hAnsi="Tempus Sans ITC"/>
          <w:bCs/>
          <w:sz w:val="32"/>
          <w:szCs w:val="32"/>
        </w:rPr>
        <w:tab/>
      </w:r>
      <w:r w:rsidRPr="00EE30DB">
        <w:rPr>
          <w:rFonts w:ascii="Tempus Sans ITC" w:hAnsi="Tempus Sans ITC"/>
          <w:bCs/>
          <w:sz w:val="32"/>
          <w:szCs w:val="32"/>
        </w:rPr>
        <w:tab/>
      </w:r>
      <w:r w:rsidRPr="00EE30DB">
        <w:rPr>
          <w:rFonts w:ascii="Tempus Sans ITC" w:hAnsi="Tempus Sans ITC"/>
          <w:bCs/>
          <w:sz w:val="32"/>
          <w:szCs w:val="32"/>
        </w:rPr>
        <w:tab/>
      </w:r>
      <w:r w:rsidR="00EE30DB">
        <w:rPr>
          <w:rFonts w:ascii="Tempus Sans ITC" w:hAnsi="Tempus Sans ITC"/>
          <w:bCs/>
          <w:sz w:val="32"/>
          <w:szCs w:val="32"/>
        </w:rPr>
        <w:tab/>
      </w:r>
      <w:r w:rsidRPr="00EE30DB">
        <w:rPr>
          <w:rFonts w:ascii="Tempus Sans ITC" w:hAnsi="Tempus Sans ITC"/>
          <w:bCs/>
          <w:sz w:val="32"/>
          <w:szCs w:val="32"/>
        </w:rPr>
        <w:t>Pre-Lesson - Lesson 12</w:t>
      </w:r>
    </w:p>
    <w:p w:rsidR="00EE30DB" w:rsidRDefault="00EE30DB" w:rsidP="00EE30DB">
      <w:pPr>
        <w:spacing w:after="200"/>
        <w:rPr>
          <w:rFonts w:ascii="Tempus Sans ITC" w:hAnsi="Tempus Sans ITC"/>
          <w:bCs/>
          <w:sz w:val="32"/>
          <w:szCs w:val="32"/>
        </w:rPr>
      </w:pPr>
    </w:p>
    <w:p w:rsidR="001F4702" w:rsidRDefault="0044299D" w:rsidP="00EE30DB">
      <w:pPr>
        <w:spacing w:after="200"/>
      </w:pPr>
      <w:r w:rsidRPr="00EE30DB">
        <w:rPr>
          <w:rFonts w:ascii="Tempus Sans ITC" w:hAnsi="Tempus Sans ITC"/>
          <w:bCs/>
          <w:sz w:val="32"/>
          <w:szCs w:val="32"/>
        </w:rPr>
        <w:t>Word Study Lesson</w:t>
      </w:r>
      <w:r w:rsidR="00EE30DB">
        <w:rPr>
          <w:rFonts w:ascii="Tempus Sans ITC" w:hAnsi="Tempus Sans ITC"/>
          <w:bCs/>
          <w:sz w:val="32"/>
          <w:szCs w:val="32"/>
        </w:rPr>
        <w:t>s</w:t>
      </w:r>
      <w:r w:rsidRPr="00EE30DB">
        <w:rPr>
          <w:rFonts w:ascii="Tempus Sans ITC" w:hAnsi="Tempus Sans ITC"/>
          <w:bCs/>
          <w:sz w:val="32"/>
          <w:szCs w:val="32"/>
        </w:rPr>
        <w:tab/>
      </w:r>
      <w:r w:rsidRPr="00EE30DB">
        <w:rPr>
          <w:rFonts w:ascii="Tempus Sans ITC" w:hAnsi="Tempus Sans ITC"/>
          <w:bCs/>
          <w:sz w:val="32"/>
          <w:szCs w:val="32"/>
        </w:rPr>
        <w:tab/>
      </w:r>
      <w:r w:rsidR="00EE30DB">
        <w:rPr>
          <w:rFonts w:ascii="Tempus Sans ITC" w:hAnsi="Tempus Sans ITC"/>
          <w:bCs/>
          <w:sz w:val="32"/>
          <w:szCs w:val="32"/>
        </w:rPr>
        <w:tab/>
      </w:r>
      <w:r w:rsidRPr="00EE30DB">
        <w:rPr>
          <w:rFonts w:ascii="Tempus Sans ITC" w:hAnsi="Tempus Sans ITC"/>
          <w:bCs/>
          <w:sz w:val="32"/>
          <w:szCs w:val="32"/>
        </w:rPr>
        <w:t>Lesson 1 – Lesson 13</w:t>
      </w:r>
      <w:r w:rsidR="001F4702">
        <w:br w:type="page"/>
      </w:r>
    </w:p>
    <w:p w:rsidR="00EE30DB" w:rsidRPr="00EE30DB" w:rsidRDefault="00EE30DB" w:rsidP="00EE30DB">
      <w:pPr>
        <w:jc w:val="center"/>
        <w:rPr>
          <w:rFonts w:ascii="Times New Roman" w:eastAsia="Arial" w:hAnsi="Times New Roman" w:cs="Times New Roman"/>
          <w:b/>
          <w:bCs/>
          <w:sz w:val="28"/>
          <w:szCs w:val="28"/>
        </w:rPr>
      </w:pPr>
      <w:r w:rsidRPr="00EE30DB">
        <w:rPr>
          <w:rFonts w:ascii="Times New Roman" w:eastAsia="Arial" w:hAnsi="Times New Roman" w:cs="Times New Roman"/>
          <w:b/>
          <w:bCs/>
          <w:sz w:val="28"/>
          <w:szCs w:val="28"/>
        </w:rPr>
        <w:lastRenderedPageBreak/>
        <w:t>UNIT PLAN</w:t>
      </w:r>
    </w:p>
    <w:p w:rsidR="00EE30DB" w:rsidRDefault="00EE30DB" w:rsidP="00413730">
      <w:pPr>
        <w:rPr>
          <w:rFonts w:ascii="Times New Roman" w:eastAsia="Arial" w:hAnsi="Times New Roman" w:cs="Times New Roman"/>
          <w:b/>
          <w:bCs/>
        </w:rPr>
      </w:pPr>
    </w:p>
    <w:p w:rsidR="00413730" w:rsidRPr="0043672E" w:rsidRDefault="00413730" w:rsidP="00413730">
      <w:pPr>
        <w:rPr>
          <w:rFonts w:ascii="Times New Roman" w:hAnsi="Times New Roman" w:cs="Times New Roman"/>
        </w:rPr>
      </w:pPr>
      <w:r w:rsidRPr="0043672E">
        <w:rPr>
          <w:rFonts w:ascii="Times New Roman" w:eastAsia="Arial" w:hAnsi="Times New Roman" w:cs="Times New Roman"/>
          <w:b/>
          <w:bCs/>
        </w:rPr>
        <w:t>Unit Title</w:t>
      </w:r>
      <w:r w:rsidRPr="0043672E">
        <w:rPr>
          <w:rFonts w:ascii="Times New Roman" w:eastAsia="Arial" w:hAnsi="Times New Roman" w:cs="Times New Roman"/>
        </w:rPr>
        <w:t xml:space="preserve">: We’re </w:t>
      </w:r>
      <w:proofErr w:type="gramStart"/>
      <w:r w:rsidRPr="0043672E">
        <w:rPr>
          <w:rFonts w:ascii="Times New Roman" w:eastAsia="Arial" w:hAnsi="Times New Roman" w:cs="Times New Roman"/>
        </w:rPr>
        <w:t>All</w:t>
      </w:r>
      <w:proofErr w:type="gramEnd"/>
      <w:r w:rsidRPr="0043672E">
        <w:rPr>
          <w:rFonts w:ascii="Times New Roman" w:eastAsia="Arial" w:hAnsi="Times New Roman" w:cs="Times New Roman"/>
        </w:rPr>
        <w:t xml:space="preserve"> in this Together</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Creator</w:t>
      </w:r>
      <w:r w:rsidRPr="0043672E">
        <w:rPr>
          <w:rFonts w:ascii="Times New Roman" w:eastAsia="Arial" w:hAnsi="Times New Roman" w:cs="Times New Roman"/>
        </w:rPr>
        <w:t xml:space="preserve">: Rebecca </w:t>
      </w:r>
      <w:proofErr w:type="spellStart"/>
      <w:r w:rsidRPr="0043672E">
        <w:rPr>
          <w:rFonts w:ascii="Times New Roman" w:eastAsia="Arial" w:hAnsi="Times New Roman" w:cs="Times New Roman"/>
        </w:rPr>
        <w:t>Zavadil</w:t>
      </w:r>
      <w:proofErr w:type="spellEnd"/>
      <w:r w:rsidRPr="0043672E">
        <w:rPr>
          <w:rFonts w:ascii="Times New Roman" w:eastAsia="Arial" w:hAnsi="Times New Roman" w:cs="Times New Roman"/>
        </w:rPr>
        <w:t xml:space="preserve"> and Heather </w:t>
      </w:r>
      <w:proofErr w:type="spellStart"/>
      <w:r w:rsidRPr="0043672E">
        <w:rPr>
          <w:rFonts w:ascii="Times New Roman" w:eastAsia="Arial" w:hAnsi="Times New Roman" w:cs="Times New Roman"/>
        </w:rPr>
        <w:t>Estey</w:t>
      </w:r>
      <w:proofErr w:type="spellEnd"/>
      <w:r w:rsidRPr="0043672E">
        <w:rPr>
          <w:rFonts w:ascii="Times New Roman" w:eastAsia="Arial" w:hAnsi="Times New Roman" w:cs="Times New Roman"/>
        </w:rPr>
        <w:t>, Bristol Elementary School</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Topic</w:t>
      </w:r>
      <w:r w:rsidRPr="0043672E">
        <w:rPr>
          <w:rFonts w:ascii="Times New Roman" w:eastAsia="Arial" w:hAnsi="Times New Roman" w:cs="Times New Roman"/>
        </w:rPr>
        <w:t>: Ecosystems</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Grade levels</w:t>
      </w:r>
      <w:r w:rsidRPr="0043672E">
        <w:rPr>
          <w:rFonts w:ascii="Times New Roman" w:eastAsia="Arial" w:hAnsi="Times New Roman" w:cs="Times New Roman"/>
        </w:rPr>
        <w:t>: 5 and 6</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Content Areas</w:t>
      </w:r>
      <w:r w:rsidRPr="0043672E">
        <w:rPr>
          <w:rFonts w:ascii="Times New Roman" w:eastAsia="Arial" w:hAnsi="Times New Roman" w:cs="Times New Roman"/>
        </w:rPr>
        <w:t>: Science, Social Studies, Language Arts</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Approximate Duration</w:t>
      </w:r>
      <w:r w:rsidRPr="0043672E">
        <w:rPr>
          <w:rFonts w:ascii="Times New Roman" w:eastAsia="Arial" w:hAnsi="Times New Roman" w:cs="Times New Roman"/>
        </w:rPr>
        <w:t>: 15 weeks (twice a week for 50 minutes)</w:t>
      </w:r>
    </w:p>
    <w:p w:rsidR="0043672E" w:rsidRDefault="0043672E" w:rsidP="00413730">
      <w:pPr>
        <w:rPr>
          <w:rFonts w:ascii="Times New Roman" w:eastAsia="Arial" w:hAnsi="Times New Roman" w:cs="Times New Roman"/>
          <w:b/>
          <w:bCs/>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Enduring Understanding</w:t>
      </w:r>
      <w:r w:rsidRPr="0043672E">
        <w:rPr>
          <w:rFonts w:ascii="Times New Roman" w:eastAsia="Arial" w:hAnsi="Times New Roman" w:cs="Times New Roman"/>
        </w:rPr>
        <w:t>: Everything in our world is interdependent.</w:t>
      </w:r>
    </w:p>
    <w:p w:rsidR="0043672E" w:rsidRDefault="0043672E" w:rsidP="00413730">
      <w:pPr>
        <w:rPr>
          <w:rFonts w:ascii="Times New Roman" w:eastAsia="Arial" w:hAnsi="Times New Roman" w:cs="Times New Roman"/>
          <w:b/>
          <w:bCs/>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Essential Questions</w:t>
      </w:r>
      <w:r w:rsidRPr="0043672E">
        <w:rPr>
          <w:rFonts w:ascii="Times New Roman" w:eastAsia="Arial" w:hAnsi="Times New Roman" w:cs="Times New Roman"/>
        </w:rPr>
        <w:t xml:space="preserve">: </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What are the connections among living and non-living things within and across systems? </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Why should we take care of the world around us?</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Unit Overview</w:t>
      </w:r>
      <w:r w:rsidRPr="0043672E">
        <w:rPr>
          <w:rFonts w:ascii="Times New Roman" w:eastAsia="Arial" w:hAnsi="Times New Roman" w:cs="Times New Roman"/>
        </w:rPr>
        <w:t>: In this unit, students explore the interconnectedness within ecosystems.  They will learn about how energy is transferred within an ecosystem, how an ecosystem is balanced and self-sustaining.  Students will simulate food webs in class, create their own ecosystems in a bottle, and conduct experiments examining what happens when equilibrium is disrupted.  Students will then apply their understanding of ecosystems in a self-designed project investigating a problem in the Lake Champlain Basin ecosystem and propose solutions.</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ab/>
        <w:t>This unit will be taught primarily by the science/technology and word study teachers, with support from the reading, writing and social studies teachers.  Students will focus on the science concepts around ecosystems in that class, with major support around vocabulary occurring during word study class.  Lessons for both these classes are included in this unit plan. Social Studies classes will be focusing on social sciences topics in the context of the Lake Champlain Basin (geography, history, human impact).  Reading and Writing class lessons will support research and presentation skills that students will need for the summative assessment project.</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Learning Goals</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Vermont Standards and Grade Expectations Assessed:</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S5-6:36 Students demonstrate their understanding of Equilibrium in an Ecosystem by...</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Experimenting with a closed system and drawing conclusions about how an environmental change affects the system (e.g., bottle biology).</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Science Concept</w:t>
      </w:r>
      <w:proofErr w:type="gramStart"/>
      <w:r w:rsidRPr="0043672E">
        <w:rPr>
          <w:rFonts w:ascii="Times New Roman" w:eastAsia="Arial" w:hAnsi="Times New Roman" w:cs="Times New Roman"/>
        </w:rPr>
        <w:t>:</w:t>
      </w:r>
      <w:proofErr w:type="gramEnd"/>
      <w:r w:rsidRPr="0043672E">
        <w:rPr>
          <w:rFonts w:ascii="Times New Roman" w:eastAsia="Arial" w:hAnsi="Times New Roman" w:cs="Times New Roman"/>
        </w:rPr>
        <w:br/>
        <w:t xml:space="preserve">a. The number of organisms an ecosystem can support depends on the kinds of organisms present and the availability of biotic and </w:t>
      </w:r>
      <w:proofErr w:type="spellStart"/>
      <w:r w:rsidRPr="0043672E">
        <w:rPr>
          <w:rFonts w:ascii="Times New Roman" w:eastAsia="Arial" w:hAnsi="Times New Roman" w:cs="Times New Roman"/>
        </w:rPr>
        <w:t>abiotic</w:t>
      </w:r>
      <w:proofErr w:type="spellEnd"/>
      <w:r w:rsidRPr="0043672E">
        <w:rPr>
          <w:rFonts w:ascii="Times New Roman" w:eastAsia="Arial" w:hAnsi="Times New Roman" w:cs="Times New Roman"/>
        </w:rPr>
        <w:t xml:space="preserve"> resources (i.e., quantity of light and water, range of temperatures, and soil composition).</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H &amp; SS 5-6:14 Students act as citizens by…</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Identifying problems and proposing solutions in the local community, state, nation, or world. </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R6: 5 Identifies the meaning of unfamiliar words by…</w:t>
      </w:r>
    </w:p>
    <w:p w:rsidR="00413730" w:rsidRPr="0043672E" w:rsidRDefault="00413730" w:rsidP="00413730">
      <w:pPr>
        <w:ind w:firstLine="40"/>
        <w:rPr>
          <w:rFonts w:ascii="Times New Roman" w:eastAsia="Arial" w:hAnsi="Times New Roman" w:cs="Times New Roman"/>
        </w:rPr>
      </w:pPr>
      <w:r w:rsidRPr="0043672E">
        <w:rPr>
          <w:rFonts w:ascii="Times New Roman" w:eastAsia="Arial" w:hAnsi="Times New Roman" w:cs="Times New Roman"/>
        </w:rPr>
        <w:t>• Using strategies to unlock meaning (e.g., knowledge of word structure, includ</w:t>
      </w:r>
      <w:r w:rsidR="0044299D">
        <w:rPr>
          <w:rFonts w:ascii="Times New Roman" w:eastAsia="Arial" w:hAnsi="Times New Roman" w:cs="Times New Roman"/>
        </w:rPr>
        <w:t xml:space="preserve">ing prefixes/suffixes and base </w:t>
      </w:r>
      <w:r w:rsidRPr="0043672E">
        <w:rPr>
          <w:rFonts w:ascii="Times New Roman" w:eastAsia="Arial" w:hAnsi="Times New Roman" w:cs="Times New Roman"/>
        </w:rPr>
        <w:t xml:space="preserve">words; or context clues; or other resources, such as dictionaries, glossaries, </w:t>
      </w:r>
      <w:r w:rsidRPr="0043672E">
        <w:rPr>
          <w:rFonts w:ascii="Times New Roman" w:eastAsia="Arial" w:hAnsi="Times New Roman" w:cs="Times New Roman"/>
          <w:u w:val="single"/>
        </w:rPr>
        <w:t>thesauruses</w:t>
      </w:r>
      <w:r w:rsidRPr="0043672E">
        <w:rPr>
          <w:rFonts w:ascii="Times New Roman" w:eastAsia="Arial" w:hAnsi="Times New Roman" w:cs="Times New Roman"/>
        </w:rPr>
        <w:t>; or prior knowledge) R–6–2.1</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lastRenderedPageBreak/>
        <w:t>R6: 6 Shows breadth of vocabulary knowledge through demonstrating understanding of word meanings or relationships by…</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 Selecting appropriate words or explaining the use of words in context, including content-specific vocabulary,   words with multiple </w:t>
      </w:r>
      <w:r w:rsidR="0044299D">
        <w:rPr>
          <w:rFonts w:ascii="Times New Roman" w:eastAsia="Arial" w:hAnsi="Times New Roman" w:cs="Times New Roman"/>
        </w:rPr>
        <w:t>meanings, or precise vocabulary</w:t>
      </w:r>
      <w:r w:rsidRPr="0043672E">
        <w:rPr>
          <w:rFonts w:ascii="Times New Roman" w:eastAsia="Arial" w:hAnsi="Times New Roman" w:cs="Times New Roman"/>
        </w:rPr>
        <w:t xml:space="preserve"> R–6–3.2</w:t>
      </w: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TGE Grade 3-5 Critical Thinking, Problem So</w:t>
      </w:r>
      <w:r w:rsidR="0044299D">
        <w:rPr>
          <w:rFonts w:ascii="Times New Roman" w:eastAsia="Arial" w:hAnsi="Times New Roman" w:cs="Times New Roman"/>
          <w:b/>
          <w:bCs/>
        </w:rPr>
        <w:t xml:space="preserve">lving, &amp; </w:t>
      </w:r>
      <w:r w:rsidRPr="0043672E">
        <w:rPr>
          <w:rFonts w:ascii="Times New Roman" w:eastAsia="Arial" w:hAnsi="Times New Roman" w:cs="Times New Roman"/>
          <w:b/>
          <w:bCs/>
        </w:rPr>
        <w:t>Decision Making</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Students use critical thinking skil</w:t>
      </w:r>
      <w:r w:rsidR="0044299D">
        <w:rPr>
          <w:rFonts w:ascii="Times New Roman" w:eastAsia="Arial" w:hAnsi="Times New Roman" w:cs="Times New Roman"/>
        </w:rPr>
        <w:t>ls to plan and conduct research</w:t>
      </w:r>
      <w:r w:rsidRPr="0043672E">
        <w:rPr>
          <w:rFonts w:ascii="Times New Roman" w:eastAsia="Arial" w:hAnsi="Times New Roman" w:cs="Times New Roman"/>
        </w:rPr>
        <w:t>, manage projects, solve problems, and make informed decisions using appropriate digital tools and resources.</w:t>
      </w:r>
    </w:p>
    <w:p w:rsidR="00413730" w:rsidRPr="0043672E" w:rsidRDefault="00413730" w:rsidP="00413730">
      <w:pPr>
        <w:numPr>
          <w:ilvl w:val="0"/>
          <w:numId w:val="1"/>
        </w:numPr>
        <w:tabs>
          <w:tab w:val="num" w:pos="720"/>
        </w:tabs>
        <w:rPr>
          <w:rFonts w:ascii="Times New Roman" w:eastAsia="Arial" w:hAnsi="Times New Roman" w:cs="Times New Roman"/>
        </w:rPr>
      </w:pPr>
      <w:r w:rsidRPr="0043672E">
        <w:rPr>
          <w:rFonts w:ascii="Times New Roman" w:eastAsia="Arial" w:hAnsi="Times New Roman" w:cs="Times New Roman"/>
        </w:rPr>
        <w:t>Students use a variety of digital tools and resources to identify a school, local, or state issue, create a problem statement, and generate questions for investigation</w:t>
      </w:r>
      <w:r w:rsidRPr="0043672E">
        <w:rPr>
          <w:rFonts w:ascii="Times New Roman" w:eastAsia="Arial" w:hAnsi="Times New Roman" w:cs="Times New Roman"/>
          <w:b/>
          <w:bCs/>
        </w:rPr>
        <w:t>.</w:t>
      </w:r>
    </w:p>
    <w:p w:rsidR="00413730" w:rsidRPr="0043672E" w:rsidRDefault="00413730" w:rsidP="00413730">
      <w:pPr>
        <w:numPr>
          <w:ilvl w:val="0"/>
          <w:numId w:val="1"/>
        </w:numPr>
        <w:tabs>
          <w:tab w:val="num" w:pos="720"/>
        </w:tabs>
        <w:rPr>
          <w:rFonts w:ascii="Times New Roman" w:eastAsia="Arial" w:hAnsi="Times New Roman" w:cs="Times New Roman"/>
        </w:rPr>
      </w:pPr>
      <w:r w:rsidRPr="0043672E">
        <w:rPr>
          <w:rFonts w:ascii="Times New Roman" w:eastAsia="Arial" w:hAnsi="Times New Roman" w:cs="Times New Roman"/>
        </w:rPr>
        <w:t>Students use a variety of digital tools and resources, selected by the teacher, and resources to explore problems by collecting information from sources with diverse perspectives, summarizing the results, and proposing multiple solutions.</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KUDs</w:t>
      </w:r>
      <w:r w:rsidRPr="0043672E">
        <w:rPr>
          <w:rFonts w:ascii="Times New Roman" w:eastAsia="Arial" w:hAnsi="Times New Roman" w:cs="Times New Roman"/>
        </w:rPr>
        <w:t>:</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Students will </w:t>
      </w:r>
      <w:r w:rsidRPr="0043672E">
        <w:rPr>
          <w:rFonts w:ascii="Times New Roman" w:eastAsia="Arial" w:hAnsi="Times New Roman" w:cs="Times New Roman"/>
          <w:b/>
          <w:bCs/>
        </w:rPr>
        <w:t>know</w:t>
      </w:r>
      <w:r w:rsidRPr="0043672E">
        <w:rPr>
          <w:rFonts w:ascii="Times New Roman" w:eastAsia="Arial" w:hAnsi="Times New Roman" w:cs="Times New Roman"/>
        </w:rPr>
        <w:t>:</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An ecosystem is a community of living and non-living things that work together.</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 xml:space="preserve">Energy is transferred to all living things in an ecosystem- a food web shows how energy is transferred (energy flow and food webs).  </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When one part of an ecosystem is impacted it has an effect on the entire ecosystem- (equilibrium).</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Ecosystems face complex problems that affect air quality, water quality, food availability, and the survival of native species. Most of these problems stem from human impact.</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 xml:space="preserve">We have the power to instigate change in our local environment by raising awareness through digital and personal contact, </w:t>
      </w:r>
      <w:proofErr w:type="spellStart"/>
      <w:r w:rsidRPr="0043672E">
        <w:rPr>
          <w:rFonts w:ascii="Times New Roman" w:eastAsia="Arial" w:hAnsi="Times New Roman" w:cs="Times New Roman"/>
        </w:rPr>
        <w:t>psa’s</w:t>
      </w:r>
      <w:proofErr w:type="spellEnd"/>
      <w:r w:rsidRPr="0043672E">
        <w:rPr>
          <w:rFonts w:ascii="Times New Roman" w:eastAsia="Arial" w:hAnsi="Times New Roman" w:cs="Times New Roman"/>
        </w:rPr>
        <w:t>, and talking with the government.</w:t>
      </w:r>
    </w:p>
    <w:p w:rsidR="00413730" w:rsidRPr="0043672E" w:rsidRDefault="00413730" w:rsidP="00413730">
      <w:pPr>
        <w:numPr>
          <w:ilvl w:val="0"/>
          <w:numId w:val="2"/>
        </w:numPr>
        <w:tabs>
          <w:tab w:val="num" w:pos="720"/>
        </w:tabs>
        <w:rPr>
          <w:rFonts w:ascii="Times New Roman" w:eastAsia="Arial" w:hAnsi="Times New Roman" w:cs="Times New Roman"/>
        </w:rPr>
      </w:pPr>
      <w:r w:rsidRPr="0043672E">
        <w:rPr>
          <w:rFonts w:ascii="Times New Roman" w:eastAsia="Arial" w:hAnsi="Times New Roman" w:cs="Times New Roman"/>
        </w:rPr>
        <w:t xml:space="preserve">Using the vocabulary of ecosystems allows scientists to share important ideas - </w:t>
      </w:r>
    </w:p>
    <w:p w:rsidR="00413730" w:rsidRPr="0043672E" w:rsidRDefault="00413730" w:rsidP="00413730">
      <w:pPr>
        <w:ind w:left="720" w:firstLine="720"/>
        <w:rPr>
          <w:rFonts w:ascii="Times New Roman" w:eastAsia="Arial" w:hAnsi="Times New Roman" w:cs="Times New Roman"/>
        </w:rPr>
      </w:pPr>
      <w:r w:rsidRPr="0043672E">
        <w:rPr>
          <w:rFonts w:ascii="Times New Roman" w:eastAsia="Arial" w:hAnsi="Times New Roman" w:cs="Times New Roman"/>
        </w:rPr>
        <w:t xml:space="preserve">Vocabulary words: ecology, environment, biodiversity community, equilibrium, ecosystem, watershed, habitat, biotic, </w:t>
      </w:r>
      <w:proofErr w:type="spellStart"/>
      <w:r w:rsidRPr="0043672E">
        <w:rPr>
          <w:rFonts w:ascii="Times New Roman" w:eastAsia="Arial" w:hAnsi="Times New Roman" w:cs="Times New Roman"/>
        </w:rPr>
        <w:t>abiotic</w:t>
      </w:r>
      <w:proofErr w:type="spellEnd"/>
      <w:r w:rsidRPr="0043672E">
        <w:rPr>
          <w:rFonts w:ascii="Times New Roman" w:eastAsia="Arial" w:hAnsi="Times New Roman" w:cs="Times New Roman"/>
        </w:rPr>
        <w:t>, biome, biosphere, herbivore, carnivore,  omnivore, decomposers,  consumers, producers, niche, organisms, species, native,  invasive, terrestrial, marine</w:t>
      </w:r>
    </w:p>
    <w:p w:rsidR="00413730" w:rsidRPr="0043672E" w:rsidRDefault="00413730" w:rsidP="00413730">
      <w:pPr>
        <w:numPr>
          <w:ilvl w:val="0"/>
          <w:numId w:val="11"/>
        </w:numPr>
        <w:tabs>
          <w:tab w:val="num" w:pos="720"/>
        </w:tabs>
        <w:rPr>
          <w:rFonts w:ascii="Times New Roman" w:eastAsia="Arial" w:hAnsi="Times New Roman" w:cs="Times New Roman"/>
        </w:rPr>
      </w:pPr>
      <w:r w:rsidRPr="0043672E">
        <w:rPr>
          <w:rFonts w:ascii="Times New Roman" w:eastAsia="Arial" w:hAnsi="Times New Roman" w:cs="Times New Roman"/>
        </w:rPr>
        <w:t>Inquiry skills: designing questions, developing a hypothesis, observing, concluding</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Students will </w:t>
      </w:r>
      <w:r w:rsidRPr="0043672E">
        <w:rPr>
          <w:rFonts w:ascii="Times New Roman" w:eastAsia="Arial" w:hAnsi="Times New Roman" w:cs="Times New Roman"/>
          <w:b/>
          <w:bCs/>
        </w:rPr>
        <w:t>understand</w:t>
      </w:r>
      <w:r w:rsidRPr="0043672E">
        <w:rPr>
          <w:rFonts w:ascii="Times New Roman" w:eastAsia="Arial" w:hAnsi="Times New Roman" w:cs="Times New Roman"/>
        </w:rPr>
        <w:t>:</w:t>
      </w:r>
    </w:p>
    <w:p w:rsidR="00413730" w:rsidRPr="0043672E" w:rsidRDefault="00413730" w:rsidP="00413730">
      <w:pPr>
        <w:numPr>
          <w:ilvl w:val="0"/>
          <w:numId w:val="76"/>
        </w:numPr>
        <w:tabs>
          <w:tab w:val="num" w:pos="720"/>
        </w:tabs>
        <w:rPr>
          <w:rFonts w:ascii="Times New Roman" w:eastAsia="Arial" w:hAnsi="Times New Roman" w:cs="Times New Roman"/>
        </w:rPr>
      </w:pPr>
      <w:r w:rsidRPr="0043672E">
        <w:rPr>
          <w:rFonts w:ascii="Times New Roman" w:eastAsia="Arial" w:hAnsi="Times New Roman" w:cs="Times New Roman"/>
        </w:rPr>
        <w:t>Everything in our natural world is connected</w:t>
      </w:r>
    </w:p>
    <w:p w:rsidR="00413730" w:rsidRPr="0043672E" w:rsidRDefault="00413730" w:rsidP="00413730">
      <w:pPr>
        <w:numPr>
          <w:ilvl w:val="0"/>
          <w:numId w:val="76"/>
        </w:numPr>
        <w:tabs>
          <w:tab w:val="num" w:pos="720"/>
        </w:tabs>
        <w:rPr>
          <w:rFonts w:ascii="Times New Roman" w:eastAsia="Arial" w:hAnsi="Times New Roman" w:cs="Times New Roman"/>
        </w:rPr>
      </w:pPr>
      <w:r w:rsidRPr="0043672E">
        <w:rPr>
          <w:rFonts w:ascii="Times New Roman" w:eastAsia="Arial" w:hAnsi="Times New Roman" w:cs="Times New Roman"/>
        </w:rPr>
        <w:t>Humans have a responsibility to take care of the natural world around them.</w:t>
      </w:r>
    </w:p>
    <w:p w:rsidR="00413730" w:rsidRPr="0043672E" w:rsidRDefault="00413730" w:rsidP="00413730">
      <w:pPr>
        <w:numPr>
          <w:ilvl w:val="0"/>
          <w:numId w:val="76"/>
        </w:numPr>
        <w:tabs>
          <w:tab w:val="num" w:pos="720"/>
        </w:tabs>
        <w:rPr>
          <w:rFonts w:ascii="Times New Roman" w:eastAsia="Arial" w:hAnsi="Times New Roman" w:cs="Times New Roman"/>
          <w:color w:val="222222"/>
        </w:rPr>
      </w:pPr>
      <w:r w:rsidRPr="0043672E">
        <w:rPr>
          <w:rFonts w:ascii="Times New Roman" w:eastAsia="Arial" w:hAnsi="Times New Roman" w:cs="Times New Roman"/>
          <w:color w:val="222222"/>
        </w:rPr>
        <w:t>We depend on oral and written language to understand and communicate important ideas and learn from each other.</w:t>
      </w:r>
    </w:p>
    <w:p w:rsidR="00413730" w:rsidRPr="0043672E" w:rsidRDefault="00413730" w:rsidP="00413730">
      <w:pPr>
        <w:numPr>
          <w:ilvl w:val="0"/>
          <w:numId w:val="76"/>
        </w:numPr>
        <w:tabs>
          <w:tab w:val="num" w:pos="720"/>
        </w:tabs>
        <w:rPr>
          <w:rFonts w:ascii="Times New Roman" w:eastAsia="Arial" w:hAnsi="Times New Roman" w:cs="Times New Roman"/>
        </w:rPr>
      </w:pPr>
      <w:r w:rsidRPr="0043672E">
        <w:rPr>
          <w:rFonts w:ascii="Times New Roman" w:eastAsia="Arial" w:hAnsi="Times New Roman" w:cs="Times New Roman"/>
        </w:rPr>
        <w:t>There are certain steps to take in all inquiry</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Students will </w:t>
      </w:r>
      <w:r w:rsidRPr="0043672E">
        <w:rPr>
          <w:rFonts w:ascii="Times New Roman" w:eastAsia="Arial" w:hAnsi="Times New Roman" w:cs="Times New Roman"/>
          <w:b/>
          <w:bCs/>
        </w:rPr>
        <w:t>be able to</w:t>
      </w:r>
      <w:r w:rsidRPr="0043672E">
        <w:rPr>
          <w:rFonts w:ascii="Times New Roman" w:eastAsia="Arial" w:hAnsi="Times New Roman" w:cs="Times New Roman"/>
        </w:rPr>
        <w:t xml:space="preserve">: </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Explain how energy is transferred within an ecosystem.</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 xml:space="preserve">Analyze the effects when a piece of the system is </w:t>
      </w:r>
      <w:proofErr w:type="gramStart"/>
      <w:r w:rsidRPr="0043672E">
        <w:rPr>
          <w:rFonts w:ascii="Times New Roman" w:eastAsia="Arial" w:hAnsi="Times New Roman" w:cs="Times New Roman"/>
        </w:rPr>
        <w:t>broken  (</w:t>
      </w:r>
      <w:proofErr w:type="gramEnd"/>
      <w:r w:rsidRPr="0043672E">
        <w:rPr>
          <w:rFonts w:ascii="Times New Roman" w:eastAsia="Arial" w:hAnsi="Times New Roman" w:cs="Times New Roman"/>
        </w:rPr>
        <w:t>Equilibrium, native and non-native species).</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Identify problems that ecosystems face.</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Explain how these problems disrupt ecosystems.</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Explore and/or suggest possible solutions to problems that ecosystems face.</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lastRenderedPageBreak/>
        <w:t>Persuade an audience that these problems are significant and require action from the local community.</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Use ecosystems vocabulary appropriately to communicate a message.</w:t>
      </w:r>
    </w:p>
    <w:p w:rsidR="00413730" w:rsidRPr="0043672E" w:rsidRDefault="00413730" w:rsidP="00413730">
      <w:pPr>
        <w:numPr>
          <w:ilvl w:val="0"/>
          <w:numId w:val="77"/>
        </w:numPr>
        <w:tabs>
          <w:tab w:val="num" w:pos="720"/>
        </w:tabs>
        <w:rPr>
          <w:rFonts w:ascii="Times New Roman" w:eastAsia="Arial" w:hAnsi="Times New Roman" w:cs="Times New Roman"/>
        </w:rPr>
      </w:pPr>
      <w:r w:rsidRPr="0043672E">
        <w:rPr>
          <w:rFonts w:ascii="Times New Roman" w:eastAsia="Arial" w:hAnsi="Times New Roman" w:cs="Times New Roman"/>
        </w:rPr>
        <w:t>Conduct inquiry project on issues in the Lake Champlain Basin ecosystem.</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 xml:space="preserve">Prerequisite Considerations:  </w:t>
      </w:r>
    </w:p>
    <w:tbl>
      <w:tblPr>
        <w:tblW w:w="0" w:type="auto"/>
        <w:tblInd w:w="100" w:type="dxa"/>
        <w:tblLook w:val="0000"/>
      </w:tblPr>
      <w:tblGrid>
        <w:gridCol w:w="2705"/>
        <w:gridCol w:w="2267"/>
        <w:gridCol w:w="3029"/>
        <w:gridCol w:w="1459"/>
      </w:tblGrid>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b/>
                <w:bCs/>
              </w:rPr>
              <w:t>What skills do they need to have for the summative?</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b/>
                <w:bCs/>
              </w:rPr>
              <w:t xml:space="preserve">How will I know that they have these skills?  </w:t>
            </w:r>
          </w:p>
          <w:p w:rsidR="00413730" w:rsidRPr="0043672E" w:rsidRDefault="00413730" w:rsidP="001F4702">
            <w:pPr>
              <w:rPr>
                <w:rFonts w:ascii="Times New Roman" w:eastAsia="Arial" w:hAnsi="Times New Roman" w:cs="Times New Roman"/>
                <w:b/>
                <w:bCs/>
              </w:rPr>
            </w:pPr>
            <w:r w:rsidRPr="0043672E">
              <w:rPr>
                <w:rFonts w:ascii="Times New Roman" w:eastAsia="Arial" w:hAnsi="Times New Roman" w:cs="Times New Roman"/>
                <w:b/>
                <w:bCs/>
              </w:rPr>
              <w:t>Pre- and formative assessment</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b/>
                <w:bCs/>
              </w:rPr>
              <w:t>How will they learn these skills if they don’t already have them?</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b/>
                <w:bCs/>
              </w:rPr>
              <w:t>When and Where?</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Know the meaning of ecosystems vocabulary (ecology, environment, biodiversity community, equilibrium, ecosystem, watershed, habitat, biotic, </w:t>
            </w:r>
            <w:proofErr w:type="spellStart"/>
            <w:r w:rsidRPr="0043672E">
              <w:rPr>
                <w:rFonts w:ascii="Times New Roman" w:eastAsia="Arial" w:hAnsi="Times New Roman" w:cs="Times New Roman"/>
              </w:rPr>
              <w:t>abiotic</w:t>
            </w:r>
            <w:proofErr w:type="spellEnd"/>
            <w:r w:rsidRPr="0043672E">
              <w:rPr>
                <w:rFonts w:ascii="Times New Roman" w:eastAsia="Arial" w:hAnsi="Times New Roman" w:cs="Times New Roman"/>
              </w:rPr>
              <w:t>, biome, biosphere, herbivore, carnivore,  omnivore, decomposers,  consumers, producers, niche, organisms, species, native,  invasive, terrestrial, marine)</w:t>
            </w:r>
          </w:p>
          <w:p w:rsidR="00413730" w:rsidRPr="0043672E" w:rsidRDefault="00413730" w:rsidP="001F4702">
            <w:pPr>
              <w:rPr>
                <w:rFonts w:ascii="Times New Roman" w:eastAsia="Arial"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Word Study:</w:t>
            </w:r>
            <w:r w:rsidR="0044299D">
              <w:rPr>
                <w:rFonts w:ascii="Times New Roman" w:eastAsia="Arial" w:hAnsi="Times New Roman" w:cs="Times New Roman"/>
              </w:rPr>
              <w:t xml:space="preserve"> </w:t>
            </w:r>
            <w:r w:rsidRPr="0043672E">
              <w:rPr>
                <w:rFonts w:ascii="Times New Roman" w:eastAsia="Arial" w:hAnsi="Times New Roman" w:cs="Times New Roman"/>
              </w:rPr>
              <w:t>Vocabulary Knowledge Rating activity</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Multiple whole and small group voca</w:t>
            </w:r>
            <w:r w:rsidR="0044299D">
              <w:rPr>
                <w:rFonts w:ascii="Times New Roman" w:eastAsia="Arial" w:hAnsi="Times New Roman" w:cs="Times New Roman"/>
              </w:rPr>
              <w:t xml:space="preserve">bulary lessons during the unit </w:t>
            </w:r>
            <w:r w:rsidRPr="0043672E">
              <w:rPr>
                <w:rFonts w:ascii="Times New Roman" w:eastAsia="Arial" w:hAnsi="Times New Roman" w:cs="Times New Roman"/>
              </w:rPr>
              <w:t>to include concept maps, semantic map</w:t>
            </w:r>
            <w:r w:rsidR="0044299D">
              <w:rPr>
                <w:rFonts w:ascii="Times New Roman" w:eastAsia="Arial" w:hAnsi="Times New Roman" w:cs="Times New Roman"/>
              </w:rPr>
              <w:t xml:space="preserve">s, </w:t>
            </w:r>
            <w:proofErr w:type="gramStart"/>
            <w:r w:rsidRPr="0043672E">
              <w:rPr>
                <w:rFonts w:ascii="Times New Roman" w:eastAsia="Arial" w:hAnsi="Times New Roman" w:cs="Times New Roman"/>
              </w:rPr>
              <w:t>semantic</w:t>
            </w:r>
            <w:proofErr w:type="gramEnd"/>
            <w:r w:rsidRPr="0043672E">
              <w:rPr>
                <w:rFonts w:ascii="Times New Roman" w:eastAsia="Arial" w:hAnsi="Times New Roman" w:cs="Times New Roman"/>
              </w:rPr>
              <w:t xml:space="preserve"> feature analysis, etymology and morphology activities.</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(Word Study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Choose appropriate vocabulary to persuade an audience</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Writing class</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4299D" w:rsidP="001F4702">
            <w:pPr>
              <w:rPr>
                <w:rFonts w:ascii="Times New Roman" w:hAnsi="Times New Roman" w:cs="Times New Roman"/>
              </w:rPr>
            </w:pPr>
            <w:r>
              <w:rPr>
                <w:rFonts w:ascii="Times New Roman" w:eastAsia="Arial" w:hAnsi="Times New Roman" w:cs="Times New Roman"/>
              </w:rPr>
              <w:t>Writing teacher</w:t>
            </w:r>
            <w:r w:rsidR="00413730" w:rsidRPr="0043672E">
              <w:rPr>
                <w:rFonts w:ascii="Times New Roman" w:eastAsia="Arial" w:hAnsi="Times New Roman" w:cs="Times New Roman"/>
              </w:rPr>
              <w:t xml:space="preserve"> will be doing mini-lessons on persuasive writing and elements of a persuasive argument.  Students will be practicing writing persuasive pieces.</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(Writing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How to conduct research? </w:t>
            </w:r>
            <w:proofErr w:type="gramStart"/>
            <w:r w:rsidRPr="0043672E">
              <w:rPr>
                <w:rFonts w:ascii="Times New Roman" w:eastAsia="Arial" w:hAnsi="Times New Roman" w:cs="Times New Roman"/>
              </w:rPr>
              <w:t>Asking  good</w:t>
            </w:r>
            <w:proofErr w:type="gramEnd"/>
            <w:r w:rsidRPr="0043672E">
              <w:rPr>
                <w:rFonts w:ascii="Times New Roman" w:eastAsia="Arial" w:hAnsi="Times New Roman" w:cs="Times New Roman"/>
              </w:rPr>
              <w:t xml:space="preserve"> research questions.</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Ask students to brainstorm research questions independently (or in small group).  </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As a whole group come back and share out ideas. Continue to ask students probing questions as they conduct research.</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4299D" w:rsidP="001F4702">
            <w:pPr>
              <w:rPr>
                <w:rFonts w:ascii="Times New Roman" w:hAnsi="Times New Roman" w:cs="Times New Roman"/>
              </w:rPr>
            </w:pPr>
            <w:r>
              <w:rPr>
                <w:rFonts w:ascii="Times New Roman" w:eastAsia="Arial" w:hAnsi="Times New Roman" w:cs="Times New Roman"/>
              </w:rPr>
              <w:t>How to use email/G</w:t>
            </w:r>
            <w:r w:rsidR="00413730" w:rsidRPr="0043672E">
              <w:rPr>
                <w:rFonts w:ascii="Times New Roman" w:eastAsia="Arial" w:hAnsi="Times New Roman" w:cs="Times New Roman"/>
              </w:rPr>
              <w:t>oogle survey</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Email all students and have them respond back to me. Send them survey and have them </w:t>
            </w:r>
            <w:r w:rsidRPr="0043672E">
              <w:rPr>
                <w:rFonts w:ascii="Times New Roman" w:eastAsia="Arial" w:hAnsi="Times New Roman" w:cs="Times New Roman"/>
              </w:rPr>
              <w:lastRenderedPageBreak/>
              <w:t>complete it.</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lastRenderedPageBreak/>
              <w:t>Have 6th grade experts guide students in how to email and take surveys. Provide a “tech” partner.</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and during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lastRenderedPageBreak/>
              <w:t>Variety of presentation tools (</w:t>
            </w:r>
            <w:proofErr w:type="spellStart"/>
            <w:r w:rsidRPr="0043672E">
              <w:rPr>
                <w:rFonts w:ascii="Times New Roman" w:eastAsia="Arial" w:hAnsi="Times New Roman" w:cs="Times New Roman"/>
              </w:rPr>
              <w:t>Prezi</w:t>
            </w:r>
            <w:proofErr w:type="spellEnd"/>
            <w:r w:rsidRPr="0043672E">
              <w:rPr>
                <w:rFonts w:ascii="Times New Roman" w:eastAsia="Arial" w:hAnsi="Times New Roman" w:cs="Times New Roman"/>
              </w:rPr>
              <w:t xml:space="preserve">, </w:t>
            </w:r>
            <w:proofErr w:type="spellStart"/>
            <w:r w:rsidRPr="0043672E">
              <w:rPr>
                <w:rFonts w:ascii="Times New Roman" w:eastAsia="Arial" w:hAnsi="Times New Roman" w:cs="Times New Roman"/>
              </w:rPr>
              <w:t>VoiceThread</w:t>
            </w:r>
            <w:proofErr w:type="spellEnd"/>
            <w:r w:rsidRPr="0043672E">
              <w:rPr>
                <w:rFonts w:ascii="Times New Roman" w:eastAsia="Arial" w:hAnsi="Times New Roman" w:cs="Times New Roman"/>
              </w:rPr>
              <w:t xml:space="preserve">, PowerPoint, </w:t>
            </w:r>
            <w:proofErr w:type="spellStart"/>
            <w:r w:rsidRPr="0043672E">
              <w:rPr>
                <w:rFonts w:ascii="Times New Roman" w:eastAsia="Arial" w:hAnsi="Times New Roman" w:cs="Times New Roman"/>
              </w:rPr>
              <w:t>MovieMaker</w:t>
            </w:r>
            <w:proofErr w:type="spellEnd"/>
            <w:r w:rsidRPr="0043672E">
              <w:rPr>
                <w:rFonts w:ascii="Times New Roman" w:eastAsia="Arial" w:hAnsi="Times New Roman" w:cs="Times New Roman"/>
              </w:rPr>
              <w:t>, Audacity, Glogster)</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proofErr w:type="gramStart"/>
            <w:r w:rsidRPr="0043672E">
              <w:rPr>
                <w:rFonts w:ascii="Times New Roman" w:eastAsia="Arial" w:hAnsi="Times New Roman" w:cs="Times New Roman"/>
              </w:rPr>
              <w:t>all</w:t>
            </w:r>
            <w:proofErr w:type="gramEnd"/>
            <w:r w:rsidRPr="0043672E">
              <w:rPr>
                <w:rFonts w:ascii="Times New Roman" w:eastAsia="Arial" w:hAnsi="Times New Roman" w:cs="Times New Roman"/>
              </w:rPr>
              <w:t xml:space="preserve"> 6th graders know these...have 6th graders conduct stations and teach 5th graders.  </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Have students link up with a “tech partner” that can help them with these tools.</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and during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How to organize research</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Ongoing observation</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provide note-taking organizers as options for groups to use</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(Reading, Social Studies, and Science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Digital citizenship</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6th grade knows these concepts, 5th grade needs teaching</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Have small lesson stations where 6th graders lead activities involving digital citizenship (these lessons will come prior to Ecosystems unit)</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Cooperative group skills</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Broken circles activity (prior to ecosystems unit)</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proofErr w:type="gramStart"/>
            <w:r w:rsidRPr="0043672E">
              <w:rPr>
                <w:rFonts w:ascii="Times New Roman" w:eastAsia="Arial" w:hAnsi="Times New Roman" w:cs="Times New Roman"/>
              </w:rPr>
              <w:t>create</w:t>
            </w:r>
            <w:proofErr w:type="gramEnd"/>
            <w:r w:rsidRPr="0043672E">
              <w:rPr>
                <w:rFonts w:ascii="Times New Roman" w:eastAsia="Arial" w:hAnsi="Times New Roman" w:cs="Times New Roman"/>
              </w:rPr>
              <w:t xml:space="preserve"> list of group work expectations and post in class for the year/always go back to it.</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unit (all classes)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Evaluate the reliability of online information</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Give them a fake website and ask students what they notice, critique it.  </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Students will keep a list of resources</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Kyra (media specialist)</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Interview skills</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Students independently (or in small group) prepare questions for interviewing a scientist.  </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Share out ideas as a whole group.</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Content knowledge - characteristics of an ecosystem:</w:t>
            </w:r>
            <w:r w:rsidR="0044299D">
              <w:rPr>
                <w:rFonts w:ascii="Times New Roman" w:eastAsia="Arial" w:hAnsi="Times New Roman" w:cs="Times New Roman"/>
              </w:rPr>
              <w:t xml:space="preserve"> </w:t>
            </w:r>
            <w:r w:rsidRPr="0043672E">
              <w:rPr>
                <w:rFonts w:ascii="Times New Roman" w:eastAsia="Arial" w:hAnsi="Times New Roman" w:cs="Times New Roman"/>
              </w:rPr>
              <w:t>equilibrium, energy flow</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See Ecosystems pre-assessment and lesson plans, Word Study ecosystems concept map</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proofErr w:type="gramStart"/>
            <w:r w:rsidRPr="0043672E">
              <w:rPr>
                <w:rFonts w:ascii="Times New Roman" w:eastAsia="Arial" w:hAnsi="Times New Roman" w:cs="Times New Roman"/>
              </w:rPr>
              <w:t>pre-assessment</w:t>
            </w:r>
            <w:proofErr w:type="gramEnd"/>
            <w:r w:rsidRPr="0043672E">
              <w:rPr>
                <w:rFonts w:ascii="Times New Roman" w:eastAsia="Arial" w:hAnsi="Times New Roman" w:cs="Times New Roman"/>
              </w:rPr>
              <w:t xml:space="preserve"> and Exit Cards/ ongoing small group mini-lessons to help those that are struggling.  Provide videos, images and discussions to supplement lesson plans.</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during unit (Science/Tech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Characteristics of informational text</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Reading class</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Reading teacher will be working with students on </w:t>
            </w:r>
            <w:r w:rsidRPr="0043672E">
              <w:rPr>
                <w:rFonts w:ascii="Times New Roman" w:eastAsia="Arial" w:hAnsi="Times New Roman" w:cs="Times New Roman"/>
              </w:rPr>
              <w:lastRenderedPageBreak/>
              <w:t>exploring informational texts through a biography unit.  Supplemental reading teachers will support students in this as well.</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lastRenderedPageBreak/>
              <w:t xml:space="preserve">prior to and during unit </w:t>
            </w:r>
            <w:r w:rsidRPr="0043672E">
              <w:rPr>
                <w:rFonts w:ascii="Times New Roman" w:eastAsia="Arial" w:hAnsi="Times New Roman" w:cs="Times New Roman"/>
              </w:rPr>
              <w:lastRenderedPageBreak/>
              <w:t>(Reading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lastRenderedPageBreak/>
              <w:t>How to synthesize information</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Reading and writing classes</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Reading and Writing teachers will work with students on exploring informational texts and taking notes and summarizing the information found.</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and during unit (Reading Class)</w:t>
            </w:r>
          </w:p>
        </w:tc>
      </w:tr>
      <w:tr w:rsidR="00413730" w:rsidRPr="0043672E" w:rsidTr="0043672E">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Inquiry Skills (bottle ecology) Scientific Method</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Do a simple experiment at beginning of the year that requires students to use the scientific method.  (this will happen prior to ecosystems unit)</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 xml:space="preserve">Provide a sheet of paper that has a list and description of the scientific method that students can use during this unit. Exit cards asking them how they might tweak or extend the experiments that they are conducting.  </w:t>
            </w:r>
          </w:p>
        </w:tc>
        <w:tc>
          <w:tcPr>
            <w:tcW w:w="1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730" w:rsidRPr="0043672E" w:rsidRDefault="00413730" w:rsidP="001F4702">
            <w:pPr>
              <w:rPr>
                <w:rFonts w:ascii="Times New Roman" w:hAnsi="Times New Roman" w:cs="Times New Roman"/>
              </w:rPr>
            </w:pPr>
            <w:r w:rsidRPr="0043672E">
              <w:rPr>
                <w:rFonts w:ascii="Times New Roman" w:eastAsia="Arial" w:hAnsi="Times New Roman" w:cs="Times New Roman"/>
              </w:rPr>
              <w:t>prior to and during unit (Science/Tech Class)</w:t>
            </w:r>
          </w:p>
        </w:tc>
      </w:tr>
    </w:tbl>
    <w:p w:rsidR="00413730" w:rsidRPr="0043672E" w:rsidRDefault="00413730" w:rsidP="00413730">
      <w:pPr>
        <w:rPr>
          <w:rFonts w:ascii="Times New Roman" w:hAnsi="Times New Roman" w:cs="Times New Roman"/>
        </w:rPr>
      </w:pPr>
    </w:p>
    <w:p w:rsidR="00413730" w:rsidRPr="0043672E" w:rsidRDefault="00413730" w:rsidP="00413730">
      <w:pPr>
        <w:rPr>
          <w:rFonts w:ascii="Times New Roman" w:eastAsia="Arial" w:hAnsi="Times New Roman" w:cs="Times New Roman"/>
          <w:b/>
          <w:bCs/>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 xml:space="preserve">Culminating Summative Performance Task: </w:t>
      </w:r>
      <w:r w:rsidRPr="0043672E">
        <w:rPr>
          <w:rFonts w:ascii="Times New Roman" w:eastAsia="Arial" w:hAnsi="Times New Roman" w:cs="Times New Roman"/>
        </w:rPr>
        <w:t>Students will identify a problem that the Lake Champlain Basin ecosystem faces.  They will explain how this problem disrupts the equilibrium of the Lake Champlain Basin ecosystem, explore solutions that have already been implemented and, if applicable, suggest new solutions. Finally, they’ll persuade an audience that this problem is significant and teach ways to take action.</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b/>
          <w:bCs/>
        </w:rPr>
      </w:pPr>
      <w:r w:rsidRPr="0043672E">
        <w:rPr>
          <w:rFonts w:ascii="Times New Roman" w:eastAsia="Arial" w:hAnsi="Times New Roman" w:cs="Times New Roman"/>
          <w:b/>
          <w:bCs/>
        </w:rPr>
        <w:t>Links and Resources:</w:t>
      </w:r>
    </w:p>
    <w:p w:rsidR="00413730" w:rsidRPr="0043672E" w:rsidRDefault="00323EB4" w:rsidP="00413730">
      <w:pPr>
        <w:rPr>
          <w:rFonts w:ascii="Times New Roman" w:eastAsia="Arial" w:hAnsi="Times New Roman" w:cs="Times New Roman"/>
          <w:color w:val="000099"/>
          <w:u w:val="single"/>
        </w:rPr>
      </w:pPr>
      <w:hyperlink r:id="rId9" w:history="1">
        <w:r w:rsidR="00413730" w:rsidRPr="0043672E">
          <w:rPr>
            <w:rFonts w:ascii="Times New Roman" w:eastAsia="Arial" w:hAnsi="Times New Roman" w:cs="Times New Roman"/>
            <w:color w:val="000099"/>
            <w:u w:val="single"/>
          </w:rPr>
          <w:t>http</w:t>
        </w:r>
      </w:hyperlink>
      <w:hyperlink r:id="rId10"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11" w:history="1">
        <w:r w:rsidR="00413730" w:rsidRPr="0043672E">
          <w:rPr>
            <w:rFonts w:ascii="Times New Roman" w:eastAsia="Arial" w:hAnsi="Times New Roman" w:cs="Times New Roman"/>
            <w:color w:val="000099"/>
            <w:u w:val="single"/>
          </w:rPr>
          <w:t>magma</w:t>
        </w:r>
      </w:hyperlink>
      <w:hyperlink r:id="rId12" w:history="1">
        <w:r w:rsidR="00413730" w:rsidRPr="0043672E">
          <w:rPr>
            <w:rFonts w:ascii="Times New Roman" w:eastAsia="Arial" w:hAnsi="Times New Roman" w:cs="Times New Roman"/>
            <w:color w:val="000099"/>
            <w:u w:val="single"/>
          </w:rPr>
          <w:t>.</w:t>
        </w:r>
      </w:hyperlink>
      <w:hyperlink r:id="rId13" w:history="1">
        <w:r w:rsidR="00413730" w:rsidRPr="0043672E">
          <w:rPr>
            <w:rFonts w:ascii="Times New Roman" w:eastAsia="Arial" w:hAnsi="Times New Roman" w:cs="Times New Roman"/>
            <w:color w:val="000099"/>
            <w:u w:val="single"/>
          </w:rPr>
          <w:t>nationalgeographic</w:t>
        </w:r>
      </w:hyperlink>
      <w:hyperlink r:id="rId14" w:history="1">
        <w:r w:rsidR="00413730" w:rsidRPr="0043672E">
          <w:rPr>
            <w:rFonts w:ascii="Times New Roman" w:eastAsia="Arial" w:hAnsi="Times New Roman" w:cs="Times New Roman"/>
            <w:color w:val="000099"/>
            <w:u w:val="single"/>
          </w:rPr>
          <w:t>.</w:t>
        </w:r>
      </w:hyperlink>
      <w:hyperlink r:id="rId15" w:history="1">
        <w:proofErr w:type="gramStart"/>
        <w:r w:rsidR="00413730" w:rsidRPr="0043672E">
          <w:rPr>
            <w:rFonts w:ascii="Times New Roman" w:eastAsia="Arial" w:hAnsi="Times New Roman" w:cs="Times New Roman"/>
            <w:color w:val="000099"/>
            <w:u w:val="single"/>
          </w:rPr>
          <w:t>com</w:t>
        </w:r>
      </w:hyperlink>
      <w:hyperlink r:id="rId16" w:history="1">
        <w:r w:rsidR="00413730" w:rsidRPr="0043672E">
          <w:rPr>
            <w:rFonts w:ascii="Times New Roman" w:eastAsia="Arial" w:hAnsi="Times New Roman" w:cs="Times New Roman"/>
            <w:color w:val="000099"/>
            <w:u w:val="single"/>
          </w:rPr>
          <w:t>/</w:t>
        </w:r>
      </w:hyperlink>
      <w:hyperlink r:id="rId17" w:history="1">
        <w:r w:rsidR="00413730" w:rsidRPr="0043672E">
          <w:rPr>
            <w:rFonts w:ascii="Times New Roman" w:eastAsia="Arial" w:hAnsi="Times New Roman" w:cs="Times New Roman"/>
            <w:color w:val="000099"/>
            <w:u w:val="single"/>
          </w:rPr>
          <w:t>ngexplorer</w:t>
        </w:r>
        <w:proofErr w:type="gramEnd"/>
      </w:hyperlink>
      <w:hyperlink r:id="rId18" w:history="1">
        <w:r w:rsidR="00413730" w:rsidRPr="0043672E">
          <w:rPr>
            <w:rFonts w:ascii="Times New Roman" w:eastAsia="Arial" w:hAnsi="Times New Roman" w:cs="Times New Roman"/>
            <w:color w:val="000099"/>
            <w:u w:val="single"/>
          </w:rPr>
          <w:t>/0403/</w:t>
        </w:r>
      </w:hyperlink>
      <w:hyperlink r:id="rId19" w:history="1">
        <w:r w:rsidR="00413730" w:rsidRPr="0043672E">
          <w:rPr>
            <w:rFonts w:ascii="Times New Roman" w:eastAsia="Arial" w:hAnsi="Times New Roman" w:cs="Times New Roman"/>
            <w:color w:val="000099"/>
            <w:u w:val="single"/>
          </w:rPr>
          <w:t>quickflicks</w:t>
        </w:r>
      </w:hyperlink>
      <w:hyperlink r:id="rId20" w:history="1">
        <w:r w:rsidR="00413730" w:rsidRPr="0043672E">
          <w:rPr>
            <w:rFonts w:ascii="Times New Roman" w:eastAsia="Arial" w:hAnsi="Times New Roman" w:cs="Times New Roman"/>
            <w:color w:val="000099"/>
            <w:u w:val="single"/>
          </w:rPr>
          <w:t>/</w:t>
        </w:r>
      </w:hyperlink>
    </w:p>
    <w:p w:rsidR="00413730" w:rsidRPr="0043672E" w:rsidRDefault="00413730" w:rsidP="00413730">
      <w:pPr>
        <w:rPr>
          <w:rFonts w:ascii="Times New Roman" w:eastAsia="Arial"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21" w:history="1">
        <w:r w:rsidR="00413730" w:rsidRPr="0043672E">
          <w:rPr>
            <w:rFonts w:ascii="Times New Roman" w:eastAsia="Arial" w:hAnsi="Times New Roman" w:cs="Times New Roman"/>
            <w:color w:val="000099"/>
            <w:u w:val="single"/>
          </w:rPr>
          <w:t>ECHO</w:t>
        </w:r>
      </w:hyperlink>
      <w:hyperlink r:id="rId22" w:history="1">
        <w:r w:rsidR="00413730" w:rsidRPr="0043672E">
          <w:rPr>
            <w:rFonts w:ascii="Times New Roman" w:eastAsia="Arial" w:hAnsi="Times New Roman" w:cs="Times New Roman"/>
            <w:color w:val="000099"/>
            <w:u w:val="single"/>
          </w:rPr>
          <w:t xml:space="preserve"> </w:t>
        </w:r>
      </w:hyperlink>
      <w:hyperlink r:id="rId23" w:history="1">
        <w:r w:rsidR="00413730" w:rsidRPr="0043672E">
          <w:rPr>
            <w:rFonts w:ascii="Times New Roman" w:eastAsia="Arial" w:hAnsi="Times New Roman" w:cs="Times New Roman"/>
            <w:color w:val="000099"/>
            <w:u w:val="single"/>
          </w:rPr>
          <w:t>Lake</w:t>
        </w:r>
      </w:hyperlink>
      <w:hyperlink r:id="rId24" w:history="1">
        <w:r w:rsidR="00413730" w:rsidRPr="0043672E">
          <w:rPr>
            <w:rFonts w:ascii="Times New Roman" w:eastAsia="Arial" w:hAnsi="Times New Roman" w:cs="Times New Roman"/>
            <w:color w:val="000099"/>
            <w:u w:val="single"/>
          </w:rPr>
          <w:t xml:space="preserve"> </w:t>
        </w:r>
      </w:hyperlink>
      <w:hyperlink r:id="rId25" w:history="1">
        <w:r w:rsidR="00413730" w:rsidRPr="0043672E">
          <w:rPr>
            <w:rFonts w:ascii="Times New Roman" w:eastAsia="Arial" w:hAnsi="Times New Roman" w:cs="Times New Roman"/>
            <w:color w:val="000099"/>
            <w:u w:val="single"/>
          </w:rPr>
          <w:t>Aquarium</w:t>
        </w:r>
      </w:hyperlink>
      <w:hyperlink r:id="rId26" w:history="1">
        <w:r w:rsidR="00413730" w:rsidRPr="0043672E">
          <w:rPr>
            <w:rFonts w:ascii="Times New Roman" w:eastAsia="Arial" w:hAnsi="Times New Roman" w:cs="Times New Roman"/>
            <w:color w:val="000099"/>
            <w:u w:val="single"/>
          </w:rPr>
          <w:t xml:space="preserve"> </w:t>
        </w:r>
      </w:hyperlink>
      <w:hyperlink r:id="rId27" w:history="1">
        <w:r w:rsidR="00413730" w:rsidRPr="0043672E">
          <w:rPr>
            <w:rFonts w:ascii="Times New Roman" w:eastAsia="Arial" w:hAnsi="Times New Roman" w:cs="Times New Roman"/>
            <w:color w:val="000099"/>
            <w:u w:val="single"/>
          </w:rPr>
          <w:t>and</w:t>
        </w:r>
      </w:hyperlink>
      <w:hyperlink r:id="rId28" w:history="1">
        <w:r w:rsidR="00413730" w:rsidRPr="0043672E">
          <w:rPr>
            <w:rFonts w:ascii="Times New Roman" w:eastAsia="Arial" w:hAnsi="Times New Roman" w:cs="Times New Roman"/>
            <w:color w:val="000099"/>
            <w:u w:val="single"/>
          </w:rPr>
          <w:t xml:space="preserve"> </w:t>
        </w:r>
      </w:hyperlink>
      <w:hyperlink r:id="rId29" w:history="1">
        <w:r w:rsidR="00413730" w:rsidRPr="0043672E">
          <w:rPr>
            <w:rFonts w:ascii="Times New Roman" w:eastAsia="Arial" w:hAnsi="Times New Roman" w:cs="Times New Roman"/>
            <w:color w:val="000099"/>
            <w:u w:val="single"/>
          </w:rPr>
          <w:t>Science</w:t>
        </w:r>
      </w:hyperlink>
      <w:hyperlink r:id="rId30" w:history="1">
        <w:r w:rsidR="00413730" w:rsidRPr="0043672E">
          <w:rPr>
            <w:rFonts w:ascii="Times New Roman" w:eastAsia="Arial" w:hAnsi="Times New Roman" w:cs="Times New Roman"/>
            <w:color w:val="000099"/>
            <w:u w:val="single"/>
          </w:rPr>
          <w:t xml:space="preserve"> </w:t>
        </w:r>
      </w:hyperlink>
      <w:hyperlink r:id="rId31" w:history="1">
        <w:r w:rsidR="00413730" w:rsidRPr="0043672E">
          <w:rPr>
            <w:rFonts w:ascii="Times New Roman" w:eastAsia="Arial" w:hAnsi="Times New Roman" w:cs="Times New Roman"/>
            <w:color w:val="000099"/>
            <w:u w:val="single"/>
          </w:rPr>
          <w:t>Center</w:t>
        </w:r>
      </w:hyperlink>
    </w:p>
    <w:p w:rsidR="00413730" w:rsidRPr="0043672E" w:rsidRDefault="00413730" w:rsidP="00413730">
      <w:pPr>
        <w:rPr>
          <w:rFonts w:ascii="Times New Roman" w:eastAsia="Arial"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32" w:history="1">
        <w:r w:rsidR="00413730" w:rsidRPr="0043672E">
          <w:rPr>
            <w:rFonts w:ascii="Times New Roman" w:eastAsia="Arial" w:hAnsi="Times New Roman" w:cs="Times New Roman"/>
            <w:color w:val="000099"/>
            <w:u w:val="single"/>
          </w:rPr>
          <w:t>Lake</w:t>
        </w:r>
      </w:hyperlink>
      <w:hyperlink r:id="rId33" w:history="1">
        <w:r w:rsidR="00413730" w:rsidRPr="0043672E">
          <w:rPr>
            <w:rFonts w:ascii="Times New Roman" w:eastAsia="Arial" w:hAnsi="Times New Roman" w:cs="Times New Roman"/>
            <w:color w:val="000099"/>
            <w:u w:val="single"/>
          </w:rPr>
          <w:t xml:space="preserve"> </w:t>
        </w:r>
      </w:hyperlink>
      <w:hyperlink r:id="rId34" w:history="1">
        <w:r w:rsidR="00413730" w:rsidRPr="0043672E">
          <w:rPr>
            <w:rFonts w:ascii="Times New Roman" w:eastAsia="Arial" w:hAnsi="Times New Roman" w:cs="Times New Roman"/>
            <w:color w:val="000099"/>
            <w:u w:val="single"/>
          </w:rPr>
          <w:t>Champlain</w:t>
        </w:r>
      </w:hyperlink>
      <w:hyperlink r:id="rId35" w:history="1">
        <w:r w:rsidR="00413730" w:rsidRPr="0043672E">
          <w:rPr>
            <w:rFonts w:ascii="Times New Roman" w:eastAsia="Arial" w:hAnsi="Times New Roman" w:cs="Times New Roman"/>
            <w:color w:val="000099"/>
            <w:u w:val="single"/>
          </w:rPr>
          <w:t xml:space="preserve"> </w:t>
        </w:r>
      </w:hyperlink>
      <w:hyperlink r:id="rId36" w:history="1">
        <w:r w:rsidR="00413730" w:rsidRPr="0043672E">
          <w:rPr>
            <w:rFonts w:ascii="Times New Roman" w:eastAsia="Arial" w:hAnsi="Times New Roman" w:cs="Times New Roman"/>
            <w:color w:val="000099"/>
            <w:u w:val="single"/>
          </w:rPr>
          <w:t>Basin</w:t>
        </w:r>
      </w:hyperlink>
      <w:hyperlink r:id="rId37" w:history="1">
        <w:r w:rsidR="00413730" w:rsidRPr="0043672E">
          <w:rPr>
            <w:rFonts w:ascii="Times New Roman" w:eastAsia="Arial" w:hAnsi="Times New Roman" w:cs="Times New Roman"/>
            <w:color w:val="000099"/>
            <w:u w:val="single"/>
          </w:rPr>
          <w:t xml:space="preserve"> </w:t>
        </w:r>
      </w:hyperlink>
      <w:hyperlink r:id="rId38" w:history="1">
        <w:r w:rsidR="00413730" w:rsidRPr="0043672E">
          <w:rPr>
            <w:rFonts w:ascii="Times New Roman" w:eastAsia="Arial" w:hAnsi="Times New Roman" w:cs="Times New Roman"/>
            <w:color w:val="000099"/>
            <w:u w:val="single"/>
          </w:rPr>
          <w:t>Program</w:t>
        </w:r>
      </w:hyperlink>
    </w:p>
    <w:p w:rsidR="00413730" w:rsidRPr="0043672E" w:rsidRDefault="00413730" w:rsidP="00413730">
      <w:pPr>
        <w:rPr>
          <w:rFonts w:ascii="Times New Roman" w:eastAsia="Arial" w:hAnsi="Times New Roman" w:cs="Times New Roman"/>
          <w:color w:val="000099"/>
          <w:u w:val="single"/>
        </w:rPr>
      </w:pPr>
    </w:p>
    <w:p w:rsidR="00413730" w:rsidRPr="0043672E" w:rsidRDefault="00413730" w:rsidP="00413730">
      <w:pPr>
        <w:rPr>
          <w:rFonts w:ascii="Times New Roman" w:eastAsia="Arial" w:hAnsi="Times New Roman" w:cs="Times New Roman"/>
          <w:color w:val="000099"/>
          <w:u w:val="single"/>
        </w:rPr>
      </w:pPr>
      <w:r w:rsidRPr="0043672E">
        <w:rPr>
          <w:rFonts w:ascii="Times New Roman" w:eastAsia="Arial" w:hAnsi="Times New Roman" w:cs="Times New Roman"/>
          <w:color w:val="000099"/>
          <w:u w:val="single"/>
        </w:rPr>
        <w:t>UVM Watershed Alliance</w:t>
      </w:r>
    </w:p>
    <w:p w:rsidR="00413730" w:rsidRPr="0043672E" w:rsidRDefault="00413730" w:rsidP="00413730">
      <w:pPr>
        <w:rPr>
          <w:rFonts w:ascii="Times New Roman" w:eastAsia="Arial" w:hAnsi="Times New Roman" w:cs="Times New Roman"/>
          <w:color w:val="000099"/>
          <w:u w:val="single"/>
        </w:rPr>
      </w:pPr>
    </w:p>
    <w:p w:rsidR="00413730" w:rsidRPr="0043672E" w:rsidRDefault="00323EB4" w:rsidP="00413730">
      <w:pPr>
        <w:rPr>
          <w:rFonts w:ascii="Times New Roman" w:eastAsia="Arial" w:hAnsi="Times New Roman" w:cs="Times New Roman"/>
          <w:color w:val="000099"/>
          <w:u w:val="single"/>
        </w:rPr>
      </w:pPr>
      <w:hyperlink r:id="rId39" w:history="1">
        <w:r w:rsidR="00413730" w:rsidRPr="0043672E">
          <w:rPr>
            <w:rFonts w:ascii="Times New Roman" w:eastAsia="Arial" w:hAnsi="Times New Roman" w:cs="Times New Roman"/>
            <w:color w:val="000099"/>
            <w:u w:val="single"/>
          </w:rPr>
          <w:t>http</w:t>
        </w:r>
      </w:hyperlink>
      <w:hyperlink r:id="rId40"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41" w:history="1">
        <w:r w:rsidR="00413730" w:rsidRPr="0043672E">
          <w:rPr>
            <w:rFonts w:ascii="Times New Roman" w:eastAsia="Arial" w:hAnsi="Times New Roman" w:cs="Times New Roman"/>
            <w:color w:val="000099"/>
            <w:u w:val="single"/>
          </w:rPr>
          <w:t>www</w:t>
        </w:r>
      </w:hyperlink>
      <w:hyperlink r:id="rId42" w:history="1">
        <w:r w:rsidR="00413730" w:rsidRPr="0043672E">
          <w:rPr>
            <w:rFonts w:ascii="Times New Roman" w:eastAsia="Arial" w:hAnsi="Times New Roman" w:cs="Times New Roman"/>
            <w:color w:val="000099"/>
            <w:u w:val="single"/>
          </w:rPr>
          <w:t>.</w:t>
        </w:r>
      </w:hyperlink>
      <w:hyperlink r:id="rId43" w:history="1">
        <w:r w:rsidR="00413730" w:rsidRPr="0043672E">
          <w:rPr>
            <w:rFonts w:ascii="Times New Roman" w:eastAsia="Arial" w:hAnsi="Times New Roman" w:cs="Times New Roman"/>
            <w:color w:val="000099"/>
            <w:u w:val="single"/>
          </w:rPr>
          <w:t>nhptv</w:t>
        </w:r>
      </w:hyperlink>
      <w:hyperlink r:id="rId44" w:history="1">
        <w:r w:rsidR="00413730" w:rsidRPr="0043672E">
          <w:rPr>
            <w:rFonts w:ascii="Times New Roman" w:eastAsia="Arial" w:hAnsi="Times New Roman" w:cs="Times New Roman"/>
            <w:color w:val="000099"/>
            <w:u w:val="single"/>
          </w:rPr>
          <w:t>.</w:t>
        </w:r>
      </w:hyperlink>
      <w:hyperlink r:id="rId45" w:history="1">
        <w:r w:rsidR="00413730" w:rsidRPr="0043672E">
          <w:rPr>
            <w:rFonts w:ascii="Times New Roman" w:eastAsia="Arial" w:hAnsi="Times New Roman" w:cs="Times New Roman"/>
            <w:color w:val="000099"/>
            <w:u w:val="single"/>
          </w:rPr>
          <w:t>org</w:t>
        </w:r>
      </w:hyperlink>
      <w:hyperlink r:id="rId46" w:history="1">
        <w:r w:rsidR="00413730" w:rsidRPr="0043672E">
          <w:rPr>
            <w:rFonts w:ascii="Times New Roman" w:eastAsia="Arial" w:hAnsi="Times New Roman" w:cs="Times New Roman"/>
            <w:color w:val="000099"/>
            <w:u w:val="single"/>
          </w:rPr>
          <w:t>/</w:t>
        </w:r>
      </w:hyperlink>
      <w:hyperlink r:id="rId47" w:history="1">
        <w:r w:rsidR="00413730" w:rsidRPr="0043672E">
          <w:rPr>
            <w:rFonts w:ascii="Times New Roman" w:eastAsia="Arial" w:hAnsi="Times New Roman" w:cs="Times New Roman"/>
            <w:color w:val="000099"/>
            <w:u w:val="single"/>
          </w:rPr>
          <w:t>natureworks</w:t>
        </w:r>
      </w:hyperlink>
      <w:hyperlink r:id="rId48" w:history="1">
        <w:r w:rsidR="00413730" w:rsidRPr="0043672E">
          <w:rPr>
            <w:rFonts w:ascii="Times New Roman" w:eastAsia="Arial" w:hAnsi="Times New Roman" w:cs="Times New Roman"/>
            <w:color w:val="000099"/>
            <w:u w:val="single"/>
          </w:rPr>
          <w:t>/</w:t>
        </w:r>
      </w:hyperlink>
      <w:hyperlink r:id="rId49" w:history="1">
        <w:r w:rsidR="00413730" w:rsidRPr="0043672E">
          <w:rPr>
            <w:rFonts w:ascii="Times New Roman" w:eastAsia="Arial" w:hAnsi="Times New Roman" w:cs="Times New Roman"/>
            <w:color w:val="000099"/>
            <w:u w:val="single"/>
          </w:rPr>
          <w:t>nwepecosystems</w:t>
        </w:r>
      </w:hyperlink>
      <w:hyperlink r:id="rId50" w:history="1">
        <w:r w:rsidR="00413730" w:rsidRPr="0043672E">
          <w:rPr>
            <w:rFonts w:ascii="Times New Roman" w:eastAsia="Arial" w:hAnsi="Times New Roman" w:cs="Times New Roman"/>
            <w:color w:val="000099"/>
            <w:u w:val="single"/>
          </w:rPr>
          <w:t>.</w:t>
        </w:r>
      </w:hyperlink>
      <w:hyperlink r:id="rId51" w:history="1">
        <w:proofErr w:type="gramStart"/>
        <w:r w:rsidR="00413730" w:rsidRPr="0043672E">
          <w:rPr>
            <w:rFonts w:ascii="Times New Roman" w:eastAsia="Arial" w:hAnsi="Times New Roman" w:cs="Times New Roman"/>
            <w:color w:val="000099"/>
            <w:u w:val="single"/>
          </w:rPr>
          <w:t>htm</w:t>
        </w:r>
        <w:proofErr w:type="gramEnd"/>
      </w:hyperlink>
    </w:p>
    <w:p w:rsidR="00413730" w:rsidRPr="0043672E" w:rsidRDefault="00413730" w:rsidP="00413730">
      <w:pPr>
        <w:rPr>
          <w:rFonts w:ascii="Times New Roman" w:eastAsia="Arial" w:hAnsi="Times New Roman" w:cs="Times New Roman"/>
          <w:color w:val="000099"/>
          <w:u w:val="single"/>
        </w:rPr>
      </w:pPr>
    </w:p>
    <w:p w:rsidR="00413730" w:rsidRPr="0043672E" w:rsidRDefault="00323EB4" w:rsidP="00413730">
      <w:pPr>
        <w:rPr>
          <w:rFonts w:ascii="Times New Roman" w:eastAsia="Arial" w:hAnsi="Times New Roman" w:cs="Times New Roman"/>
          <w:color w:val="000099"/>
          <w:u w:val="single"/>
        </w:rPr>
      </w:pPr>
      <w:hyperlink r:id="rId52" w:history="1">
        <w:r w:rsidR="00413730" w:rsidRPr="0043672E">
          <w:rPr>
            <w:rFonts w:ascii="Times New Roman" w:eastAsia="Arial" w:hAnsi="Times New Roman" w:cs="Times New Roman"/>
            <w:color w:val="000099"/>
            <w:u w:val="single"/>
          </w:rPr>
          <w:t>http</w:t>
        </w:r>
      </w:hyperlink>
      <w:hyperlink r:id="rId53"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54" w:history="1">
        <w:r w:rsidR="00413730" w:rsidRPr="0043672E">
          <w:rPr>
            <w:rFonts w:ascii="Times New Roman" w:eastAsia="Arial" w:hAnsi="Times New Roman" w:cs="Times New Roman"/>
            <w:color w:val="000099"/>
            <w:u w:val="single"/>
          </w:rPr>
          <w:t>www</w:t>
        </w:r>
      </w:hyperlink>
      <w:hyperlink r:id="rId55" w:history="1">
        <w:r w:rsidR="00413730" w:rsidRPr="0043672E">
          <w:rPr>
            <w:rFonts w:ascii="Times New Roman" w:eastAsia="Arial" w:hAnsi="Times New Roman" w:cs="Times New Roman"/>
            <w:color w:val="000099"/>
            <w:u w:val="single"/>
          </w:rPr>
          <w:t>.</w:t>
        </w:r>
      </w:hyperlink>
      <w:hyperlink r:id="rId56" w:history="1">
        <w:r w:rsidR="00413730" w:rsidRPr="0043672E">
          <w:rPr>
            <w:rFonts w:ascii="Times New Roman" w:eastAsia="Arial" w:hAnsi="Times New Roman" w:cs="Times New Roman"/>
            <w:color w:val="000099"/>
            <w:u w:val="single"/>
          </w:rPr>
          <w:t>uvm</w:t>
        </w:r>
      </w:hyperlink>
      <w:hyperlink r:id="rId57" w:history="1">
        <w:r w:rsidR="00413730" w:rsidRPr="0043672E">
          <w:rPr>
            <w:rFonts w:ascii="Times New Roman" w:eastAsia="Arial" w:hAnsi="Times New Roman" w:cs="Times New Roman"/>
            <w:color w:val="000099"/>
            <w:u w:val="single"/>
          </w:rPr>
          <w:t>.</w:t>
        </w:r>
      </w:hyperlink>
      <w:hyperlink r:id="rId58" w:history="1">
        <w:proofErr w:type="gramStart"/>
        <w:r w:rsidR="00413730" w:rsidRPr="0043672E">
          <w:rPr>
            <w:rFonts w:ascii="Times New Roman" w:eastAsia="Arial" w:hAnsi="Times New Roman" w:cs="Times New Roman"/>
            <w:color w:val="000099"/>
            <w:u w:val="single"/>
          </w:rPr>
          <w:t>edu</w:t>
        </w:r>
      </w:hyperlink>
      <w:hyperlink r:id="rId59" w:history="1">
        <w:proofErr w:type="gramEnd"/>
        <w:r w:rsidR="00413730" w:rsidRPr="0043672E">
          <w:rPr>
            <w:rFonts w:ascii="Times New Roman" w:eastAsia="Arial" w:hAnsi="Times New Roman" w:cs="Times New Roman"/>
            <w:color w:val="000099"/>
            <w:u w:val="single"/>
          </w:rPr>
          <w:t>/~</w:t>
        </w:r>
      </w:hyperlink>
      <w:hyperlink r:id="rId60" w:history="1">
        <w:r w:rsidR="00413730" w:rsidRPr="0043672E">
          <w:rPr>
            <w:rFonts w:ascii="Times New Roman" w:eastAsia="Arial" w:hAnsi="Times New Roman" w:cs="Times New Roman"/>
            <w:color w:val="000099"/>
            <w:u w:val="single"/>
          </w:rPr>
          <w:t>watershd</w:t>
        </w:r>
      </w:hyperlink>
      <w:hyperlink r:id="rId61" w:history="1">
        <w:r w:rsidR="00413730" w:rsidRPr="0043672E">
          <w:rPr>
            <w:rFonts w:ascii="Times New Roman" w:eastAsia="Arial" w:hAnsi="Times New Roman" w:cs="Times New Roman"/>
            <w:color w:val="000099"/>
            <w:u w:val="single"/>
          </w:rPr>
          <w:t>/</w:t>
        </w:r>
      </w:hyperlink>
    </w:p>
    <w:p w:rsidR="00413730" w:rsidRPr="0043672E" w:rsidRDefault="00413730" w:rsidP="00413730">
      <w:pPr>
        <w:rPr>
          <w:rFonts w:ascii="Times New Roman" w:eastAsia="Arial" w:hAnsi="Times New Roman" w:cs="Times New Roman"/>
          <w:color w:val="000099"/>
          <w:u w:val="single"/>
        </w:rPr>
      </w:pPr>
    </w:p>
    <w:p w:rsidR="00413730" w:rsidRPr="0043672E" w:rsidRDefault="00323EB4" w:rsidP="00413730">
      <w:pPr>
        <w:rPr>
          <w:rFonts w:ascii="Times New Roman" w:eastAsia="Arial" w:hAnsi="Times New Roman" w:cs="Times New Roman"/>
          <w:color w:val="000099"/>
          <w:u w:val="single"/>
        </w:rPr>
      </w:pPr>
      <w:hyperlink r:id="rId62" w:history="1">
        <w:r w:rsidR="00413730" w:rsidRPr="0043672E">
          <w:rPr>
            <w:rFonts w:ascii="Times New Roman" w:eastAsia="Arial" w:hAnsi="Times New Roman" w:cs="Times New Roman"/>
            <w:color w:val="000099"/>
            <w:u w:val="single"/>
          </w:rPr>
          <w:t>http</w:t>
        </w:r>
      </w:hyperlink>
      <w:hyperlink r:id="rId63" w:history="1">
        <w:r w:rsidR="00413730" w:rsidRPr="0043672E">
          <w:rPr>
            <w:rFonts w:ascii="Times New Roman" w:eastAsia="Arial" w:hAnsi="Times New Roman" w:cs="Times New Roman"/>
            <w:color w:val="000099"/>
            <w:u w:val="single"/>
          </w:rPr>
          <w:t>://</w:t>
        </w:r>
      </w:hyperlink>
      <w:hyperlink r:id="rId64" w:history="1">
        <w:r w:rsidR="00413730" w:rsidRPr="0043672E">
          <w:rPr>
            <w:rFonts w:ascii="Times New Roman" w:eastAsia="Arial" w:hAnsi="Times New Roman" w:cs="Times New Roman"/>
            <w:color w:val="000099"/>
            <w:u w:val="single"/>
          </w:rPr>
          <w:t>www</w:t>
        </w:r>
      </w:hyperlink>
      <w:hyperlink r:id="rId65" w:history="1">
        <w:r w:rsidR="00413730" w:rsidRPr="0043672E">
          <w:rPr>
            <w:rFonts w:ascii="Times New Roman" w:eastAsia="Arial" w:hAnsi="Times New Roman" w:cs="Times New Roman"/>
            <w:color w:val="000099"/>
            <w:u w:val="single"/>
          </w:rPr>
          <w:t>.</w:t>
        </w:r>
      </w:hyperlink>
      <w:hyperlink r:id="rId66" w:history="1">
        <w:proofErr w:type="gramStart"/>
        <w:r w:rsidR="00413730" w:rsidRPr="0043672E">
          <w:rPr>
            <w:rFonts w:ascii="Times New Roman" w:eastAsia="Arial" w:hAnsi="Times New Roman" w:cs="Times New Roman"/>
            <w:color w:val="000099"/>
            <w:u w:val="single"/>
          </w:rPr>
          <w:t>lakechamplaincommittee</w:t>
        </w:r>
        <w:proofErr w:type="gramEnd"/>
      </w:hyperlink>
      <w:hyperlink r:id="rId67" w:history="1">
        <w:r w:rsidR="00413730" w:rsidRPr="0043672E">
          <w:rPr>
            <w:rFonts w:ascii="Times New Roman" w:eastAsia="Arial" w:hAnsi="Times New Roman" w:cs="Times New Roman"/>
            <w:color w:val="000099"/>
            <w:u w:val="single"/>
          </w:rPr>
          <w:t>.</w:t>
        </w:r>
      </w:hyperlink>
      <w:hyperlink r:id="rId68" w:history="1">
        <w:r w:rsidR="00413730" w:rsidRPr="0043672E">
          <w:rPr>
            <w:rFonts w:ascii="Times New Roman" w:eastAsia="Arial" w:hAnsi="Times New Roman" w:cs="Times New Roman"/>
            <w:color w:val="000099"/>
            <w:u w:val="single"/>
          </w:rPr>
          <w:t>org</w:t>
        </w:r>
      </w:hyperlink>
      <w:hyperlink r:id="rId69" w:history="1">
        <w:r w:rsidR="00413730" w:rsidRPr="0043672E">
          <w:rPr>
            <w:rFonts w:ascii="Times New Roman" w:eastAsia="Arial" w:hAnsi="Times New Roman" w:cs="Times New Roman"/>
            <w:color w:val="000099"/>
            <w:u w:val="single"/>
          </w:rPr>
          <w:t>/</w:t>
        </w:r>
      </w:hyperlink>
      <w:hyperlink r:id="rId70" w:history="1">
        <w:r w:rsidR="00413730" w:rsidRPr="0043672E">
          <w:rPr>
            <w:rFonts w:ascii="Times New Roman" w:eastAsia="Arial" w:hAnsi="Times New Roman" w:cs="Times New Roman"/>
            <w:color w:val="000099"/>
            <w:u w:val="single"/>
          </w:rPr>
          <w:t>about</w:t>
        </w:r>
      </w:hyperlink>
      <w:hyperlink r:id="rId71" w:history="1">
        <w:r w:rsidR="00413730" w:rsidRPr="0043672E">
          <w:rPr>
            <w:rFonts w:ascii="Times New Roman" w:eastAsia="Arial" w:hAnsi="Times New Roman" w:cs="Times New Roman"/>
            <w:color w:val="000099"/>
            <w:u w:val="single"/>
          </w:rPr>
          <w:t>-</w:t>
        </w:r>
      </w:hyperlink>
      <w:hyperlink r:id="rId72" w:history="1">
        <w:r w:rsidR="00413730" w:rsidRPr="0043672E">
          <w:rPr>
            <w:rFonts w:ascii="Times New Roman" w:eastAsia="Arial" w:hAnsi="Times New Roman" w:cs="Times New Roman"/>
            <w:color w:val="000099"/>
            <w:u w:val="single"/>
          </w:rPr>
          <w:t>lcc</w:t>
        </w:r>
      </w:hyperlink>
      <w:hyperlink r:id="rId73" w:history="1">
        <w:r w:rsidR="00413730" w:rsidRPr="0043672E">
          <w:rPr>
            <w:rFonts w:ascii="Times New Roman" w:eastAsia="Arial" w:hAnsi="Times New Roman" w:cs="Times New Roman"/>
            <w:color w:val="000099"/>
            <w:u w:val="single"/>
          </w:rPr>
          <w:t>/</w:t>
        </w:r>
      </w:hyperlink>
      <w:hyperlink r:id="rId74" w:history="1">
        <w:r w:rsidR="00413730" w:rsidRPr="0043672E">
          <w:rPr>
            <w:rFonts w:ascii="Times New Roman" w:eastAsia="Arial" w:hAnsi="Times New Roman" w:cs="Times New Roman"/>
            <w:color w:val="000099"/>
            <w:u w:val="single"/>
          </w:rPr>
          <w:t>history</w:t>
        </w:r>
      </w:hyperlink>
      <w:hyperlink r:id="rId75" w:history="1">
        <w:r w:rsidR="00413730" w:rsidRPr="0043672E">
          <w:rPr>
            <w:rFonts w:ascii="Times New Roman" w:eastAsia="Arial" w:hAnsi="Times New Roman" w:cs="Times New Roman"/>
            <w:color w:val="000099"/>
            <w:u w:val="single"/>
          </w:rPr>
          <w:t>/</w:t>
        </w:r>
      </w:hyperlink>
    </w:p>
    <w:p w:rsidR="00413730" w:rsidRPr="0043672E" w:rsidRDefault="00413730" w:rsidP="00413730">
      <w:pPr>
        <w:rPr>
          <w:rFonts w:ascii="Times New Roman" w:eastAsia="Arial"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76" w:history="1">
        <w:r w:rsidR="00413730" w:rsidRPr="0043672E">
          <w:rPr>
            <w:rFonts w:ascii="Times New Roman" w:eastAsia="Arial" w:hAnsi="Times New Roman" w:cs="Times New Roman"/>
            <w:color w:val="000099"/>
            <w:u w:val="single"/>
          </w:rPr>
          <w:t>http</w:t>
        </w:r>
      </w:hyperlink>
      <w:hyperlink r:id="rId77"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78" w:history="1">
        <w:r w:rsidR="00413730" w:rsidRPr="0043672E">
          <w:rPr>
            <w:rFonts w:ascii="Times New Roman" w:eastAsia="Arial" w:hAnsi="Times New Roman" w:cs="Times New Roman"/>
            <w:color w:val="000099"/>
            <w:u w:val="single"/>
          </w:rPr>
          <w:t>www</w:t>
        </w:r>
      </w:hyperlink>
      <w:hyperlink r:id="rId79" w:history="1">
        <w:r w:rsidR="00413730" w:rsidRPr="0043672E">
          <w:rPr>
            <w:rFonts w:ascii="Times New Roman" w:eastAsia="Arial" w:hAnsi="Times New Roman" w:cs="Times New Roman"/>
            <w:color w:val="000099"/>
            <w:u w:val="single"/>
          </w:rPr>
          <w:t>.</w:t>
        </w:r>
      </w:hyperlink>
      <w:hyperlink r:id="rId80" w:history="1">
        <w:r w:rsidR="00413730" w:rsidRPr="0043672E">
          <w:rPr>
            <w:rFonts w:ascii="Times New Roman" w:eastAsia="Arial" w:hAnsi="Times New Roman" w:cs="Times New Roman"/>
            <w:color w:val="000099"/>
            <w:u w:val="single"/>
          </w:rPr>
          <w:t>sheppardsoftware</w:t>
        </w:r>
      </w:hyperlink>
      <w:hyperlink r:id="rId81" w:history="1">
        <w:r w:rsidR="00413730" w:rsidRPr="0043672E">
          <w:rPr>
            <w:rFonts w:ascii="Times New Roman" w:eastAsia="Arial" w:hAnsi="Times New Roman" w:cs="Times New Roman"/>
            <w:color w:val="000099"/>
            <w:u w:val="single"/>
          </w:rPr>
          <w:t>.</w:t>
        </w:r>
      </w:hyperlink>
      <w:hyperlink r:id="rId82" w:history="1">
        <w:r w:rsidR="00413730" w:rsidRPr="0043672E">
          <w:rPr>
            <w:rFonts w:ascii="Times New Roman" w:eastAsia="Arial" w:hAnsi="Times New Roman" w:cs="Times New Roman"/>
            <w:color w:val="000099"/>
            <w:u w:val="single"/>
          </w:rPr>
          <w:t>com</w:t>
        </w:r>
      </w:hyperlink>
      <w:hyperlink r:id="rId83" w:history="1">
        <w:r w:rsidR="00413730" w:rsidRPr="0043672E">
          <w:rPr>
            <w:rFonts w:ascii="Times New Roman" w:eastAsia="Arial" w:hAnsi="Times New Roman" w:cs="Times New Roman"/>
            <w:color w:val="000099"/>
            <w:u w:val="single"/>
          </w:rPr>
          <w:t>/</w:t>
        </w:r>
      </w:hyperlink>
      <w:hyperlink r:id="rId84" w:history="1">
        <w:r w:rsidR="00413730" w:rsidRPr="0043672E">
          <w:rPr>
            <w:rFonts w:ascii="Times New Roman" w:eastAsia="Arial" w:hAnsi="Times New Roman" w:cs="Times New Roman"/>
            <w:color w:val="000099"/>
            <w:u w:val="single"/>
          </w:rPr>
          <w:t>content</w:t>
        </w:r>
      </w:hyperlink>
      <w:hyperlink r:id="rId85" w:history="1">
        <w:r w:rsidR="00413730" w:rsidRPr="0043672E">
          <w:rPr>
            <w:rFonts w:ascii="Times New Roman" w:eastAsia="Arial" w:hAnsi="Times New Roman" w:cs="Times New Roman"/>
            <w:color w:val="000099"/>
            <w:u w:val="single"/>
          </w:rPr>
          <w:t>/</w:t>
        </w:r>
      </w:hyperlink>
      <w:hyperlink r:id="rId86" w:history="1">
        <w:r w:rsidR="00413730" w:rsidRPr="0043672E">
          <w:rPr>
            <w:rFonts w:ascii="Times New Roman" w:eastAsia="Arial" w:hAnsi="Times New Roman" w:cs="Times New Roman"/>
            <w:color w:val="000099"/>
            <w:u w:val="single"/>
          </w:rPr>
          <w:t>animals</w:t>
        </w:r>
      </w:hyperlink>
      <w:hyperlink r:id="rId87" w:history="1">
        <w:r w:rsidR="00413730" w:rsidRPr="0043672E">
          <w:rPr>
            <w:rFonts w:ascii="Times New Roman" w:eastAsia="Arial" w:hAnsi="Times New Roman" w:cs="Times New Roman"/>
            <w:color w:val="000099"/>
            <w:u w:val="single"/>
          </w:rPr>
          <w:t>/</w:t>
        </w:r>
      </w:hyperlink>
      <w:hyperlink r:id="rId88" w:history="1">
        <w:r w:rsidR="00413730" w:rsidRPr="0043672E">
          <w:rPr>
            <w:rFonts w:ascii="Times New Roman" w:eastAsia="Arial" w:hAnsi="Times New Roman" w:cs="Times New Roman"/>
            <w:color w:val="000099"/>
            <w:u w:val="single"/>
          </w:rPr>
          <w:t>kidscorner</w:t>
        </w:r>
      </w:hyperlink>
      <w:hyperlink r:id="rId89" w:history="1">
        <w:r w:rsidR="00413730" w:rsidRPr="0043672E">
          <w:rPr>
            <w:rFonts w:ascii="Times New Roman" w:eastAsia="Arial" w:hAnsi="Times New Roman" w:cs="Times New Roman"/>
            <w:color w:val="000099"/>
            <w:u w:val="single"/>
          </w:rPr>
          <w:t>/</w:t>
        </w:r>
      </w:hyperlink>
      <w:hyperlink r:id="rId90" w:history="1">
        <w:r w:rsidR="00413730" w:rsidRPr="0043672E">
          <w:rPr>
            <w:rFonts w:ascii="Times New Roman" w:eastAsia="Arial" w:hAnsi="Times New Roman" w:cs="Times New Roman"/>
            <w:color w:val="000099"/>
            <w:u w:val="single"/>
          </w:rPr>
          <w:t>foodchain</w:t>
        </w:r>
      </w:hyperlink>
      <w:hyperlink r:id="rId91" w:history="1">
        <w:r w:rsidR="00413730" w:rsidRPr="0043672E">
          <w:rPr>
            <w:rFonts w:ascii="Times New Roman" w:eastAsia="Arial" w:hAnsi="Times New Roman" w:cs="Times New Roman"/>
            <w:color w:val="000099"/>
            <w:u w:val="single"/>
          </w:rPr>
          <w:t>/</w:t>
        </w:r>
      </w:hyperlink>
      <w:hyperlink r:id="rId92" w:history="1">
        <w:r w:rsidR="00413730" w:rsidRPr="0043672E">
          <w:rPr>
            <w:rFonts w:ascii="Times New Roman" w:eastAsia="Arial" w:hAnsi="Times New Roman" w:cs="Times New Roman"/>
            <w:color w:val="000099"/>
            <w:u w:val="single"/>
          </w:rPr>
          <w:t>foodchain</w:t>
        </w:r>
      </w:hyperlink>
      <w:hyperlink r:id="rId93" w:history="1">
        <w:r w:rsidR="00413730" w:rsidRPr="0043672E">
          <w:rPr>
            <w:rFonts w:ascii="Times New Roman" w:eastAsia="Arial" w:hAnsi="Times New Roman" w:cs="Times New Roman"/>
            <w:color w:val="000099"/>
            <w:u w:val="single"/>
          </w:rPr>
          <w:t>.</w:t>
        </w:r>
      </w:hyperlink>
      <w:hyperlink r:id="rId94" w:history="1">
        <w:proofErr w:type="gramStart"/>
        <w:r w:rsidR="00413730" w:rsidRPr="0043672E">
          <w:rPr>
            <w:rFonts w:ascii="Times New Roman" w:eastAsia="Arial" w:hAnsi="Times New Roman" w:cs="Times New Roman"/>
            <w:color w:val="000099"/>
            <w:u w:val="single"/>
          </w:rPr>
          <w:t>htm</w:t>
        </w:r>
        <w:proofErr w:type="gramEnd"/>
      </w:hyperlink>
      <w:r w:rsidR="00413730" w:rsidRPr="0043672E">
        <w:rPr>
          <w:rFonts w:ascii="Times New Roman" w:eastAsia="Arial" w:hAnsi="Times New Roman" w:cs="Times New Roman"/>
        </w:rPr>
        <w:t xml:space="preserve"> - food chain game</w:t>
      </w:r>
    </w:p>
    <w:p w:rsidR="00413730" w:rsidRPr="0043672E" w:rsidRDefault="00413730" w:rsidP="00413730">
      <w:pPr>
        <w:rPr>
          <w:rFonts w:ascii="Times New Roman"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95" w:history="1">
        <w:r w:rsidR="00413730" w:rsidRPr="0043672E">
          <w:rPr>
            <w:rFonts w:ascii="Times New Roman" w:eastAsia="Arial" w:hAnsi="Times New Roman" w:cs="Times New Roman"/>
            <w:color w:val="000099"/>
            <w:u w:val="single"/>
          </w:rPr>
          <w:t>http</w:t>
        </w:r>
      </w:hyperlink>
      <w:hyperlink r:id="rId96"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97" w:history="1">
        <w:r w:rsidR="00413730" w:rsidRPr="0043672E">
          <w:rPr>
            <w:rFonts w:ascii="Times New Roman" w:eastAsia="Arial" w:hAnsi="Times New Roman" w:cs="Times New Roman"/>
            <w:color w:val="000099"/>
            <w:u w:val="single"/>
          </w:rPr>
          <w:t>www</w:t>
        </w:r>
      </w:hyperlink>
      <w:hyperlink r:id="rId98" w:history="1">
        <w:r w:rsidR="00413730" w:rsidRPr="0043672E">
          <w:rPr>
            <w:rFonts w:ascii="Times New Roman" w:eastAsia="Arial" w:hAnsi="Times New Roman" w:cs="Times New Roman"/>
            <w:color w:val="000099"/>
            <w:u w:val="single"/>
          </w:rPr>
          <w:t>.</w:t>
        </w:r>
      </w:hyperlink>
      <w:hyperlink r:id="rId99" w:history="1">
        <w:r w:rsidR="00413730" w:rsidRPr="0043672E">
          <w:rPr>
            <w:rFonts w:ascii="Times New Roman" w:eastAsia="Arial" w:hAnsi="Times New Roman" w:cs="Times New Roman"/>
            <w:color w:val="000099"/>
            <w:u w:val="single"/>
          </w:rPr>
          <w:t>ecokids</w:t>
        </w:r>
      </w:hyperlink>
      <w:hyperlink r:id="rId100" w:history="1">
        <w:r w:rsidR="00413730" w:rsidRPr="0043672E">
          <w:rPr>
            <w:rFonts w:ascii="Times New Roman" w:eastAsia="Arial" w:hAnsi="Times New Roman" w:cs="Times New Roman"/>
            <w:color w:val="000099"/>
            <w:u w:val="single"/>
          </w:rPr>
          <w:t>.</w:t>
        </w:r>
      </w:hyperlink>
      <w:hyperlink r:id="rId101" w:history="1">
        <w:r w:rsidR="00413730" w:rsidRPr="0043672E">
          <w:rPr>
            <w:rFonts w:ascii="Times New Roman" w:eastAsia="Arial" w:hAnsi="Times New Roman" w:cs="Times New Roman"/>
            <w:color w:val="000099"/>
            <w:u w:val="single"/>
          </w:rPr>
          <w:t>ca</w:t>
        </w:r>
      </w:hyperlink>
      <w:hyperlink r:id="rId102" w:history="1">
        <w:r w:rsidR="00413730" w:rsidRPr="0043672E">
          <w:rPr>
            <w:rFonts w:ascii="Times New Roman" w:eastAsia="Arial" w:hAnsi="Times New Roman" w:cs="Times New Roman"/>
            <w:color w:val="000099"/>
            <w:u w:val="single"/>
          </w:rPr>
          <w:t>/</w:t>
        </w:r>
      </w:hyperlink>
      <w:hyperlink r:id="rId103" w:history="1">
        <w:r w:rsidR="00413730" w:rsidRPr="0043672E">
          <w:rPr>
            <w:rFonts w:ascii="Times New Roman" w:eastAsia="Arial" w:hAnsi="Times New Roman" w:cs="Times New Roman"/>
            <w:color w:val="000099"/>
            <w:u w:val="single"/>
          </w:rPr>
          <w:t>pub</w:t>
        </w:r>
      </w:hyperlink>
      <w:hyperlink r:id="rId104" w:history="1">
        <w:r w:rsidR="00413730" w:rsidRPr="0043672E">
          <w:rPr>
            <w:rFonts w:ascii="Times New Roman" w:eastAsia="Arial" w:hAnsi="Times New Roman" w:cs="Times New Roman"/>
            <w:color w:val="000099"/>
            <w:u w:val="single"/>
          </w:rPr>
          <w:t>/</w:t>
        </w:r>
      </w:hyperlink>
      <w:hyperlink r:id="rId105" w:history="1">
        <w:r w:rsidR="00413730" w:rsidRPr="0043672E">
          <w:rPr>
            <w:rFonts w:ascii="Times New Roman" w:eastAsia="Arial" w:hAnsi="Times New Roman" w:cs="Times New Roman"/>
            <w:color w:val="000099"/>
            <w:u w:val="single"/>
          </w:rPr>
          <w:t>eco</w:t>
        </w:r>
      </w:hyperlink>
      <w:hyperlink r:id="rId106" w:history="1">
        <w:r w:rsidR="00413730" w:rsidRPr="0043672E">
          <w:rPr>
            <w:rFonts w:ascii="Times New Roman" w:eastAsia="Arial" w:hAnsi="Times New Roman" w:cs="Times New Roman"/>
            <w:color w:val="000099"/>
            <w:u w:val="single"/>
          </w:rPr>
          <w:t>_</w:t>
        </w:r>
      </w:hyperlink>
      <w:hyperlink r:id="rId107" w:history="1">
        <w:r w:rsidR="00413730" w:rsidRPr="0043672E">
          <w:rPr>
            <w:rFonts w:ascii="Times New Roman" w:eastAsia="Arial" w:hAnsi="Times New Roman" w:cs="Times New Roman"/>
            <w:color w:val="000099"/>
            <w:u w:val="single"/>
          </w:rPr>
          <w:t>info</w:t>
        </w:r>
      </w:hyperlink>
      <w:hyperlink r:id="rId108" w:history="1">
        <w:r w:rsidR="00413730" w:rsidRPr="0043672E">
          <w:rPr>
            <w:rFonts w:ascii="Times New Roman" w:eastAsia="Arial" w:hAnsi="Times New Roman" w:cs="Times New Roman"/>
            <w:color w:val="000099"/>
            <w:u w:val="single"/>
          </w:rPr>
          <w:t>/</w:t>
        </w:r>
      </w:hyperlink>
      <w:hyperlink r:id="rId109" w:history="1">
        <w:r w:rsidR="00413730" w:rsidRPr="0043672E">
          <w:rPr>
            <w:rFonts w:ascii="Times New Roman" w:eastAsia="Arial" w:hAnsi="Times New Roman" w:cs="Times New Roman"/>
            <w:color w:val="000099"/>
            <w:u w:val="single"/>
          </w:rPr>
          <w:t>topics</w:t>
        </w:r>
      </w:hyperlink>
      <w:hyperlink r:id="rId110" w:history="1">
        <w:r w:rsidR="00413730" w:rsidRPr="0043672E">
          <w:rPr>
            <w:rFonts w:ascii="Times New Roman" w:eastAsia="Arial" w:hAnsi="Times New Roman" w:cs="Times New Roman"/>
            <w:color w:val="000099"/>
            <w:u w:val="single"/>
          </w:rPr>
          <w:t>/</w:t>
        </w:r>
      </w:hyperlink>
      <w:hyperlink r:id="rId111" w:history="1">
        <w:r w:rsidR="00413730" w:rsidRPr="0043672E">
          <w:rPr>
            <w:rFonts w:ascii="Times New Roman" w:eastAsia="Arial" w:hAnsi="Times New Roman" w:cs="Times New Roman"/>
            <w:color w:val="000099"/>
            <w:u w:val="single"/>
          </w:rPr>
          <w:t>frogs</w:t>
        </w:r>
      </w:hyperlink>
      <w:hyperlink r:id="rId112" w:history="1">
        <w:r w:rsidR="00413730" w:rsidRPr="0043672E">
          <w:rPr>
            <w:rFonts w:ascii="Times New Roman" w:eastAsia="Arial" w:hAnsi="Times New Roman" w:cs="Times New Roman"/>
            <w:color w:val="000099"/>
            <w:u w:val="single"/>
          </w:rPr>
          <w:t>/</w:t>
        </w:r>
      </w:hyperlink>
      <w:hyperlink r:id="rId113" w:history="1">
        <w:r w:rsidR="00413730" w:rsidRPr="0043672E">
          <w:rPr>
            <w:rFonts w:ascii="Times New Roman" w:eastAsia="Arial" w:hAnsi="Times New Roman" w:cs="Times New Roman"/>
            <w:color w:val="000099"/>
            <w:u w:val="single"/>
          </w:rPr>
          <w:t>chain</w:t>
        </w:r>
      </w:hyperlink>
      <w:hyperlink r:id="rId114" w:history="1">
        <w:r w:rsidR="00413730" w:rsidRPr="0043672E">
          <w:rPr>
            <w:rFonts w:ascii="Times New Roman" w:eastAsia="Arial" w:hAnsi="Times New Roman" w:cs="Times New Roman"/>
            <w:color w:val="000099"/>
            <w:u w:val="single"/>
          </w:rPr>
          <w:t>_</w:t>
        </w:r>
      </w:hyperlink>
      <w:hyperlink r:id="rId115" w:history="1">
        <w:r w:rsidR="00413730" w:rsidRPr="0043672E">
          <w:rPr>
            <w:rFonts w:ascii="Times New Roman" w:eastAsia="Arial" w:hAnsi="Times New Roman" w:cs="Times New Roman"/>
            <w:color w:val="000099"/>
            <w:u w:val="single"/>
          </w:rPr>
          <w:t>reaction</w:t>
        </w:r>
      </w:hyperlink>
      <w:hyperlink r:id="rId116" w:history="1">
        <w:r w:rsidR="00413730" w:rsidRPr="0043672E">
          <w:rPr>
            <w:rFonts w:ascii="Times New Roman" w:eastAsia="Arial" w:hAnsi="Times New Roman" w:cs="Times New Roman"/>
            <w:color w:val="000099"/>
            <w:u w:val="single"/>
          </w:rPr>
          <w:t>/</w:t>
        </w:r>
      </w:hyperlink>
      <w:hyperlink r:id="rId117" w:history="1">
        <w:r w:rsidR="00413730" w:rsidRPr="0043672E">
          <w:rPr>
            <w:rFonts w:ascii="Times New Roman" w:eastAsia="Arial" w:hAnsi="Times New Roman" w:cs="Times New Roman"/>
            <w:color w:val="000099"/>
            <w:u w:val="single"/>
          </w:rPr>
          <w:t>index</w:t>
        </w:r>
      </w:hyperlink>
      <w:hyperlink r:id="rId118" w:history="1">
        <w:r w:rsidR="00413730" w:rsidRPr="0043672E">
          <w:rPr>
            <w:rFonts w:ascii="Times New Roman" w:eastAsia="Arial" w:hAnsi="Times New Roman" w:cs="Times New Roman"/>
            <w:color w:val="000099"/>
            <w:u w:val="single"/>
          </w:rPr>
          <w:t>.</w:t>
        </w:r>
      </w:hyperlink>
      <w:hyperlink r:id="rId119" w:history="1">
        <w:proofErr w:type="gramStart"/>
        <w:r w:rsidR="00413730" w:rsidRPr="0043672E">
          <w:rPr>
            <w:rFonts w:ascii="Times New Roman" w:eastAsia="Arial" w:hAnsi="Times New Roman" w:cs="Times New Roman"/>
            <w:color w:val="000099"/>
            <w:u w:val="single"/>
          </w:rPr>
          <w:t>cfm</w:t>
        </w:r>
        <w:proofErr w:type="gramEnd"/>
      </w:hyperlink>
    </w:p>
    <w:p w:rsidR="00413730" w:rsidRPr="0043672E" w:rsidRDefault="00413730" w:rsidP="00413730">
      <w:pPr>
        <w:rPr>
          <w:rFonts w:ascii="Times New Roman" w:eastAsia="Arial"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120" w:history="1">
        <w:r w:rsidR="00413730" w:rsidRPr="0043672E">
          <w:rPr>
            <w:rFonts w:ascii="Times New Roman" w:eastAsia="Arial" w:hAnsi="Times New Roman" w:cs="Times New Roman"/>
            <w:color w:val="000099"/>
            <w:u w:val="single"/>
          </w:rPr>
          <w:t>http</w:t>
        </w:r>
      </w:hyperlink>
      <w:hyperlink r:id="rId121"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122" w:history="1">
        <w:r w:rsidR="00413730" w:rsidRPr="0043672E">
          <w:rPr>
            <w:rFonts w:ascii="Times New Roman" w:eastAsia="Arial" w:hAnsi="Times New Roman" w:cs="Times New Roman"/>
            <w:color w:val="000099"/>
            <w:u w:val="single"/>
          </w:rPr>
          <w:t>www</w:t>
        </w:r>
      </w:hyperlink>
      <w:hyperlink r:id="rId123" w:history="1">
        <w:r w:rsidR="00413730" w:rsidRPr="0043672E">
          <w:rPr>
            <w:rFonts w:ascii="Times New Roman" w:eastAsia="Arial" w:hAnsi="Times New Roman" w:cs="Times New Roman"/>
            <w:color w:val="000099"/>
            <w:u w:val="single"/>
          </w:rPr>
          <w:t>.</w:t>
        </w:r>
      </w:hyperlink>
      <w:hyperlink r:id="rId124" w:history="1">
        <w:r w:rsidR="00413730" w:rsidRPr="0043672E">
          <w:rPr>
            <w:rFonts w:ascii="Times New Roman" w:eastAsia="Arial" w:hAnsi="Times New Roman" w:cs="Times New Roman"/>
            <w:color w:val="000099"/>
            <w:u w:val="single"/>
          </w:rPr>
          <w:t>quia</w:t>
        </w:r>
      </w:hyperlink>
      <w:hyperlink r:id="rId125" w:history="1">
        <w:r w:rsidR="00413730" w:rsidRPr="0043672E">
          <w:rPr>
            <w:rFonts w:ascii="Times New Roman" w:eastAsia="Arial" w:hAnsi="Times New Roman" w:cs="Times New Roman"/>
            <w:color w:val="000099"/>
            <w:u w:val="single"/>
          </w:rPr>
          <w:t>.</w:t>
        </w:r>
      </w:hyperlink>
      <w:hyperlink r:id="rId126" w:history="1">
        <w:r w:rsidR="00413730" w:rsidRPr="0043672E">
          <w:rPr>
            <w:rFonts w:ascii="Times New Roman" w:eastAsia="Arial" w:hAnsi="Times New Roman" w:cs="Times New Roman"/>
            <w:color w:val="000099"/>
            <w:u w:val="single"/>
          </w:rPr>
          <w:t>com</w:t>
        </w:r>
      </w:hyperlink>
      <w:hyperlink r:id="rId127" w:history="1">
        <w:r w:rsidR="00413730" w:rsidRPr="0043672E">
          <w:rPr>
            <w:rFonts w:ascii="Times New Roman" w:eastAsia="Arial" w:hAnsi="Times New Roman" w:cs="Times New Roman"/>
            <w:color w:val="000099"/>
            <w:u w:val="single"/>
          </w:rPr>
          <w:t>/</w:t>
        </w:r>
      </w:hyperlink>
      <w:hyperlink r:id="rId128" w:history="1">
        <w:r w:rsidR="00413730" w:rsidRPr="0043672E">
          <w:rPr>
            <w:rFonts w:ascii="Times New Roman" w:eastAsia="Arial" w:hAnsi="Times New Roman" w:cs="Times New Roman"/>
            <w:color w:val="000099"/>
            <w:u w:val="single"/>
          </w:rPr>
          <w:t>custom</w:t>
        </w:r>
      </w:hyperlink>
      <w:hyperlink r:id="rId129" w:history="1">
        <w:r w:rsidR="00413730" w:rsidRPr="0043672E">
          <w:rPr>
            <w:rFonts w:ascii="Times New Roman" w:eastAsia="Arial" w:hAnsi="Times New Roman" w:cs="Times New Roman"/>
            <w:color w:val="000099"/>
            <w:u w:val="single"/>
          </w:rPr>
          <w:t>/515</w:t>
        </w:r>
      </w:hyperlink>
      <w:hyperlink r:id="rId130" w:history="1">
        <w:r w:rsidR="00413730" w:rsidRPr="0043672E">
          <w:rPr>
            <w:rFonts w:ascii="Times New Roman" w:eastAsia="Arial" w:hAnsi="Times New Roman" w:cs="Times New Roman"/>
            <w:color w:val="000099"/>
            <w:u w:val="single"/>
          </w:rPr>
          <w:t>main</w:t>
        </w:r>
      </w:hyperlink>
      <w:hyperlink r:id="rId131" w:history="1">
        <w:r w:rsidR="00413730" w:rsidRPr="0043672E">
          <w:rPr>
            <w:rFonts w:ascii="Times New Roman" w:eastAsia="Arial" w:hAnsi="Times New Roman" w:cs="Times New Roman"/>
            <w:color w:val="000099"/>
            <w:u w:val="single"/>
          </w:rPr>
          <w:t>.</w:t>
        </w:r>
      </w:hyperlink>
      <w:hyperlink r:id="rId132" w:history="1">
        <w:proofErr w:type="gramStart"/>
        <w:r w:rsidR="00413730" w:rsidRPr="0043672E">
          <w:rPr>
            <w:rFonts w:ascii="Times New Roman" w:eastAsia="Arial" w:hAnsi="Times New Roman" w:cs="Times New Roman"/>
            <w:color w:val="000099"/>
            <w:u w:val="single"/>
          </w:rPr>
          <w:t>html</w:t>
        </w:r>
        <w:proofErr w:type="gramEnd"/>
      </w:hyperlink>
    </w:p>
    <w:p w:rsidR="00413730" w:rsidRPr="0043672E" w:rsidRDefault="00413730" w:rsidP="00413730">
      <w:pPr>
        <w:rPr>
          <w:rFonts w:ascii="Times New Roman" w:eastAsia="Arial" w:hAnsi="Times New Roman" w:cs="Times New Roman"/>
        </w:rPr>
      </w:pPr>
    </w:p>
    <w:p w:rsidR="00413730" w:rsidRPr="0043672E" w:rsidRDefault="00323EB4" w:rsidP="00413730">
      <w:pPr>
        <w:rPr>
          <w:rFonts w:ascii="Times New Roman" w:eastAsia="Arial" w:hAnsi="Times New Roman" w:cs="Times New Roman"/>
          <w:color w:val="000099"/>
          <w:u w:val="single"/>
        </w:rPr>
      </w:pPr>
      <w:hyperlink r:id="rId133" w:history="1">
        <w:r w:rsidR="00413730" w:rsidRPr="0043672E">
          <w:rPr>
            <w:rFonts w:ascii="Times New Roman" w:eastAsia="Arial" w:hAnsi="Times New Roman" w:cs="Times New Roman"/>
            <w:color w:val="000099"/>
            <w:u w:val="single"/>
          </w:rPr>
          <w:t>http</w:t>
        </w:r>
      </w:hyperlink>
      <w:hyperlink r:id="rId134" w:history="1">
        <w:proofErr w:type="gramStart"/>
        <w:r w:rsidR="00413730" w:rsidRPr="0043672E">
          <w:rPr>
            <w:rFonts w:ascii="Times New Roman" w:eastAsia="Arial" w:hAnsi="Times New Roman" w:cs="Times New Roman"/>
            <w:color w:val="000099"/>
            <w:u w:val="single"/>
          </w:rPr>
          <w:t>:/</w:t>
        </w:r>
        <w:proofErr w:type="gramEnd"/>
        <w:r w:rsidR="00413730" w:rsidRPr="0043672E">
          <w:rPr>
            <w:rFonts w:ascii="Times New Roman" w:eastAsia="Arial" w:hAnsi="Times New Roman" w:cs="Times New Roman"/>
            <w:color w:val="000099"/>
            <w:u w:val="single"/>
          </w:rPr>
          <w:t>/</w:t>
        </w:r>
      </w:hyperlink>
      <w:hyperlink r:id="rId135" w:history="1">
        <w:r w:rsidR="00413730" w:rsidRPr="0043672E">
          <w:rPr>
            <w:rFonts w:ascii="Times New Roman" w:eastAsia="Arial" w:hAnsi="Times New Roman" w:cs="Times New Roman"/>
            <w:color w:val="000099"/>
            <w:u w:val="single"/>
          </w:rPr>
          <w:t>www</w:t>
        </w:r>
      </w:hyperlink>
      <w:hyperlink r:id="rId136" w:history="1">
        <w:r w:rsidR="00413730" w:rsidRPr="0043672E">
          <w:rPr>
            <w:rFonts w:ascii="Times New Roman" w:eastAsia="Arial" w:hAnsi="Times New Roman" w:cs="Times New Roman"/>
            <w:color w:val="000099"/>
            <w:u w:val="single"/>
          </w:rPr>
          <w:t>.</w:t>
        </w:r>
      </w:hyperlink>
      <w:hyperlink r:id="rId137" w:history="1">
        <w:r w:rsidR="00413730" w:rsidRPr="0043672E">
          <w:rPr>
            <w:rFonts w:ascii="Times New Roman" w:eastAsia="Arial" w:hAnsi="Times New Roman" w:cs="Times New Roman"/>
            <w:color w:val="000099"/>
            <w:u w:val="single"/>
          </w:rPr>
          <w:t>neok</w:t>
        </w:r>
      </w:hyperlink>
      <w:hyperlink r:id="rId138" w:history="1">
        <w:r w:rsidR="00413730" w:rsidRPr="0043672E">
          <w:rPr>
            <w:rFonts w:ascii="Times New Roman" w:eastAsia="Arial" w:hAnsi="Times New Roman" w:cs="Times New Roman"/>
            <w:color w:val="000099"/>
            <w:u w:val="single"/>
          </w:rPr>
          <w:t>12.</w:t>
        </w:r>
      </w:hyperlink>
      <w:hyperlink r:id="rId139" w:history="1">
        <w:r w:rsidR="00413730" w:rsidRPr="0043672E">
          <w:rPr>
            <w:rFonts w:ascii="Times New Roman" w:eastAsia="Arial" w:hAnsi="Times New Roman" w:cs="Times New Roman"/>
            <w:color w:val="000099"/>
            <w:u w:val="single"/>
          </w:rPr>
          <w:t>com</w:t>
        </w:r>
      </w:hyperlink>
      <w:hyperlink r:id="rId140" w:history="1">
        <w:r w:rsidR="00413730" w:rsidRPr="0043672E">
          <w:rPr>
            <w:rFonts w:ascii="Times New Roman" w:eastAsia="Arial" w:hAnsi="Times New Roman" w:cs="Times New Roman"/>
            <w:color w:val="000099"/>
            <w:u w:val="single"/>
          </w:rPr>
          <w:t>/</w:t>
        </w:r>
      </w:hyperlink>
      <w:hyperlink r:id="rId141" w:history="1">
        <w:r w:rsidR="00413730" w:rsidRPr="0043672E">
          <w:rPr>
            <w:rFonts w:ascii="Times New Roman" w:eastAsia="Arial" w:hAnsi="Times New Roman" w:cs="Times New Roman"/>
            <w:color w:val="000099"/>
            <w:u w:val="single"/>
          </w:rPr>
          <w:t>Ecosystems</w:t>
        </w:r>
      </w:hyperlink>
      <w:hyperlink r:id="rId142" w:history="1">
        <w:r w:rsidR="00413730" w:rsidRPr="0043672E">
          <w:rPr>
            <w:rFonts w:ascii="Times New Roman" w:eastAsia="Arial" w:hAnsi="Times New Roman" w:cs="Times New Roman"/>
            <w:color w:val="000099"/>
            <w:u w:val="single"/>
          </w:rPr>
          <w:t>.</w:t>
        </w:r>
      </w:hyperlink>
      <w:hyperlink r:id="rId143" w:history="1">
        <w:proofErr w:type="gramStart"/>
        <w:r w:rsidR="00413730" w:rsidRPr="0043672E">
          <w:rPr>
            <w:rFonts w:ascii="Times New Roman" w:eastAsia="Arial" w:hAnsi="Times New Roman" w:cs="Times New Roman"/>
            <w:color w:val="000099"/>
            <w:u w:val="single"/>
          </w:rPr>
          <w:t>htm</w:t>
        </w:r>
        <w:proofErr w:type="gramEnd"/>
      </w:hyperlink>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 </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Demarest, Amy,   </w:t>
      </w:r>
      <w:r w:rsidRPr="0043672E">
        <w:rPr>
          <w:rFonts w:ascii="Times New Roman" w:eastAsia="Arial" w:hAnsi="Times New Roman" w:cs="Times New Roman"/>
          <w:u w:val="single"/>
        </w:rPr>
        <w:t>This Lake Alive: An Interdisciplinary Handbook for Teaching and Learning about the Lake Champlain Basin</w:t>
      </w:r>
      <w:proofErr w:type="gramStart"/>
      <w:r w:rsidRPr="0043672E">
        <w:rPr>
          <w:rFonts w:ascii="Times New Roman" w:eastAsia="Arial" w:hAnsi="Times New Roman" w:cs="Times New Roman"/>
        </w:rPr>
        <w:t>,  Shelburne</w:t>
      </w:r>
      <w:proofErr w:type="gramEnd"/>
      <w:r w:rsidRPr="0043672E">
        <w:rPr>
          <w:rFonts w:ascii="Times New Roman" w:eastAsia="Arial" w:hAnsi="Times New Roman" w:cs="Times New Roman"/>
        </w:rPr>
        <w:t xml:space="preserve"> Farms, 1997. </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Kids Discover, </w:t>
      </w:r>
      <w:r w:rsidRPr="0043672E">
        <w:rPr>
          <w:rFonts w:ascii="Times New Roman" w:eastAsia="Arial" w:hAnsi="Times New Roman" w:cs="Times New Roman"/>
          <w:u w:val="single"/>
        </w:rPr>
        <w:t>Ecolog</w:t>
      </w:r>
      <w:r w:rsidRPr="0043672E">
        <w:rPr>
          <w:rFonts w:ascii="Times New Roman" w:eastAsia="Arial" w:hAnsi="Times New Roman" w:cs="Times New Roman"/>
        </w:rPr>
        <w:t>y, February 2002, Kids Discover.</w:t>
      </w:r>
    </w:p>
    <w:p w:rsidR="00413730" w:rsidRPr="0043672E" w:rsidRDefault="0043672E" w:rsidP="00413730">
      <w:pPr>
        <w:rPr>
          <w:rFonts w:ascii="Times New Roman" w:eastAsia="Arial" w:hAnsi="Times New Roman" w:cs="Times New Roman"/>
        </w:rPr>
      </w:pPr>
      <w:r>
        <w:rPr>
          <w:rFonts w:ascii="Times New Roman" w:eastAsia="Arial" w:hAnsi="Times New Roman" w:cs="Times New Roman"/>
        </w:rPr>
        <w:t>Kids Discover,</w:t>
      </w:r>
      <w:r w:rsidR="00413730" w:rsidRPr="0043672E">
        <w:rPr>
          <w:rFonts w:ascii="Times New Roman" w:eastAsia="Arial" w:hAnsi="Times New Roman" w:cs="Times New Roman"/>
        </w:rPr>
        <w:t xml:space="preserve"> </w:t>
      </w:r>
      <w:r w:rsidR="00413730" w:rsidRPr="0043672E">
        <w:rPr>
          <w:rFonts w:ascii="Times New Roman" w:eastAsia="Arial" w:hAnsi="Times New Roman" w:cs="Times New Roman"/>
          <w:u w:val="single"/>
        </w:rPr>
        <w:t>Lakes</w:t>
      </w:r>
      <w:r w:rsidR="00413730" w:rsidRPr="0043672E">
        <w:rPr>
          <w:rFonts w:ascii="Times New Roman" w:eastAsia="Arial" w:hAnsi="Times New Roman" w:cs="Times New Roman"/>
        </w:rPr>
        <w:t>, April 2003, Kids Discover.</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Kids Discover, </w:t>
      </w:r>
      <w:r w:rsidRPr="0043672E">
        <w:rPr>
          <w:rFonts w:ascii="Times New Roman" w:eastAsia="Arial" w:hAnsi="Times New Roman" w:cs="Times New Roman"/>
          <w:u w:val="single"/>
        </w:rPr>
        <w:t>Oceans II</w:t>
      </w:r>
      <w:r w:rsidRPr="0043672E">
        <w:rPr>
          <w:rFonts w:ascii="Times New Roman" w:eastAsia="Arial" w:hAnsi="Times New Roman" w:cs="Times New Roman"/>
        </w:rPr>
        <w:t xml:space="preserve">, </w:t>
      </w:r>
      <w:r w:rsidR="00285E85">
        <w:rPr>
          <w:rFonts w:ascii="Times New Roman" w:eastAsia="Arial" w:hAnsi="Times New Roman" w:cs="Times New Roman"/>
        </w:rPr>
        <w:t xml:space="preserve">January 1997, </w:t>
      </w:r>
      <w:r w:rsidRPr="0043672E">
        <w:rPr>
          <w:rFonts w:ascii="Times New Roman" w:eastAsia="Arial" w:hAnsi="Times New Roman" w:cs="Times New Roman"/>
        </w:rPr>
        <w:t>Kids Discover.</w:t>
      </w:r>
    </w:p>
    <w:p w:rsidR="00413730" w:rsidRPr="0043672E" w:rsidRDefault="0043672E" w:rsidP="00413730">
      <w:pPr>
        <w:rPr>
          <w:rFonts w:ascii="Times New Roman" w:eastAsia="Arial" w:hAnsi="Times New Roman" w:cs="Times New Roman"/>
        </w:rPr>
      </w:pPr>
      <w:r>
        <w:rPr>
          <w:rFonts w:ascii="Times New Roman" w:eastAsia="Arial" w:hAnsi="Times New Roman" w:cs="Times New Roman"/>
        </w:rPr>
        <w:t xml:space="preserve">Kids </w:t>
      </w:r>
      <w:r w:rsidR="00413730" w:rsidRPr="0043672E">
        <w:rPr>
          <w:rFonts w:ascii="Times New Roman" w:eastAsia="Arial" w:hAnsi="Times New Roman" w:cs="Times New Roman"/>
        </w:rPr>
        <w:t xml:space="preserve">Discover, </w:t>
      </w:r>
      <w:r w:rsidR="00413730" w:rsidRPr="0043672E">
        <w:rPr>
          <w:rFonts w:ascii="Times New Roman" w:eastAsia="Arial" w:hAnsi="Times New Roman" w:cs="Times New Roman"/>
          <w:u w:val="single"/>
        </w:rPr>
        <w:t>Rivers</w:t>
      </w:r>
      <w:r w:rsidR="00413730" w:rsidRPr="0043672E">
        <w:rPr>
          <w:rFonts w:ascii="Times New Roman" w:eastAsia="Arial" w:hAnsi="Times New Roman" w:cs="Times New Roman"/>
        </w:rPr>
        <w:t xml:space="preserve">, </w:t>
      </w:r>
      <w:r w:rsidR="00285E85">
        <w:rPr>
          <w:rFonts w:ascii="Times New Roman" w:eastAsia="Arial" w:hAnsi="Times New Roman" w:cs="Times New Roman"/>
        </w:rPr>
        <w:t xml:space="preserve">December 1993, </w:t>
      </w:r>
      <w:r w:rsidR="00413730" w:rsidRPr="0043672E">
        <w:rPr>
          <w:rFonts w:ascii="Times New Roman" w:eastAsia="Arial" w:hAnsi="Times New Roman" w:cs="Times New Roman"/>
        </w:rPr>
        <w:t>Kids Discover.</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Kids Discover, </w:t>
      </w:r>
      <w:r w:rsidRPr="0043672E">
        <w:rPr>
          <w:rFonts w:ascii="Times New Roman" w:eastAsia="Arial" w:hAnsi="Times New Roman" w:cs="Times New Roman"/>
          <w:u w:val="single"/>
        </w:rPr>
        <w:t>Wetlands</w:t>
      </w:r>
      <w:r w:rsidRPr="0043672E">
        <w:rPr>
          <w:rFonts w:ascii="Times New Roman" w:eastAsia="Arial" w:hAnsi="Times New Roman" w:cs="Times New Roman"/>
        </w:rPr>
        <w:t xml:space="preserve">, </w:t>
      </w:r>
      <w:r w:rsidR="00285E85">
        <w:rPr>
          <w:rFonts w:ascii="Times New Roman" w:eastAsia="Arial" w:hAnsi="Times New Roman" w:cs="Times New Roman"/>
        </w:rPr>
        <w:t xml:space="preserve">December 1997, </w:t>
      </w:r>
      <w:r w:rsidRPr="0043672E">
        <w:rPr>
          <w:rFonts w:ascii="Times New Roman" w:eastAsia="Arial" w:hAnsi="Times New Roman" w:cs="Times New Roman"/>
        </w:rPr>
        <w:t>Kids Discover.</w:t>
      </w:r>
    </w:p>
    <w:p w:rsidR="00413730" w:rsidRPr="0043672E" w:rsidRDefault="00413730" w:rsidP="00413730">
      <w:pPr>
        <w:rPr>
          <w:rFonts w:ascii="Times New Roman" w:eastAsia="Arial" w:hAnsi="Times New Roman" w:cs="Times New Roman"/>
        </w:rPr>
      </w:pPr>
    </w:p>
    <w:p w:rsidR="00413730" w:rsidRPr="0043672E" w:rsidRDefault="00413730" w:rsidP="00413730">
      <w:pPr>
        <w:rPr>
          <w:rFonts w:ascii="Times New Roman" w:eastAsia="Arial" w:hAnsi="Times New Roman" w:cs="Times New Roman"/>
          <w:u w:val="single"/>
        </w:rPr>
      </w:pPr>
      <w:r w:rsidRPr="0043672E">
        <w:rPr>
          <w:rFonts w:ascii="Times New Roman" w:eastAsia="Arial" w:hAnsi="Times New Roman" w:cs="Times New Roman"/>
          <w:b/>
          <w:u w:val="single"/>
        </w:rPr>
        <w:t>Word Study resources</w:t>
      </w:r>
      <w:r w:rsidRPr="0043672E">
        <w:rPr>
          <w:rFonts w:ascii="Times New Roman" w:eastAsia="Arial" w:hAnsi="Times New Roman" w:cs="Times New Roman"/>
        </w:rPr>
        <w:br/>
        <w:t xml:space="preserve">Bear, Donald R., </w:t>
      </w:r>
      <w:proofErr w:type="spellStart"/>
      <w:r w:rsidRPr="0043672E">
        <w:rPr>
          <w:rFonts w:ascii="Times New Roman" w:eastAsia="Arial" w:hAnsi="Times New Roman" w:cs="Times New Roman"/>
        </w:rPr>
        <w:t>Invernizzi</w:t>
      </w:r>
      <w:proofErr w:type="spellEnd"/>
      <w:r w:rsidRPr="0043672E">
        <w:rPr>
          <w:rFonts w:ascii="Times New Roman" w:eastAsia="Arial" w:hAnsi="Times New Roman" w:cs="Times New Roman"/>
        </w:rPr>
        <w:t xml:space="preserve">, Marcia, Templeton, Shane, Johnston, Francine, </w:t>
      </w:r>
      <w:r w:rsidRPr="0043672E">
        <w:rPr>
          <w:rFonts w:ascii="Times New Roman" w:eastAsia="Arial" w:hAnsi="Times New Roman" w:cs="Times New Roman"/>
          <w:u w:val="single"/>
        </w:rPr>
        <w:t>Words Their Way: Word Study for Phonics, Vocabulary and Spelling Instruction</w:t>
      </w:r>
      <w:r w:rsidRPr="0043672E">
        <w:rPr>
          <w:rFonts w:ascii="Times New Roman" w:eastAsia="Arial" w:hAnsi="Times New Roman" w:cs="Times New Roman"/>
        </w:rPr>
        <w:t>, Pearson Education, 2012.</w:t>
      </w:r>
    </w:p>
    <w:p w:rsidR="00413730" w:rsidRPr="0043672E" w:rsidRDefault="00413730" w:rsidP="00413730">
      <w:pPr>
        <w:rPr>
          <w:rFonts w:ascii="Times New Roman" w:eastAsia="Arial" w:hAnsi="Times New Roman" w:cs="Times New Roman"/>
        </w:rPr>
      </w:pPr>
      <w:proofErr w:type="spellStart"/>
      <w:r w:rsidRPr="0043672E">
        <w:rPr>
          <w:rFonts w:ascii="Times New Roman" w:eastAsia="Arial" w:hAnsi="Times New Roman" w:cs="Times New Roman"/>
        </w:rPr>
        <w:t>Blachowicz</w:t>
      </w:r>
      <w:proofErr w:type="spellEnd"/>
      <w:r w:rsidRPr="0043672E">
        <w:rPr>
          <w:rFonts w:ascii="Times New Roman" w:eastAsia="Arial" w:hAnsi="Times New Roman" w:cs="Times New Roman"/>
        </w:rPr>
        <w:t xml:space="preserve">, Camille and Fisher, Peter J., </w:t>
      </w:r>
      <w:r w:rsidRPr="0043672E">
        <w:rPr>
          <w:rFonts w:ascii="Times New Roman" w:eastAsia="Arial" w:hAnsi="Times New Roman" w:cs="Times New Roman"/>
          <w:u w:val="single"/>
        </w:rPr>
        <w:t>Teaching Vocabulary in All Classrooms</w:t>
      </w:r>
      <w:r w:rsidRPr="0043672E">
        <w:rPr>
          <w:rFonts w:ascii="Times New Roman" w:eastAsia="Arial" w:hAnsi="Times New Roman" w:cs="Times New Roman"/>
        </w:rPr>
        <w:t>, Pearson Education, 2006.</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Ganske, Kathy</w:t>
      </w:r>
      <w:r w:rsidRPr="0043672E">
        <w:rPr>
          <w:rFonts w:ascii="Times New Roman" w:eastAsia="Arial" w:hAnsi="Times New Roman" w:cs="Times New Roman"/>
          <w:u w:val="single"/>
        </w:rPr>
        <w:t>, Mindful of Words: Spelling and Vocabulary Explorations 4-8</w:t>
      </w:r>
      <w:r w:rsidRPr="0043672E">
        <w:rPr>
          <w:rFonts w:ascii="Times New Roman" w:eastAsia="Arial" w:hAnsi="Times New Roman" w:cs="Times New Roman"/>
        </w:rPr>
        <w:t xml:space="preserve">, </w:t>
      </w:r>
      <w:proofErr w:type="gramStart"/>
      <w:r w:rsidRPr="0043672E">
        <w:rPr>
          <w:rFonts w:ascii="Times New Roman" w:eastAsia="Arial" w:hAnsi="Times New Roman" w:cs="Times New Roman"/>
        </w:rPr>
        <w:t>The</w:t>
      </w:r>
      <w:proofErr w:type="gramEnd"/>
      <w:r w:rsidRPr="0043672E">
        <w:rPr>
          <w:rFonts w:ascii="Times New Roman" w:eastAsia="Arial" w:hAnsi="Times New Roman" w:cs="Times New Roman"/>
        </w:rPr>
        <w:t xml:space="preserve"> Guilford Press, 2008.</w:t>
      </w:r>
    </w:p>
    <w:p w:rsidR="00413730" w:rsidRPr="0043672E" w:rsidRDefault="00413730" w:rsidP="00413730">
      <w:pPr>
        <w:rPr>
          <w:rFonts w:ascii="Times New Roman" w:eastAsia="Arial" w:hAnsi="Times New Roman" w:cs="Times New Roman"/>
        </w:rPr>
      </w:pPr>
      <w:r w:rsidRPr="0043672E">
        <w:rPr>
          <w:rFonts w:ascii="Times New Roman" w:eastAsia="Arial" w:hAnsi="Times New Roman" w:cs="Times New Roman"/>
        </w:rPr>
        <w:t xml:space="preserve">Johnson, Sandy, </w:t>
      </w:r>
      <w:proofErr w:type="gramStart"/>
      <w:r w:rsidRPr="0043672E">
        <w:rPr>
          <w:rFonts w:ascii="Times New Roman" w:eastAsia="Arial" w:hAnsi="Times New Roman" w:cs="Times New Roman"/>
          <w:u w:val="single"/>
        </w:rPr>
        <w:t>Take</w:t>
      </w:r>
      <w:proofErr w:type="gramEnd"/>
      <w:r w:rsidRPr="0043672E">
        <w:rPr>
          <w:rFonts w:ascii="Times New Roman" w:eastAsia="Arial" w:hAnsi="Times New Roman" w:cs="Times New Roman"/>
          <w:u w:val="single"/>
        </w:rPr>
        <w:t xml:space="preserve"> It To Your Seat Vocabulary Centers: Grades 5-6</w:t>
      </w:r>
      <w:r w:rsidRPr="0043672E">
        <w:rPr>
          <w:rFonts w:ascii="Times New Roman" w:eastAsia="Arial" w:hAnsi="Times New Roman" w:cs="Times New Roman"/>
        </w:rPr>
        <w:t>, Evan-Moor Educational Publishers.</w:t>
      </w:r>
    </w:p>
    <w:p w:rsidR="00413730" w:rsidRDefault="00413730" w:rsidP="00413730">
      <w:pPr>
        <w:rPr>
          <w:rFonts w:eastAsia="Arial"/>
        </w:rPr>
      </w:pPr>
      <w:r>
        <w:rPr>
          <w:rFonts w:eastAsia="Arial"/>
        </w:rPr>
        <w:t xml:space="preserve">                                   </w:t>
      </w:r>
    </w:p>
    <w:p w:rsidR="00413730" w:rsidRDefault="00413730" w:rsidP="00413730">
      <w:pPr>
        <w:rPr>
          <w:rFonts w:eastAsia="Arial"/>
        </w:rPr>
      </w:pPr>
    </w:p>
    <w:p w:rsidR="00413730" w:rsidRDefault="00413730" w:rsidP="00413730">
      <w:pPr>
        <w:rPr>
          <w:rFonts w:eastAsia="Arial"/>
          <w:sz w:val="18"/>
          <w:szCs w:val="18"/>
        </w:rPr>
      </w:pPr>
    </w:p>
    <w:p w:rsidR="00413730" w:rsidRDefault="00413730" w:rsidP="00413730">
      <w:pPr>
        <w:rPr>
          <w:rFonts w:eastAsia="Arial"/>
        </w:rPr>
      </w:pPr>
    </w:p>
    <w:p w:rsidR="00413730" w:rsidRDefault="00413730" w:rsidP="00413730">
      <w:pPr>
        <w:rPr>
          <w:rFonts w:eastAsia="Arial"/>
        </w:rPr>
      </w:pPr>
    </w:p>
    <w:p w:rsidR="00413730" w:rsidRPr="0043672E" w:rsidRDefault="00413730">
      <w:pPr>
        <w:spacing w:after="200"/>
        <w:rPr>
          <w:rFonts w:ascii="Times New Roman" w:hAnsi="Times New Roman" w:cs="Times New Roman"/>
          <w:b/>
          <w:bCs/>
        </w:rPr>
      </w:pPr>
      <w:r w:rsidRPr="0043672E">
        <w:rPr>
          <w:rFonts w:ascii="Times New Roman" w:hAnsi="Times New Roman" w:cs="Times New Roman"/>
          <w:b/>
          <w:bCs/>
        </w:rPr>
        <w:br w:type="page"/>
      </w:r>
    </w:p>
    <w:p w:rsidR="00EE30DB" w:rsidRPr="00EE30DB" w:rsidRDefault="00EE30DB" w:rsidP="00EE30DB">
      <w:pPr>
        <w:jc w:val="center"/>
        <w:rPr>
          <w:rFonts w:ascii="Times New Roman" w:eastAsia="Arial" w:hAnsi="Times New Roman" w:cs="Times New Roman"/>
          <w:b/>
          <w:bCs/>
          <w:sz w:val="28"/>
          <w:szCs w:val="28"/>
        </w:rPr>
      </w:pPr>
      <w:r w:rsidRPr="00EE30DB">
        <w:rPr>
          <w:rFonts w:ascii="Times New Roman" w:eastAsia="Arial" w:hAnsi="Times New Roman" w:cs="Times New Roman"/>
          <w:b/>
          <w:bCs/>
          <w:sz w:val="28"/>
          <w:szCs w:val="28"/>
        </w:rPr>
        <w:lastRenderedPageBreak/>
        <w:t>SUMMATIVE ASSESSMENT PLAN</w:t>
      </w:r>
    </w:p>
    <w:p w:rsidR="00EE30DB" w:rsidRDefault="00EE30DB" w:rsidP="0043672E">
      <w:pPr>
        <w:rPr>
          <w:rFonts w:ascii="Times New Roman" w:eastAsia="Arial" w:hAnsi="Times New Roman" w:cs="Times New Roman"/>
          <w:b/>
          <w:bCs/>
        </w:rPr>
      </w:pPr>
    </w:p>
    <w:p w:rsidR="0043672E" w:rsidRPr="0043672E" w:rsidRDefault="0043672E" w:rsidP="0043672E">
      <w:pPr>
        <w:rPr>
          <w:rFonts w:ascii="Times New Roman" w:hAnsi="Times New Roman" w:cs="Times New Roman"/>
        </w:rPr>
      </w:pPr>
      <w:r w:rsidRPr="0043672E">
        <w:rPr>
          <w:rFonts w:ascii="Times New Roman" w:eastAsia="Arial" w:hAnsi="Times New Roman" w:cs="Times New Roman"/>
          <w:b/>
          <w:bCs/>
        </w:rPr>
        <w:t>Assessment Title</w:t>
      </w:r>
      <w:r w:rsidRPr="0043672E">
        <w:rPr>
          <w:rFonts w:ascii="Times New Roman" w:eastAsia="Arial" w:hAnsi="Times New Roman" w:cs="Times New Roman"/>
        </w:rPr>
        <w:t>: Lake Champlain Ecology Project</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Name of Corresponding Unit</w:t>
      </w:r>
      <w:r w:rsidRPr="0043672E">
        <w:rPr>
          <w:rFonts w:ascii="Times New Roman" w:eastAsia="Arial" w:hAnsi="Times New Roman" w:cs="Times New Roman"/>
        </w:rPr>
        <w:t xml:space="preserve">: We’re </w:t>
      </w:r>
      <w:proofErr w:type="gramStart"/>
      <w:r w:rsidRPr="0043672E">
        <w:rPr>
          <w:rFonts w:ascii="Times New Roman" w:eastAsia="Arial" w:hAnsi="Times New Roman" w:cs="Times New Roman"/>
        </w:rPr>
        <w:t>All</w:t>
      </w:r>
      <w:proofErr w:type="gramEnd"/>
      <w:r w:rsidRPr="0043672E">
        <w:rPr>
          <w:rFonts w:ascii="Times New Roman" w:eastAsia="Arial" w:hAnsi="Times New Roman" w:cs="Times New Roman"/>
        </w:rPr>
        <w:t xml:space="preserve"> in this Together</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Content Areas</w:t>
      </w:r>
      <w:r w:rsidRPr="0043672E">
        <w:rPr>
          <w:rFonts w:ascii="Times New Roman" w:eastAsia="Arial" w:hAnsi="Times New Roman" w:cs="Times New Roman"/>
        </w:rPr>
        <w:t>: Science, Social Studies, Language Arts</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Creators:</w:t>
      </w:r>
      <w:r w:rsidRPr="0043672E">
        <w:rPr>
          <w:rFonts w:ascii="Times New Roman" w:eastAsia="Arial" w:hAnsi="Times New Roman" w:cs="Times New Roman"/>
        </w:rPr>
        <w:t xml:space="preserve">  Rebecca </w:t>
      </w:r>
      <w:proofErr w:type="spellStart"/>
      <w:r w:rsidRPr="0043672E">
        <w:rPr>
          <w:rFonts w:ascii="Times New Roman" w:eastAsia="Arial" w:hAnsi="Times New Roman" w:cs="Times New Roman"/>
        </w:rPr>
        <w:t>Zavadil</w:t>
      </w:r>
      <w:proofErr w:type="spellEnd"/>
      <w:r w:rsidRPr="0043672E">
        <w:rPr>
          <w:rFonts w:ascii="Times New Roman" w:eastAsia="Arial" w:hAnsi="Times New Roman" w:cs="Times New Roman"/>
        </w:rPr>
        <w:t xml:space="preserve"> and Heather </w:t>
      </w:r>
      <w:proofErr w:type="spellStart"/>
      <w:r w:rsidRPr="0043672E">
        <w:rPr>
          <w:rFonts w:ascii="Times New Roman" w:eastAsia="Arial" w:hAnsi="Times New Roman" w:cs="Times New Roman"/>
        </w:rPr>
        <w:t>Estey</w:t>
      </w:r>
      <w:proofErr w:type="spellEnd"/>
      <w:r w:rsidRPr="0043672E">
        <w:rPr>
          <w:rFonts w:ascii="Times New Roman" w:eastAsia="Arial" w:hAnsi="Times New Roman" w:cs="Times New Roman"/>
        </w:rPr>
        <w:t>, Bristol Elementary School</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Grade levels</w:t>
      </w:r>
      <w:r w:rsidRPr="0043672E">
        <w:rPr>
          <w:rFonts w:ascii="Times New Roman" w:eastAsia="Arial" w:hAnsi="Times New Roman" w:cs="Times New Roman"/>
        </w:rPr>
        <w:t>: 5 and 6</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Recommended Duration</w:t>
      </w:r>
      <w:r w:rsidRPr="0043672E">
        <w:rPr>
          <w:rFonts w:ascii="Times New Roman" w:eastAsia="Arial" w:hAnsi="Times New Roman" w:cs="Times New Roman"/>
        </w:rPr>
        <w:t>:</w:t>
      </w:r>
      <w:r w:rsidR="0044299D">
        <w:rPr>
          <w:rFonts w:ascii="Times New Roman" w:eastAsia="Arial" w:hAnsi="Times New Roman" w:cs="Times New Roman"/>
        </w:rPr>
        <w:t xml:space="preserve"> </w:t>
      </w:r>
      <w:r w:rsidRPr="0043672E">
        <w:rPr>
          <w:rFonts w:ascii="Times New Roman" w:eastAsia="Arial" w:hAnsi="Times New Roman" w:cs="Times New Roman"/>
        </w:rPr>
        <w:t>6 weeks (2 X week)</w:t>
      </w:r>
    </w:p>
    <w:p w:rsidR="0043672E" w:rsidRDefault="0043672E" w:rsidP="0043672E">
      <w:pPr>
        <w:rPr>
          <w:rFonts w:ascii="Times New Roman" w:eastAsia="Arial" w:hAnsi="Times New Roman" w:cs="Times New Roman"/>
          <w:b/>
          <w:bCs/>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Vermont Standards and Grade Expectations Addressed</w:t>
      </w:r>
      <w:r w:rsidRPr="0043672E">
        <w:rPr>
          <w:rFonts w:ascii="Times New Roman" w:eastAsia="Arial" w:hAnsi="Times New Roman" w:cs="Times New Roman"/>
        </w:rPr>
        <w:t>:</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S5-6:36 Students demonstrate their understanding of Equilibrium in an Ecosystem by...</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Experimenting with a closed system and drawing conclusions about how an environmental change affects the system (e.g., bottle biology).</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Science Concept</w:t>
      </w:r>
      <w:proofErr w:type="gramStart"/>
      <w:r w:rsidRPr="0043672E">
        <w:rPr>
          <w:rFonts w:ascii="Times New Roman" w:eastAsia="Arial" w:hAnsi="Times New Roman" w:cs="Times New Roman"/>
        </w:rPr>
        <w:t>:</w:t>
      </w:r>
      <w:proofErr w:type="gramEnd"/>
      <w:r w:rsidRPr="0043672E">
        <w:rPr>
          <w:rFonts w:ascii="Times New Roman" w:eastAsia="Arial" w:hAnsi="Times New Roman" w:cs="Times New Roman"/>
        </w:rPr>
        <w:br/>
        <w:t xml:space="preserve">a. The number of organisms an ecosystem can support depends on the kinds of organisms present and the availability of biotic and </w:t>
      </w:r>
      <w:proofErr w:type="spellStart"/>
      <w:r w:rsidRPr="0043672E">
        <w:rPr>
          <w:rFonts w:ascii="Times New Roman" w:eastAsia="Arial" w:hAnsi="Times New Roman" w:cs="Times New Roman"/>
        </w:rPr>
        <w:t>abiotic</w:t>
      </w:r>
      <w:proofErr w:type="spellEnd"/>
      <w:r w:rsidRPr="0043672E">
        <w:rPr>
          <w:rFonts w:ascii="Times New Roman" w:eastAsia="Arial" w:hAnsi="Times New Roman" w:cs="Times New Roman"/>
        </w:rPr>
        <w:t xml:space="preserve"> resources (i.e., quantity of light and water, range of temperatures, and soil composition).</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H &amp; SS 5-6:14 Students act as citizens by…</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Identifying problems and proposing solutions in the local community, state, nation, or world.</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R6: 6 Shows breadth of vocabulary knowledge through demonstrating understanding of word meanings or relationships by…</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 xml:space="preserve">• Selecting appropriate words or explaining the use of words in context, including content-specific vocabulary,   words with multiple </w:t>
      </w:r>
      <w:r w:rsidR="0044299D">
        <w:rPr>
          <w:rFonts w:ascii="Times New Roman" w:eastAsia="Arial" w:hAnsi="Times New Roman" w:cs="Times New Roman"/>
        </w:rPr>
        <w:t>meanings, or precise vocabulary</w:t>
      </w:r>
      <w:r w:rsidRPr="0043672E">
        <w:rPr>
          <w:rFonts w:ascii="Times New Roman" w:eastAsia="Arial" w:hAnsi="Times New Roman" w:cs="Times New Roman"/>
        </w:rPr>
        <w:t xml:space="preserve"> R–6–3.2</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TGE Grade 3-5 Critica</w:t>
      </w:r>
      <w:r w:rsidR="0044299D">
        <w:rPr>
          <w:rFonts w:ascii="Times New Roman" w:eastAsia="Arial" w:hAnsi="Times New Roman" w:cs="Times New Roman"/>
          <w:b/>
          <w:bCs/>
        </w:rPr>
        <w:t xml:space="preserve">l Thinking, Problem Solving, &amp; </w:t>
      </w:r>
      <w:r w:rsidRPr="0043672E">
        <w:rPr>
          <w:rFonts w:ascii="Times New Roman" w:eastAsia="Arial" w:hAnsi="Times New Roman" w:cs="Times New Roman"/>
          <w:b/>
          <w:bCs/>
        </w:rPr>
        <w:t>Decision Making</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Students use critical thinking skil</w:t>
      </w:r>
      <w:r w:rsidR="0044299D">
        <w:rPr>
          <w:rFonts w:ascii="Times New Roman" w:eastAsia="Arial" w:hAnsi="Times New Roman" w:cs="Times New Roman"/>
        </w:rPr>
        <w:t>ls to plan and conduct research</w:t>
      </w:r>
      <w:r w:rsidRPr="0043672E">
        <w:rPr>
          <w:rFonts w:ascii="Times New Roman" w:eastAsia="Arial" w:hAnsi="Times New Roman" w:cs="Times New Roman"/>
        </w:rPr>
        <w:t>, manage projects, solve problems, and make informed decisions using appropriate digital tools and resources.</w:t>
      </w:r>
    </w:p>
    <w:p w:rsidR="0043672E" w:rsidRPr="0043672E" w:rsidRDefault="0043672E" w:rsidP="0043672E">
      <w:pPr>
        <w:numPr>
          <w:ilvl w:val="0"/>
          <w:numId w:val="1"/>
        </w:numPr>
        <w:tabs>
          <w:tab w:val="num" w:pos="720"/>
        </w:tabs>
        <w:rPr>
          <w:rFonts w:ascii="Times New Roman" w:eastAsia="Arial" w:hAnsi="Times New Roman" w:cs="Times New Roman"/>
        </w:rPr>
      </w:pPr>
      <w:r w:rsidRPr="0043672E">
        <w:rPr>
          <w:rFonts w:ascii="Times New Roman" w:eastAsia="Arial" w:hAnsi="Times New Roman" w:cs="Times New Roman"/>
        </w:rPr>
        <w:t>Students use a variety of digital tools and resources to identify a school, local, or state issue, create a problem statement, and generate questions for investigation</w:t>
      </w:r>
      <w:r w:rsidRPr="0043672E">
        <w:rPr>
          <w:rFonts w:ascii="Times New Roman" w:eastAsia="Arial" w:hAnsi="Times New Roman" w:cs="Times New Roman"/>
          <w:b/>
          <w:bCs/>
        </w:rPr>
        <w:t>.</w:t>
      </w:r>
    </w:p>
    <w:p w:rsidR="0043672E" w:rsidRPr="0043672E" w:rsidRDefault="0043672E" w:rsidP="0043672E">
      <w:pPr>
        <w:numPr>
          <w:ilvl w:val="0"/>
          <w:numId w:val="1"/>
        </w:numPr>
        <w:tabs>
          <w:tab w:val="num" w:pos="720"/>
        </w:tabs>
        <w:rPr>
          <w:rFonts w:ascii="Times New Roman" w:eastAsia="Arial" w:hAnsi="Times New Roman" w:cs="Times New Roman"/>
        </w:rPr>
      </w:pPr>
      <w:r w:rsidRPr="0043672E">
        <w:rPr>
          <w:rFonts w:ascii="Times New Roman" w:eastAsia="Arial" w:hAnsi="Times New Roman" w:cs="Times New Roman"/>
        </w:rPr>
        <w:t>Students use a variety of digital tools and resources, selected by the teacher, and resources to explore problems by collecting information from sources with diverse perspectives, summarizing the results, and proposing multiple solutions.</w:t>
      </w:r>
    </w:p>
    <w:p w:rsidR="0043672E" w:rsidRPr="0043672E" w:rsidRDefault="0043672E" w:rsidP="0043672E">
      <w:pPr>
        <w:rPr>
          <w:rFonts w:ascii="Times New Roman" w:eastAsia="Arial" w:hAnsi="Times New Roman" w:cs="Times New Roman"/>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Assessment Overview</w:t>
      </w:r>
      <w:r w:rsidRPr="0043672E">
        <w:rPr>
          <w:rFonts w:ascii="Times New Roman" w:eastAsia="Arial" w:hAnsi="Times New Roman" w:cs="Times New Roman"/>
        </w:rPr>
        <w:t xml:space="preserve">: </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Students will identify a problem that the Lake Champlain Basin ecosystem faces. They will research this problem. They will explain how this problem disrupts the equilibrium of the Lake Champlain Basin ecosystem, explore solutions that have already been implemented and, if applicable, suggest new solutions. Finally, they’ll persuade an audience that this prob</w:t>
      </w:r>
      <w:r w:rsidR="0044299D">
        <w:rPr>
          <w:rFonts w:ascii="Times New Roman" w:eastAsia="Arial" w:hAnsi="Times New Roman" w:cs="Times New Roman"/>
        </w:rPr>
        <w:t xml:space="preserve">lem is significant and suggest </w:t>
      </w:r>
      <w:r w:rsidRPr="0043672E">
        <w:rPr>
          <w:rFonts w:ascii="Times New Roman" w:eastAsia="Arial" w:hAnsi="Times New Roman" w:cs="Times New Roman"/>
        </w:rPr>
        <w:t>ways to take action.</w:t>
      </w:r>
    </w:p>
    <w:p w:rsidR="0043672E" w:rsidRPr="0043672E" w:rsidRDefault="0043672E" w:rsidP="0043672E">
      <w:pPr>
        <w:rPr>
          <w:rFonts w:ascii="Times New Roman" w:eastAsia="Arial" w:hAnsi="Times New Roman" w:cs="Times New Roman"/>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Description</w:t>
      </w:r>
      <w:r w:rsidRPr="0043672E">
        <w:rPr>
          <w:rFonts w:ascii="Times New Roman" w:eastAsia="Arial" w:hAnsi="Times New Roman" w:cs="Times New Roman"/>
        </w:rPr>
        <w:t xml:space="preserve">: </w:t>
      </w:r>
    </w:p>
    <w:p w:rsidR="0043672E" w:rsidRPr="0043672E" w:rsidRDefault="0043672E" w:rsidP="0043672E">
      <w:pPr>
        <w:ind w:firstLine="720"/>
        <w:rPr>
          <w:rFonts w:ascii="Times New Roman" w:eastAsia="Arial" w:hAnsi="Times New Roman" w:cs="Times New Roman"/>
        </w:rPr>
      </w:pPr>
      <w:r w:rsidRPr="0043672E">
        <w:rPr>
          <w:rFonts w:ascii="Times New Roman" w:eastAsia="Arial" w:hAnsi="Times New Roman" w:cs="Times New Roman"/>
        </w:rPr>
        <w:t>Students will choose from a posted list (or suggest their own) several environmental problems affecting the Lake Champlain Basin that they want to research (</w:t>
      </w:r>
      <w:proofErr w:type="spellStart"/>
      <w:r w:rsidRPr="0043672E">
        <w:rPr>
          <w:rFonts w:ascii="Times New Roman" w:eastAsia="Arial" w:hAnsi="Times New Roman" w:cs="Times New Roman"/>
        </w:rPr>
        <w:t>e.g</w:t>
      </w:r>
      <w:proofErr w:type="spellEnd"/>
      <w:r w:rsidRPr="0043672E">
        <w:rPr>
          <w:rFonts w:ascii="Times New Roman" w:eastAsia="Arial" w:hAnsi="Times New Roman" w:cs="Times New Roman"/>
        </w:rPr>
        <w:t xml:space="preserve"> water quality, air quality, invasive species, soil quality).  Based on the choices identified in the classroom, students will be formed into small groups based on similar interests. Within their group, students will research the problem (Perhaps each in </w:t>
      </w:r>
      <w:r w:rsidRPr="0043672E">
        <w:rPr>
          <w:rFonts w:ascii="Times New Roman" w:eastAsia="Arial" w:hAnsi="Times New Roman" w:cs="Times New Roman"/>
        </w:rPr>
        <w:lastRenderedPageBreak/>
        <w:t xml:space="preserve">the group </w:t>
      </w:r>
      <w:proofErr w:type="gramStart"/>
      <w:r w:rsidRPr="0043672E">
        <w:rPr>
          <w:rFonts w:ascii="Times New Roman" w:eastAsia="Arial" w:hAnsi="Times New Roman" w:cs="Times New Roman"/>
        </w:rPr>
        <w:t>choose</w:t>
      </w:r>
      <w:proofErr w:type="gramEnd"/>
      <w:r w:rsidRPr="0043672E">
        <w:rPr>
          <w:rFonts w:ascii="Times New Roman" w:eastAsia="Arial" w:hAnsi="Times New Roman" w:cs="Times New Roman"/>
        </w:rPr>
        <w:t xml:space="preserve"> a specific problem within the general topic?). Research will be conducted using a variety of resources including books, guides, pamphlets, along with websites and email with experts from ECHO, LCBP, and the UVM Watershed Alliance. They will design a Goo</w:t>
      </w:r>
      <w:r w:rsidRPr="0043672E">
        <w:rPr>
          <w:rFonts w:ascii="Times New Roman" w:hAnsi="Times New Roman" w:cs="Times New Roman"/>
        </w:rPr>
        <w:t xml:space="preserve">gle Form to send out to the Bristol community and school members via Front Porch Forum and the </w:t>
      </w:r>
      <w:r w:rsidRPr="0043672E">
        <w:rPr>
          <w:rFonts w:ascii="Times New Roman" w:hAnsi="Times New Roman" w:cs="Times New Roman"/>
          <w:i/>
          <w:iCs/>
        </w:rPr>
        <w:t>Addison Independent</w:t>
      </w:r>
      <w:r w:rsidRPr="0043672E">
        <w:rPr>
          <w:rFonts w:ascii="Times New Roman" w:hAnsi="Times New Roman" w:cs="Times New Roman"/>
        </w:rPr>
        <w:t xml:space="preserve"> to survey what people already know about the issue and what they don’t. This will help guide their presentation and think about authentic audience.  Those who respond to the survey will be invited to our school’s Lake Day where the students will present their findings. </w:t>
      </w:r>
    </w:p>
    <w:p w:rsidR="0043672E" w:rsidRPr="0043672E" w:rsidRDefault="0043672E" w:rsidP="0043672E">
      <w:pPr>
        <w:ind w:firstLine="720"/>
        <w:rPr>
          <w:rFonts w:ascii="Times New Roman" w:eastAsia="Arial" w:hAnsi="Times New Roman" w:cs="Times New Roman"/>
        </w:rPr>
      </w:pPr>
      <w:r w:rsidRPr="0043672E">
        <w:rPr>
          <w:rFonts w:ascii="Times New Roman" w:eastAsia="Arial" w:hAnsi="Times New Roman" w:cs="Times New Roman"/>
        </w:rPr>
        <w:t>They’ll explain how their problem affects the Lake Champlain</w:t>
      </w:r>
      <w:r w:rsidR="0044299D">
        <w:rPr>
          <w:rFonts w:ascii="Times New Roman" w:eastAsia="Arial" w:hAnsi="Times New Roman" w:cs="Times New Roman"/>
        </w:rPr>
        <w:t xml:space="preserve"> Basin ecosystem.  (Why is </w:t>
      </w:r>
      <w:proofErr w:type="gramStart"/>
      <w:r w:rsidR="0044299D">
        <w:rPr>
          <w:rFonts w:ascii="Times New Roman" w:eastAsia="Arial" w:hAnsi="Times New Roman" w:cs="Times New Roman"/>
        </w:rPr>
        <w:t xml:space="preserve">this </w:t>
      </w:r>
      <w:r w:rsidRPr="0043672E">
        <w:rPr>
          <w:rFonts w:ascii="Times New Roman" w:eastAsia="Arial" w:hAnsi="Times New Roman" w:cs="Times New Roman"/>
        </w:rPr>
        <w:t>a</w:t>
      </w:r>
      <w:proofErr w:type="gramEnd"/>
      <w:r w:rsidRPr="0043672E">
        <w:rPr>
          <w:rFonts w:ascii="Times New Roman" w:eastAsia="Arial" w:hAnsi="Times New Roman" w:cs="Times New Roman"/>
        </w:rPr>
        <w:t xml:space="preserve"> problem? What are the causes and effects?  How does it affect energy flow and the equilibrium?)  They will have the option of collaborating and sharing notes as a group using Google Docs or a wiki page.  They’ll create a visual representation (e.g. chart, table, videotaped performance) that shows cause/effect relationships within the ecosystem. By communicating with experts in the field (by email, wiki,</w:t>
      </w:r>
      <w:r w:rsidR="0044299D">
        <w:rPr>
          <w:rFonts w:ascii="Times New Roman" w:eastAsia="Arial" w:hAnsi="Times New Roman" w:cs="Times New Roman"/>
        </w:rPr>
        <w:t xml:space="preserve"> </w:t>
      </w:r>
      <w:r w:rsidRPr="0043672E">
        <w:rPr>
          <w:rFonts w:ascii="Times New Roman" w:eastAsia="Arial" w:hAnsi="Times New Roman" w:cs="Times New Roman"/>
        </w:rPr>
        <w:t xml:space="preserve">etc.), they’ll discover current solutions and actions being taken to combat this problem. They will also propose their own solutions and actions. </w:t>
      </w:r>
    </w:p>
    <w:p w:rsidR="0043672E" w:rsidRPr="0043672E" w:rsidRDefault="0043672E" w:rsidP="0043672E">
      <w:pPr>
        <w:ind w:firstLine="720"/>
        <w:rPr>
          <w:rFonts w:ascii="Times New Roman" w:eastAsia="Arial" w:hAnsi="Times New Roman" w:cs="Times New Roman"/>
        </w:rPr>
      </w:pPr>
      <w:r w:rsidRPr="0043672E">
        <w:rPr>
          <w:rFonts w:ascii="Times New Roman" w:eastAsia="Arial" w:hAnsi="Times New Roman" w:cs="Times New Roman"/>
        </w:rPr>
        <w:t>Students will be assessed using two rubrics. The content rubric evaluates presentation criteria and is designed and scored by the teacher. The group work rubric will be developed by the class to score individual cooperative group skills.  Students will self-assess along the way and teacher will give final score.</w:t>
      </w:r>
    </w:p>
    <w:p w:rsidR="0043672E" w:rsidRPr="0043672E" w:rsidRDefault="0043672E" w:rsidP="0043672E">
      <w:pPr>
        <w:ind w:firstLine="720"/>
        <w:rPr>
          <w:rFonts w:ascii="Times New Roman" w:eastAsia="Arial" w:hAnsi="Times New Roman" w:cs="Times New Roman"/>
        </w:rPr>
      </w:pPr>
      <w:r w:rsidRPr="0043672E">
        <w:rPr>
          <w:rFonts w:ascii="Times New Roman" w:eastAsia="Arial" w:hAnsi="Times New Roman" w:cs="Times New Roman"/>
        </w:rPr>
        <w:t>Groups design a digital presentation for our Lake Day event, a school celebration of student learning about the Lake Champlain Basin.   The whole school and parents attend this event.  Also, students will invite the community experts that they worked closely with on their project and extend invitations to the general public on our school’s website and a notice on the Bristol Front Porch Forum.  As part of La</w:t>
      </w:r>
      <w:r w:rsidR="0044299D">
        <w:rPr>
          <w:rFonts w:ascii="Times New Roman" w:eastAsia="Arial" w:hAnsi="Times New Roman" w:cs="Times New Roman"/>
        </w:rPr>
        <w:t xml:space="preserve">ke Day the 5th and 6th graders </w:t>
      </w:r>
      <w:r w:rsidRPr="0043672E">
        <w:rPr>
          <w:rFonts w:ascii="Times New Roman" w:eastAsia="Arial" w:hAnsi="Times New Roman" w:cs="Times New Roman"/>
        </w:rPr>
        <w:t>will present, in small groups, the results of their ecosystems research. This will include an explanation of their topic (using content vocabulary eff</w:t>
      </w:r>
      <w:r w:rsidR="0044299D">
        <w:rPr>
          <w:rFonts w:ascii="Times New Roman" w:eastAsia="Arial" w:hAnsi="Times New Roman" w:cs="Times New Roman"/>
        </w:rPr>
        <w:t xml:space="preserve">ectively), a representation of </w:t>
      </w:r>
      <w:r w:rsidRPr="0043672E">
        <w:rPr>
          <w:rFonts w:ascii="Times New Roman" w:eastAsia="Arial" w:hAnsi="Times New Roman" w:cs="Times New Roman"/>
        </w:rPr>
        <w:t xml:space="preserve">the cause and effect, description of possible solutions, and specific ways the community can take action.  The presentation should educate the community about the problem and convince them to take action. </w:t>
      </w:r>
    </w:p>
    <w:p w:rsidR="0043672E" w:rsidRPr="0043672E" w:rsidRDefault="0043672E" w:rsidP="0043672E">
      <w:pPr>
        <w:ind w:firstLine="720"/>
        <w:rPr>
          <w:rFonts w:ascii="Times New Roman" w:eastAsia="Arial" w:hAnsi="Times New Roman" w:cs="Times New Roman"/>
        </w:rPr>
      </w:pPr>
      <w:r w:rsidRPr="0043672E">
        <w:rPr>
          <w:rFonts w:ascii="Times New Roman" w:eastAsia="Arial" w:hAnsi="Times New Roman" w:cs="Times New Roman"/>
        </w:rPr>
        <w:t xml:space="preserve"> Ultimately, these presentations will be uploaded to the school website. Selected presentations will also be shared at a school assembly.  </w:t>
      </w:r>
    </w:p>
    <w:p w:rsidR="0043672E" w:rsidRPr="0043672E" w:rsidRDefault="0043672E" w:rsidP="0043672E">
      <w:pPr>
        <w:rPr>
          <w:rFonts w:ascii="Times New Roman" w:eastAsia="Arial" w:hAnsi="Times New Roman" w:cs="Times New Roman"/>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Differentiated Instruction:</w:t>
      </w:r>
    </w:p>
    <w:p w:rsidR="0043672E" w:rsidRPr="0043672E" w:rsidRDefault="0043672E" w:rsidP="0043672E">
      <w:pPr>
        <w:ind w:firstLine="360"/>
        <w:rPr>
          <w:rFonts w:ascii="Times New Roman" w:eastAsia="Arial" w:hAnsi="Times New Roman" w:cs="Times New Roman"/>
          <w:u w:val="single"/>
        </w:rPr>
      </w:pPr>
      <w:r w:rsidRPr="0043672E">
        <w:rPr>
          <w:rFonts w:ascii="Times New Roman" w:eastAsia="Arial" w:hAnsi="Times New Roman" w:cs="Times New Roman"/>
          <w:u w:val="single"/>
        </w:rPr>
        <w:t>Differentiating Content</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gather material in a variety of reading levels: including print and online</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different formats of research materials</w:t>
      </w:r>
      <w:r w:rsidRPr="0044299D">
        <w:rPr>
          <w:rFonts w:ascii="Times New Roman" w:eastAsia="Arial" w:hAnsi="Times New Roman" w:cs="Times New Roman"/>
        </w:rPr>
        <w:t>: “books on tape” for students, find video and news clips</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Use reading “buddies” to work on text</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 xml:space="preserve">meet with small groups </w:t>
      </w:r>
      <w:r w:rsidRPr="0044299D">
        <w:rPr>
          <w:rFonts w:ascii="Times New Roman" w:eastAsia="Arial" w:hAnsi="Times New Roman" w:cs="Times New Roman"/>
        </w:rPr>
        <w:t>(routinely meet with groups that need extra support):</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small group mini-lessons of content or process</w:t>
      </w:r>
      <w:r w:rsidRPr="0044299D">
        <w:rPr>
          <w:rFonts w:ascii="Times New Roman" w:eastAsia="Arial" w:hAnsi="Times New Roman" w:cs="Times New Roman"/>
        </w:rPr>
        <w:t xml:space="preserve"> (depending on what they need)</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options and extensions for groups who successfully finish project early:</w:t>
      </w:r>
      <w:r w:rsidRPr="0044299D">
        <w:rPr>
          <w:rFonts w:ascii="Times New Roman" w:eastAsia="Arial" w:hAnsi="Times New Roman" w:cs="Times New Roman"/>
        </w:rPr>
        <w:t xml:space="preserve">  explore a different ecosystem that has a similar issue to the one you studied-compare and contrast</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organizers for note-taking:</w:t>
      </w:r>
      <w:r w:rsidRPr="0044299D">
        <w:rPr>
          <w:rFonts w:ascii="Times New Roman" w:eastAsia="Arial" w:hAnsi="Times New Roman" w:cs="Times New Roman"/>
        </w:rPr>
        <w:t xml:space="preserve"> cause and effect representation, project organization</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key vocabulary lists</w:t>
      </w:r>
      <w:r w:rsidRPr="0044299D">
        <w:rPr>
          <w:rFonts w:ascii="Times New Roman" w:eastAsia="Arial" w:hAnsi="Times New Roman" w:cs="Times New Roman"/>
        </w:rPr>
        <w:t xml:space="preserve"> </w:t>
      </w:r>
    </w:p>
    <w:p w:rsidR="0043672E" w:rsidRPr="0044299D" w:rsidRDefault="0043672E" w:rsidP="0043672E">
      <w:pPr>
        <w:pStyle w:val="ListParagraph"/>
        <w:numPr>
          <w:ilvl w:val="0"/>
          <w:numId w:val="80"/>
        </w:numPr>
        <w:tabs>
          <w:tab w:val="num" w:pos="1800"/>
        </w:tabs>
        <w:rPr>
          <w:rFonts w:ascii="Times New Roman" w:eastAsia="Arial" w:hAnsi="Times New Roman" w:cs="Times New Roman"/>
          <w:iCs/>
        </w:rPr>
      </w:pPr>
      <w:r w:rsidRPr="0044299D">
        <w:rPr>
          <w:rFonts w:ascii="Times New Roman" w:eastAsia="Arial" w:hAnsi="Times New Roman" w:cs="Times New Roman"/>
          <w:iCs/>
        </w:rPr>
        <w:t>provide choice in topic based on interest</w:t>
      </w:r>
    </w:p>
    <w:p w:rsidR="0044299D" w:rsidRDefault="0044299D" w:rsidP="0043672E">
      <w:pPr>
        <w:ind w:left="720" w:hanging="360"/>
        <w:rPr>
          <w:rFonts w:ascii="Times New Roman" w:eastAsia="Arial" w:hAnsi="Times New Roman" w:cs="Times New Roman"/>
          <w:u w:val="single"/>
        </w:rPr>
      </w:pPr>
    </w:p>
    <w:p w:rsidR="0044299D" w:rsidRDefault="0044299D" w:rsidP="0043672E">
      <w:pPr>
        <w:ind w:left="720" w:hanging="360"/>
        <w:rPr>
          <w:rFonts w:ascii="Times New Roman" w:eastAsia="Arial" w:hAnsi="Times New Roman" w:cs="Times New Roman"/>
          <w:u w:val="single"/>
        </w:rPr>
      </w:pPr>
    </w:p>
    <w:p w:rsidR="0043672E" w:rsidRPr="0043672E" w:rsidRDefault="0043672E" w:rsidP="0043672E">
      <w:pPr>
        <w:ind w:left="720" w:hanging="360"/>
        <w:rPr>
          <w:rFonts w:ascii="Times New Roman" w:eastAsia="Arial" w:hAnsi="Times New Roman" w:cs="Times New Roman"/>
          <w:u w:val="single"/>
        </w:rPr>
      </w:pPr>
      <w:r w:rsidRPr="0043672E">
        <w:rPr>
          <w:rFonts w:ascii="Times New Roman" w:eastAsia="Arial" w:hAnsi="Times New Roman" w:cs="Times New Roman"/>
          <w:u w:val="single"/>
        </w:rPr>
        <w:t>Differentiating Process</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provide packet with checklists, organizers, and guidelines to focus students (variety of levels of scaffolding in graphic organizers)</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provide resource materials in a variety of levels</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 xml:space="preserve">meet with small groups to teach mini-lessons on varied skills: </w:t>
      </w:r>
      <w:r w:rsidRPr="0044299D">
        <w:rPr>
          <w:rFonts w:ascii="Times New Roman" w:eastAsia="Arial" w:hAnsi="Times New Roman" w:cs="Times New Roman"/>
        </w:rPr>
        <w:t xml:space="preserve">asking good research </w:t>
      </w:r>
    </w:p>
    <w:p w:rsidR="0043672E" w:rsidRPr="0044299D" w:rsidRDefault="0043672E" w:rsidP="00AF2569">
      <w:pPr>
        <w:pStyle w:val="ListParagraph"/>
        <w:numPr>
          <w:ilvl w:val="0"/>
          <w:numId w:val="81"/>
        </w:numPr>
        <w:ind w:left="1080"/>
        <w:rPr>
          <w:rFonts w:ascii="Times New Roman" w:eastAsia="Arial" w:hAnsi="Times New Roman" w:cs="Times New Roman"/>
        </w:rPr>
      </w:pPr>
      <w:r w:rsidRPr="0044299D">
        <w:rPr>
          <w:rFonts w:ascii="Times New Roman" w:eastAsia="Arial" w:hAnsi="Times New Roman" w:cs="Times New Roman"/>
        </w:rPr>
        <w:t>questions, conducting interviews, using the internet to find information</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Interest-based work groups</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provide choice in how to present findings</w:t>
      </w:r>
    </w:p>
    <w:p w:rsidR="0043672E" w:rsidRPr="0044299D" w:rsidRDefault="0043672E" w:rsidP="00AF2569">
      <w:pPr>
        <w:pStyle w:val="ListParagraph"/>
        <w:numPr>
          <w:ilvl w:val="0"/>
          <w:numId w:val="81"/>
        </w:numPr>
        <w:ind w:left="1080"/>
        <w:rPr>
          <w:rFonts w:ascii="Times New Roman" w:eastAsia="Arial" w:hAnsi="Times New Roman" w:cs="Times New Roman"/>
          <w:iCs/>
        </w:rPr>
      </w:pPr>
      <w:r w:rsidRPr="0044299D">
        <w:rPr>
          <w:rFonts w:ascii="Times New Roman" w:eastAsia="Arial" w:hAnsi="Times New Roman" w:cs="Times New Roman"/>
          <w:iCs/>
        </w:rPr>
        <w:t>provide choice in working in small group or independently</w:t>
      </w:r>
    </w:p>
    <w:p w:rsidR="0043672E" w:rsidRPr="0043672E" w:rsidRDefault="0043672E" w:rsidP="0043672E">
      <w:pPr>
        <w:ind w:left="720" w:hanging="360"/>
        <w:rPr>
          <w:rFonts w:ascii="Times New Roman" w:eastAsia="Arial" w:hAnsi="Times New Roman" w:cs="Times New Roman"/>
          <w:u w:val="single"/>
        </w:rPr>
      </w:pPr>
      <w:r w:rsidRPr="0043672E">
        <w:rPr>
          <w:rFonts w:ascii="Times New Roman" w:eastAsia="Arial" w:hAnsi="Times New Roman" w:cs="Times New Roman"/>
          <w:u w:val="single"/>
        </w:rPr>
        <w:t>Differentiating Products</w:t>
      </w:r>
    </w:p>
    <w:p w:rsidR="0043672E" w:rsidRPr="0044299D" w:rsidRDefault="0043672E" w:rsidP="00AF2569">
      <w:pPr>
        <w:pStyle w:val="ListParagraph"/>
        <w:numPr>
          <w:ilvl w:val="0"/>
          <w:numId w:val="82"/>
        </w:numPr>
        <w:rPr>
          <w:rFonts w:ascii="Times New Roman" w:eastAsia="Arial" w:hAnsi="Times New Roman" w:cs="Times New Roman"/>
          <w:iCs/>
        </w:rPr>
      </w:pPr>
      <w:r w:rsidRPr="0044299D">
        <w:rPr>
          <w:rFonts w:ascii="Times New Roman" w:eastAsia="Arial" w:hAnsi="Times New Roman" w:cs="Times New Roman"/>
          <w:iCs/>
        </w:rPr>
        <w:t>allow students to choose how they represent their understanding of the cause and effect</w:t>
      </w:r>
    </w:p>
    <w:p w:rsidR="0043672E" w:rsidRPr="0044299D" w:rsidRDefault="0043672E" w:rsidP="00AF2569">
      <w:pPr>
        <w:pStyle w:val="ListParagraph"/>
        <w:numPr>
          <w:ilvl w:val="0"/>
          <w:numId w:val="82"/>
        </w:numPr>
        <w:rPr>
          <w:rFonts w:ascii="Times New Roman" w:eastAsia="Arial" w:hAnsi="Times New Roman" w:cs="Times New Roman"/>
          <w:iCs/>
        </w:rPr>
      </w:pPr>
      <w:proofErr w:type="gramStart"/>
      <w:r w:rsidRPr="0044299D">
        <w:rPr>
          <w:rFonts w:ascii="Times New Roman" w:eastAsia="Arial" w:hAnsi="Times New Roman" w:cs="Times New Roman"/>
          <w:iCs/>
        </w:rPr>
        <w:t>allow</w:t>
      </w:r>
      <w:proofErr w:type="gramEnd"/>
      <w:r w:rsidRPr="0044299D">
        <w:rPr>
          <w:rFonts w:ascii="Times New Roman" w:eastAsia="Arial" w:hAnsi="Times New Roman" w:cs="Times New Roman"/>
          <w:iCs/>
        </w:rPr>
        <w:t xml:space="preserve"> students to choose the digital tool to present their final project.</w:t>
      </w:r>
    </w:p>
    <w:p w:rsidR="0043672E" w:rsidRPr="0044299D" w:rsidRDefault="0043672E" w:rsidP="00AF2569">
      <w:pPr>
        <w:pStyle w:val="ListParagraph"/>
        <w:numPr>
          <w:ilvl w:val="0"/>
          <w:numId w:val="82"/>
        </w:numPr>
        <w:rPr>
          <w:rFonts w:ascii="Times New Roman" w:eastAsia="Arial" w:hAnsi="Times New Roman" w:cs="Times New Roman"/>
          <w:iCs/>
        </w:rPr>
      </w:pPr>
      <w:r w:rsidRPr="0044299D">
        <w:rPr>
          <w:rFonts w:ascii="Times New Roman" w:eastAsia="Arial" w:hAnsi="Times New Roman" w:cs="Times New Roman"/>
          <w:iCs/>
        </w:rPr>
        <w:t>provide opportunities for students to independently explore a topic in further depth than what the project requires</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Student-centered Learning:</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Relevant:</w:t>
      </w:r>
      <w:r w:rsidRPr="0043672E">
        <w:rPr>
          <w:rFonts w:ascii="Times New Roman" w:eastAsia="Arial" w:hAnsi="Times New Roman" w:cs="Times New Roman"/>
        </w:rPr>
        <w:t xml:space="preserve"> This unit is relevant because </w:t>
      </w:r>
      <w:r w:rsidR="0044299D">
        <w:rPr>
          <w:rFonts w:ascii="Times New Roman" w:eastAsia="Arial" w:hAnsi="Times New Roman" w:cs="Times New Roman"/>
        </w:rPr>
        <w:t xml:space="preserve">the </w:t>
      </w:r>
      <w:r w:rsidRPr="0043672E">
        <w:rPr>
          <w:rFonts w:ascii="Times New Roman" w:eastAsia="Arial" w:hAnsi="Times New Roman" w:cs="Times New Roman"/>
        </w:rPr>
        <w:t>L</w:t>
      </w:r>
      <w:r w:rsidR="0044299D">
        <w:rPr>
          <w:rFonts w:ascii="Times New Roman" w:eastAsia="Arial" w:hAnsi="Times New Roman" w:cs="Times New Roman"/>
        </w:rPr>
        <w:t>ake Champlain Basin</w:t>
      </w:r>
      <w:r w:rsidRPr="0043672E">
        <w:rPr>
          <w:rFonts w:ascii="Times New Roman" w:eastAsia="Arial" w:hAnsi="Times New Roman" w:cs="Times New Roman"/>
        </w:rPr>
        <w:t xml:space="preserve"> is our home.  Students use the lake all the time: fishing, swimming, boating, vacation homes. </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Choice:</w:t>
      </w:r>
      <w:r w:rsidRPr="0043672E">
        <w:rPr>
          <w:rFonts w:ascii="Times New Roman" w:eastAsia="Arial" w:hAnsi="Times New Roman" w:cs="Times New Roman"/>
        </w:rPr>
        <w:t xml:space="preserve"> Students are part of the decision making process because they are choosing what current problem to study based on their own personal interests.  </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Collaboration:</w:t>
      </w:r>
      <w:r w:rsidRPr="0043672E">
        <w:rPr>
          <w:rFonts w:ascii="Times New Roman" w:eastAsia="Arial" w:hAnsi="Times New Roman" w:cs="Times New Roman"/>
        </w:rPr>
        <w:t xml:space="preserve"> Students are collaborating with peers and outside experts.</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 xml:space="preserve">Authentic Work: </w:t>
      </w:r>
      <w:r w:rsidRPr="0043672E">
        <w:rPr>
          <w:rFonts w:ascii="Times New Roman" w:eastAsia="Arial" w:hAnsi="Times New Roman" w:cs="Times New Roman"/>
        </w:rPr>
        <w:t>Students are learning about a current, real-world problem and learning ways to instigate change in their community.</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Authentic Audience:</w:t>
      </w:r>
      <w:r w:rsidRPr="0043672E">
        <w:rPr>
          <w:rFonts w:ascii="Times New Roman" w:eastAsia="Arial" w:hAnsi="Times New Roman" w:cs="Times New Roman"/>
        </w:rPr>
        <w:t xml:space="preserve"> Students will share their work with their peers, families,</w:t>
      </w:r>
      <w:r w:rsidRPr="0043672E">
        <w:rPr>
          <w:rFonts w:ascii="Times New Roman" w:hAnsi="Times New Roman" w:cs="Times New Roman"/>
        </w:rPr>
        <w:t xml:space="preserve"> </w:t>
      </w:r>
      <w:r w:rsidRPr="0043672E">
        <w:rPr>
          <w:rFonts w:ascii="Times New Roman" w:eastAsia="Arial" w:hAnsi="Times New Roman" w:cs="Times New Roman"/>
        </w:rPr>
        <w:t>community members wh</w:t>
      </w:r>
      <w:r w:rsidRPr="0043672E">
        <w:rPr>
          <w:rFonts w:ascii="Times New Roman" w:hAnsi="Times New Roman" w:cs="Times New Roman"/>
        </w:rPr>
        <w:t>o</w:t>
      </w:r>
      <w:r w:rsidRPr="0043672E">
        <w:rPr>
          <w:rFonts w:ascii="Times New Roman" w:eastAsia="Arial" w:hAnsi="Times New Roman" w:cs="Times New Roman"/>
        </w:rPr>
        <w:t xml:space="preserve"> take part in the Goog</w:t>
      </w:r>
      <w:r w:rsidRPr="0043672E">
        <w:rPr>
          <w:rFonts w:ascii="Times New Roman" w:hAnsi="Times New Roman" w:cs="Times New Roman"/>
        </w:rPr>
        <w:t xml:space="preserve">le Form surveys, and the experts that they worked closely with during their project. </w:t>
      </w:r>
      <w:r w:rsidRPr="0043672E">
        <w:rPr>
          <w:rFonts w:ascii="Times New Roman" w:eastAsia="Arial" w:hAnsi="Times New Roman" w:cs="Times New Roman"/>
        </w:rPr>
        <w:t xml:space="preserve"> Students will invite field experts to view their presentation either on-line or in person. Final projects will be posted on the school website for community members to see. </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 xml:space="preserve">Challenge/Rigor: </w:t>
      </w:r>
      <w:r w:rsidRPr="0043672E">
        <w:rPr>
          <w:rFonts w:ascii="Times New Roman" w:eastAsia="Arial" w:hAnsi="Times New Roman" w:cs="Times New Roman"/>
        </w:rPr>
        <w:t xml:space="preserve"> Students are applying their understanding of ecosystems to a new context (LCB).  Students will be engaged in questioning and discovering new ideas.  Students will be faced with a complex problem that has multiple perspectives and no easy answers. </w:t>
      </w:r>
    </w:p>
    <w:p w:rsidR="0043672E" w:rsidRPr="0043672E" w:rsidRDefault="0043672E" w:rsidP="00AF2569">
      <w:pPr>
        <w:pStyle w:val="ListParagraph"/>
        <w:numPr>
          <w:ilvl w:val="0"/>
          <w:numId w:val="83"/>
        </w:numPr>
        <w:rPr>
          <w:rFonts w:ascii="Times New Roman" w:eastAsia="Arial" w:hAnsi="Times New Roman" w:cs="Times New Roman"/>
          <w:b/>
          <w:bCs/>
        </w:rPr>
      </w:pPr>
      <w:r w:rsidRPr="0043672E">
        <w:rPr>
          <w:rFonts w:ascii="Times New Roman" w:eastAsia="Arial" w:hAnsi="Times New Roman" w:cs="Times New Roman"/>
          <w:b/>
          <w:bCs/>
        </w:rPr>
        <w:t xml:space="preserve">Shared Responsibility: </w:t>
      </w:r>
      <w:r w:rsidRPr="0043672E">
        <w:rPr>
          <w:rFonts w:ascii="Times New Roman" w:eastAsia="Arial" w:hAnsi="Times New Roman" w:cs="Times New Roman"/>
        </w:rPr>
        <w:t xml:space="preserve">Students work together with teacher to set group work expectations and create a scoring rubric for project completion. </w:t>
      </w: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Inquiry-based Learning:</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 xml:space="preserve">This summative project is primarily a </w:t>
      </w:r>
      <w:r w:rsidRPr="0043672E">
        <w:rPr>
          <w:rFonts w:ascii="Times New Roman" w:eastAsia="Arial" w:hAnsi="Times New Roman" w:cs="Times New Roman"/>
          <w:b/>
          <w:bCs/>
        </w:rPr>
        <w:t>guided inquiry</w:t>
      </w:r>
      <w:r w:rsidRPr="0043672E">
        <w:rPr>
          <w:rFonts w:ascii="Times New Roman" w:eastAsia="Arial" w:hAnsi="Times New Roman" w:cs="Times New Roman"/>
        </w:rPr>
        <w:t xml:space="preserve"> project because teacher presents the problem for research.  However, there is opportunity for more </w:t>
      </w:r>
      <w:r w:rsidRPr="0043672E">
        <w:rPr>
          <w:rFonts w:ascii="Times New Roman" w:eastAsia="Arial" w:hAnsi="Times New Roman" w:cs="Times New Roman"/>
          <w:b/>
          <w:bCs/>
        </w:rPr>
        <w:t>open inquiry</w:t>
      </w:r>
      <w:r w:rsidRPr="0043672E">
        <w:rPr>
          <w:rFonts w:ascii="Times New Roman" w:eastAsia="Arial" w:hAnsi="Times New Roman" w:cs="Times New Roman"/>
        </w:rPr>
        <w:t xml:space="preserve"> because students can propose their own problem within the content area to explore.  For some groups more </w:t>
      </w:r>
      <w:r w:rsidRPr="0043672E">
        <w:rPr>
          <w:rFonts w:ascii="Times New Roman" w:eastAsia="Arial" w:hAnsi="Times New Roman" w:cs="Times New Roman"/>
          <w:b/>
          <w:bCs/>
        </w:rPr>
        <w:t>structured inquiry</w:t>
      </w:r>
      <w:r w:rsidRPr="0043672E">
        <w:rPr>
          <w:rFonts w:ascii="Times New Roman" w:eastAsia="Arial" w:hAnsi="Times New Roman" w:cs="Times New Roman"/>
        </w:rPr>
        <w:t xml:space="preserve"> may be necessary to get them started on their research.</w:t>
      </w:r>
    </w:p>
    <w:p w:rsidR="0043672E" w:rsidRPr="0043672E" w:rsidRDefault="0043672E" w:rsidP="0043672E">
      <w:pPr>
        <w:rPr>
          <w:rFonts w:ascii="Times New Roman" w:eastAsia="Arial" w:hAnsi="Times New Roman" w:cs="Times New Roman"/>
        </w:rPr>
      </w:pPr>
    </w:p>
    <w:p w:rsidR="00EE30DB" w:rsidRDefault="00EE30DB" w:rsidP="0043672E">
      <w:pPr>
        <w:rPr>
          <w:rFonts w:ascii="Times New Roman" w:eastAsia="Arial" w:hAnsi="Times New Roman" w:cs="Times New Roman"/>
          <w:b/>
          <w:bCs/>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lastRenderedPageBreak/>
        <w:t>Materials:</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Note-Taking and Organizational Skills Packet</w:t>
      </w: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Proposal Plan</w:t>
      </w:r>
    </w:p>
    <w:p w:rsidR="00EE30DB" w:rsidRDefault="00EE30DB" w:rsidP="0043672E">
      <w:pPr>
        <w:rPr>
          <w:rFonts w:ascii="Times New Roman" w:eastAsia="Arial" w:hAnsi="Times New Roman" w:cs="Times New Roman"/>
          <w:b/>
          <w:bCs/>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Resources:</w:t>
      </w:r>
    </w:p>
    <w:p w:rsidR="0043672E" w:rsidRPr="0043672E" w:rsidRDefault="00323EB4" w:rsidP="0043672E">
      <w:pPr>
        <w:rPr>
          <w:rFonts w:ascii="Times New Roman" w:eastAsia="Arial" w:hAnsi="Times New Roman" w:cs="Times New Roman"/>
          <w:color w:val="000099"/>
          <w:u w:val="single"/>
        </w:rPr>
      </w:pPr>
      <w:hyperlink r:id="rId144" w:history="1">
        <w:r w:rsidR="0043672E" w:rsidRPr="0043672E">
          <w:rPr>
            <w:rFonts w:ascii="Times New Roman" w:eastAsia="Arial" w:hAnsi="Times New Roman" w:cs="Times New Roman"/>
            <w:color w:val="000099"/>
            <w:u w:val="single"/>
          </w:rPr>
          <w:t>ECHO</w:t>
        </w:r>
      </w:hyperlink>
      <w:hyperlink r:id="rId145" w:history="1">
        <w:r w:rsidR="0043672E" w:rsidRPr="0043672E">
          <w:rPr>
            <w:rFonts w:ascii="Times New Roman" w:eastAsia="Arial" w:hAnsi="Times New Roman" w:cs="Times New Roman"/>
            <w:color w:val="000099"/>
            <w:u w:val="single"/>
          </w:rPr>
          <w:t xml:space="preserve"> </w:t>
        </w:r>
      </w:hyperlink>
      <w:hyperlink r:id="rId146" w:history="1">
        <w:r w:rsidR="0043672E" w:rsidRPr="0043672E">
          <w:rPr>
            <w:rFonts w:ascii="Times New Roman" w:eastAsia="Arial" w:hAnsi="Times New Roman" w:cs="Times New Roman"/>
            <w:color w:val="000099"/>
            <w:u w:val="single"/>
          </w:rPr>
          <w:t>Lake</w:t>
        </w:r>
      </w:hyperlink>
      <w:hyperlink r:id="rId147" w:history="1">
        <w:r w:rsidR="0043672E" w:rsidRPr="0043672E">
          <w:rPr>
            <w:rFonts w:ascii="Times New Roman" w:eastAsia="Arial" w:hAnsi="Times New Roman" w:cs="Times New Roman"/>
            <w:color w:val="000099"/>
            <w:u w:val="single"/>
          </w:rPr>
          <w:t xml:space="preserve"> </w:t>
        </w:r>
      </w:hyperlink>
      <w:hyperlink r:id="rId148" w:history="1">
        <w:r w:rsidR="0043672E" w:rsidRPr="0043672E">
          <w:rPr>
            <w:rFonts w:ascii="Times New Roman" w:eastAsia="Arial" w:hAnsi="Times New Roman" w:cs="Times New Roman"/>
            <w:color w:val="000099"/>
            <w:u w:val="single"/>
          </w:rPr>
          <w:t>Aquarium</w:t>
        </w:r>
      </w:hyperlink>
      <w:hyperlink r:id="rId149" w:history="1">
        <w:r w:rsidR="0043672E" w:rsidRPr="0043672E">
          <w:rPr>
            <w:rFonts w:ascii="Times New Roman" w:eastAsia="Arial" w:hAnsi="Times New Roman" w:cs="Times New Roman"/>
            <w:color w:val="000099"/>
            <w:u w:val="single"/>
          </w:rPr>
          <w:t xml:space="preserve"> </w:t>
        </w:r>
      </w:hyperlink>
      <w:hyperlink r:id="rId150" w:history="1">
        <w:r w:rsidR="0043672E" w:rsidRPr="0043672E">
          <w:rPr>
            <w:rFonts w:ascii="Times New Roman" w:eastAsia="Arial" w:hAnsi="Times New Roman" w:cs="Times New Roman"/>
            <w:color w:val="000099"/>
            <w:u w:val="single"/>
          </w:rPr>
          <w:t>and</w:t>
        </w:r>
      </w:hyperlink>
      <w:hyperlink r:id="rId151" w:history="1">
        <w:r w:rsidR="0043672E" w:rsidRPr="0043672E">
          <w:rPr>
            <w:rFonts w:ascii="Times New Roman" w:eastAsia="Arial" w:hAnsi="Times New Roman" w:cs="Times New Roman"/>
            <w:color w:val="000099"/>
            <w:u w:val="single"/>
          </w:rPr>
          <w:t xml:space="preserve"> </w:t>
        </w:r>
      </w:hyperlink>
      <w:hyperlink r:id="rId152" w:history="1">
        <w:r w:rsidR="0043672E" w:rsidRPr="0043672E">
          <w:rPr>
            <w:rFonts w:ascii="Times New Roman" w:eastAsia="Arial" w:hAnsi="Times New Roman" w:cs="Times New Roman"/>
            <w:color w:val="000099"/>
            <w:u w:val="single"/>
          </w:rPr>
          <w:t>Science</w:t>
        </w:r>
      </w:hyperlink>
      <w:hyperlink r:id="rId153" w:history="1">
        <w:r w:rsidR="0043672E" w:rsidRPr="0043672E">
          <w:rPr>
            <w:rFonts w:ascii="Times New Roman" w:eastAsia="Arial" w:hAnsi="Times New Roman" w:cs="Times New Roman"/>
            <w:color w:val="000099"/>
            <w:u w:val="single"/>
          </w:rPr>
          <w:t xml:space="preserve"> </w:t>
        </w:r>
      </w:hyperlink>
      <w:hyperlink r:id="rId154" w:history="1">
        <w:r w:rsidR="0043672E" w:rsidRPr="0043672E">
          <w:rPr>
            <w:rFonts w:ascii="Times New Roman" w:eastAsia="Arial" w:hAnsi="Times New Roman" w:cs="Times New Roman"/>
            <w:color w:val="000099"/>
            <w:u w:val="single"/>
          </w:rPr>
          <w:t>Center</w:t>
        </w:r>
      </w:hyperlink>
    </w:p>
    <w:p w:rsidR="0043672E" w:rsidRPr="0043672E" w:rsidRDefault="0043672E" w:rsidP="0043672E">
      <w:pPr>
        <w:numPr>
          <w:ilvl w:val="0"/>
          <w:numId w:val="78"/>
        </w:numPr>
        <w:tabs>
          <w:tab w:val="num" w:pos="720"/>
        </w:tabs>
        <w:rPr>
          <w:rFonts w:ascii="Times New Roman" w:eastAsia="Arial" w:hAnsi="Times New Roman" w:cs="Times New Roman"/>
        </w:rPr>
      </w:pPr>
      <w:r w:rsidRPr="0043672E">
        <w:rPr>
          <w:rFonts w:ascii="Times New Roman" w:eastAsia="Arial" w:hAnsi="Times New Roman" w:cs="Times New Roman"/>
        </w:rPr>
        <w:t>Cynthia Norman, cnorman@lcbp.org</w:t>
      </w:r>
    </w:p>
    <w:p w:rsidR="0043672E" w:rsidRPr="0043672E" w:rsidRDefault="00323EB4" w:rsidP="0043672E">
      <w:pPr>
        <w:rPr>
          <w:rFonts w:ascii="Times New Roman" w:eastAsia="Arial" w:hAnsi="Times New Roman" w:cs="Times New Roman"/>
          <w:color w:val="000099"/>
          <w:u w:val="single"/>
        </w:rPr>
      </w:pPr>
      <w:hyperlink r:id="rId155" w:history="1">
        <w:r w:rsidR="0043672E" w:rsidRPr="0043672E">
          <w:rPr>
            <w:rFonts w:ascii="Times New Roman" w:eastAsia="Arial" w:hAnsi="Times New Roman" w:cs="Times New Roman"/>
            <w:color w:val="000099"/>
            <w:u w:val="single"/>
          </w:rPr>
          <w:t>Lake</w:t>
        </w:r>
      </w:hyperlink>
      <w:hyperlink r:id="rId156" w:history="1">
        <w:r w:rsidR="0043672E" w:rsidRPr="0043672E">
          <w:rPr>
            <w:rFonts w:ascii="Times New Roman" w:eastAsia="Arial" w:hAnsi="Times New Roman" w:cs="Times New Roman"/>
            <w:color w:val="000099"/>
            <w:u w:val="single"/>
          </w:rPr>
          <w:t xml:space="preserve"> </w:t>
        </w:r>
      </w:hyperlink>
      <w:hyperlink r:id="rId157" w:history="1">
        <w:r w:rsidR="0043672E" w:rsidRPr="0043672E">
          <w:rPr>
            <w:rFonts w:ascii="Times New Roman" w:eastAsia="Arial" w:hAnsi="Times New Roman" w:cs="Times New Roman"/>
            <w:color w:val="000099"/>
            <w:u w:val="single"/>
          </w:rPr>
          <w:t>Champlain</w:t>
        </w:r>
      </w:hyperlink>
      <w:hyperlink r:id="rId158" w:history="1">
        <w:r w:rsidR="0043672E" w:rsidRPr="0043672E">
          <w:rPr>
            <w:rFonts w:ascii="Times New Roman" w:eastAsia="Arial" w:hAnsi="Times New Roman" w:cs="Times New Roman"/>
            <w:color w:val="000099"/>
            <w:u w:val="single"/>
          </w:rPr>
          <w:t xml:space="preserve"> </w:t>
        </w:r>
      </w:hyperlink>
      <w:hyperlink r:id="rId159" w:history="1">
        <w:r w:rsidR="0043672E" w:rsidRPr="0043672E">
          <w:rPr>
            <w:rFonts w:ascii="Times New Roman" w:eastAsia="Arial" w:hAnsi="Times New Roman" w:cs="Times New Roman"/>
            <w:color w:val="000099"/>
            <w:u w:val="single"/>
          </w:rPr>
          <w:t>Basin</w:t>
        </w:r>
      </w:hyperlink>
      <w:hyperlink r:id="rId160" w:history="1">
        <w:r w:rsidR="0043672E" w:rsidRPr="0043672E">
          <w:rPr>
            <w:rFonts w:ascii="Times New Roman" w:eastAsia="Arial" w:hAnsi="Times New Roman" w:cs="Times New Roman"/>
            <w:color w:val="000099"/>
            <w:u w:val="single"/>
          </w:rPr>
          <w:t xml:space="preserve"> </w:t>
        </w:r>
      </w:hyperlink>
      <w:hyperlink r:id="rId161" w:history="1">
        <w:r w:rsidR="0043672E" w:rsidRPr="0043672E">
          <w:rPr>
            <w:rFonts w:ascii="Times New Roman" w:eastAsia="Arial" w:hAnsi="Times New Roman" w:cs="Times New Roman"/>
            <w:color w:val="000099"/>
            <w:u w:val="single"/>
          </w:rPr>
          <w:t>Program</w:t>
        </w:r>
      </w:hyperlink>
    </w:p>
    <w:p w:rsidR="0043672E" w:rsidRPr="0043672E" w:rsidRDefault="0043672E" w:rsidP="0043672E">
      <w:pPr>
        <w:numPr>
          <w:ilvl w:val="0"/>
          <w:numId w:val="78"/>
        </w:numPr>
        <w:tabs>
          <w:tab w:val="num" w:pos="720"/>
        </w:tabs>
        <w:rPr>
          <w:rFonts w:ascii="Times New Roman" w:eastAsia="Arial" w:hAnsi="Times New Roman" w:cs="Times New Roman"/>
        </w:rPr>
      </w:pPr>
      <w:r w:rsidRPr="0043672E">
        <w:rPr>
          <w:rFonts w:ascii="Times New Roman" w:eastAsia="Arial" w:hAnsi="Times New Roman" w:cs="Times New Roman"/>
        </w:rPr>
        <w:t xml:space="preserve">LCBP-Colleen Hickey, </w:t>
      </w:r>
      <w:hyperlink r:id="rId162" w:history="1">
        <w:r w:rsidRPr="0043672E">
          <w:rPr>
            <w:rFonts w:ascii="Times New Roman" w:eastAsia="Arial" w:hAnsi="Times New Roman" w:cs="Times New Roman"/>
            <w:color w:val="000099"/>
            <w:u w:val="single"/>
          </w:rPr>
          <w:t>chickey</w:t>
        </w:r>
      </w:hyperlink>
      <w:hyperlink r:id="rId163" w:history="1">
        <w:r w:rsidRPr="0043672E">
          <w:rPr>
            <w:rFonts w:ascii="Times New Roman" w:eastAsia="Arial" w:hAnsi="Times New Roman" w:cs="Times New Roman"/>
            <w:color w:val="000099"/>
            <w:u w:val="single"/>
          </w:rPr>
          <w:t>@</w:t>
        </w:r>
      </w:hyperlink>
      <w:hyperlink r:id="rId164" w:history="1">
        <w:r w:rsidRPr="0043672E">
          <w:rPr>
            <w:rFonts w:ascii="Times New Roman" w:eastAsia="Arial" w:hAnsi="Times New Roman" w:cs="Times New Roman"/>
            <w:color w:val="000099"/>
            <w:u w:val="single"/>
          </w:rPr>
          <w:t>lcbp</w:t>
        </w:r>
      </w:hyperlink>
      <w:hyperlink r:id="rId165" w:history="1">
        <w:r w:rsidRPr="0043672E">
          <w:rPr>
            <w:rFonts w:ascii="Times New Roman" w:eastAsia="Arial" w:hAnsi="Times New Roman" w:cs="Times New Roman"/>
            <w:color w:val="000099"/>
            <w:u w:val="single"/>
          </w:rPr>
          <w:t>.</w:t>
        </w:r>
      </w:hyperlink>
      <w:hyperlink r:id="rId166" w:history="1">
        <w:r w:rsidRPr="0043672E">
          <w:rPr>
            <w:rFonts w:ascii="Times New Roman" w:eastAsia="Arial" w:hAnsi="Times New Roman" w:cs="Times New Roman"/>
            <w:color w:val="000099"/>
            <w:u w:val="single"/>
          </w:rPr>
          <w:t>org</w:t>
        </w:r>
      </w:hyperlink>
    </w:p>
    <w:p w:rsidR="0043672E" w:rsidRPr="0043672E" w:rsidRDefault="0043672E" w:rsidP="0043672E">
      <w:pPr>
        <w:rPr>
          <w:rFonts w:ascii="Times New Roman" w:eastAsia="Arial" w:hAnsi="Times New Roman" w:cs="Times New Roman"/>
          <w:color w:val="000099"/>
          <w:u w:val="single"/>
        </w:rPr>
      </w:pPr>
      <w:r w:rsidRPr="0043672E">
        <w:rPr>
          <w:rFonts w:ascii="Times New Roman" w:eastAsia="Arial" w:hAnsi="Times New Roman" w:cs="Times New Roman"/>
          <w:color w:val="000099"/>
          <w:u w:val="single"/>
        </w:rPr>
        <w:t>UVM Watershed Alliance</w:t>
      </w:r>
    </w:p>
    <w:p w:rsidR="0043672E" w:rsidRPr="0043672E" w:rsidRDefault="0043672E" w:rsidP="0043672E">
      <w:pPr>
        <w:numPr>
          <w:ilvl w:val="0"/>
          <w:numId w:val="78"/>
        </w:numPr>
        <w:tabs>
          <w:tab w:val="num" w:pos="720"/>
        </w:tabs>
        <w:rPr>
          <w:rFonts w:ascii="Times New Roman" w:eastAsia="Arial" w:hAnsi="Times New Roman" w:cs="Times New Roman"/>
        </w:rPr>
      </w:pPr>
      <w:r w:rsidRPr="0043672E">
        <w:rPr>
          <w:rFonts w:ascii="Times New Roman" w:eastAsia="Arial" w:hAnsi="Times New Roman" w:cs="Times New Roman"/>
        </w:rPr>
        <w:t xml:space="preserve">UVM Watershed Alliance, Erin De </w:t>
      </w:r>
      <w:proofErr w:type="spellStart"/>
      <w:r w:rsidRPr="0043672E">
        <w:rPr>
          <w:rFonts w:ascii="Times New Roman" w:eastAsia="Arial" w:hAnsi="Times New Roman" w:cs="Times New Roman"/>
        </w:rPr>
        <w:t>Vries</w:t>
      </w:r>
      <w:proofErr w:type="spellEnd"/>
      <w:r w:rsidRPr="0043672E">
        <w:rPr>
          <w:rFonts w:ascii="Times New Roman" w:eastAsia="Arial" w:hAnsi="Times New Roman" w:cs="Times New Roman"/>
        </w:rPr>
        <w:t xml:space="preserve">, </w:t>
      </w:r>
      <w:hyperlink r:id="rId167" w:history="1">
        <w:r w:rsidRPr="0043672E">
          <w:rPr>
            <w:rFonts w:ascii="Times New Roman" w:eastAsia="Arial" w:hAnsi="Times New Roman" w:cs="Times New Roman"/>
            <w:color w:val="000099"/>
            <w:u w:val="single"/>
          </w:rPr>
          <w:t>erin</w:t>
        </w:r>
      </w:hyperlink>
      <w:hyperlink r:id="rId168" w:history="1">
        <w:r w:rsidRPr="0043672E">
          <w:rPr>
            <w:rFonts w:ascii="Times New Roman" w:eastAsia="Arial" w:hAnsi="Times New Roman" w:cs="Times New Roman"/>
            <w:color w:val="000099"/>
            <w:u w:val="single"/>
          </w:rPr>
          <w:t>.</w:t>
        </w:r>
      </w:hyperlink>
      <w:hyperlink r:id="rId169" w:history="1">
        <w:r w:rsidRPr="0043672E">
          <w:rPr>
            <w:rFonts w:ascii="Times New Roman" w:eastAsia="Arial" w:hAnsi="Times New Roman" w:cs="Times New Roman"/>
            <w:color w:val="000099"/>
            <w:u w:val="single"/>
          </w:rPr>
          <w:t>haney</w:t>
        </w:r>
      </w:hyperlink>
      <w:hyperlink r:id="rId170" w:history="1">
        <w:r w:rsidRPr="0043672E">
          <w:rPr>
            <w:rFonts w:ascii="Times New Roman" w:eastAsia="Arial" w:hAnsi="Times New Roman" w:cs="Times New Roman"/>
            <w:color w:val="000099"/>
            <w:u w:val="single"/>
          </w:rPr>
          <w:t>@</w:t>
        </w:r>
      </w:hyperlink>
      <w:hyperlink r:id="rId171" w:history="1">
        <w:r w:rsidRPr="0043672E">
          <w:rPr>
            <w:rFonts w:ascii="Times New Roman" w:eastAsia="Arial" w:hAnsi="Times New Roman" w:cs="Times New Roman"/>
            <w:color w:val="000099"/>
            <w:u w:val="single"/>
          </w:rPr>
          <w:t>uvm</w:t>
        </w:r>
      </w:hyperlink>
      <w:hyperlink r:id="rId172" w:history="1">
        <w:r w:rsidRPr="0043672E">
          <w:rPr>
            <w:rFonts w:ascii="Times New Roman" w:eastAsia="Arial" w:hAnsi="Times New Roman" w:cs="Times New Roman"/>
            <w:color w:val="000099"/>
            <w:u w:val="single"/>
          </w:rPr>
          <w:t>.</w:t>
        </w:r>
      </w:hyperlink>
      <w:hyperlink r:id="rId173" w:history="1">
        <w:r w:rsidRPr="0043672E">
          <w:rPr>
            <w:rFonts w:ascii="Times New Roman" w:eastAsia="Arial" w:hAnsi="Times New Roman" w:cs="Times New Roman"/>
            <w:color w:val="000099"/>
            <w:u w:val="single"/>
          </w:rPr>
          <w:t>edu</w:t>
        </w:r>
      </w:hyperlink>
    </w:p>
    <w:p w:rsidR="0043672E" w:rsidRPr="0043672E" w:rsidRDefault="0043672E" w:rsidP="0043672E">
      <w:pPr>
        <w:rPr>
          <w:rFonts w:ascii="Times New Roman" w:eastAsia="Arial" w:hAnsi="Times New Roman" w:cs="Times New Roman"/>
        </w:rPr>
      </w:pPr>
    </w:p>
    <w:p w:rsidR="0043672E" w:rsidRPr="0043672E" w:rsidRDefault="00323EB4" w:rsidP="0043672E">
      <w:pPr>
        <w:rPr>
          <w:rFonts w:ascii="Times New Roman" w:eastAsia="Arial" w:hAnsi="Times New Roman" w:cs="Times New Roman"/>
          <w:color w:val="000099"/>
          <w:u w:val="single"/>
        </w:rPr>
      </w:pPr>
      <w:hyperlink r:id="rId174" w:history="1">
        <w:r w:rsidR="0043672E" w:rsidRPr="0043672E">
          <w:rPr>
            <w:rFonts w:ascii="Times New Roman" w:eastAsia="Arial" w:hAnsi="Times New Roman" w:cs="Times New Roman"/>
            <w:color w:val="000099"/>
            <w:u w:val="single"/>
          </w:rPr>
          <w:t>http</w:t>
        </w:r>
      </w:hyperlink>
      <w:hyperlink r:id="rId175" w:history="1">
        <w:proofErr w:type="gramStart"/>
        <w:r w:rsidR="0043672E" w:rsidRPr="0043672E">
          <w:rPr>
            <w:rFonts w:ascii="Times New Roman" w:eastAsia="Arial" w:hAnsi="Times New Roman" w:cs="Times New Roman"/>
            <w:color w:val="000099"/>
            <w:u w:val="single"/>
          </w:rPr>
          <w:t>:/</w:t>
        </w:r>
        <w:proofErr w:type="gramEnd"/>
        <w:r w:rsidR="0043672E" w:rsidRPr="0043672E">
          <w:rPr>
            <w:rFonts w:ascii="Times New Roman" w:eastAsia="Arial" w:hAnsi="Times New Roman" w:cs="Times New Roman"/>
            <w:color w:val="000099"/>
            <w:u w:val="single"/>
          </w:rPr>
          <w:t>/</w:t>
        </w:r>
      </w:hyperlink>
      <w:hyperlink r:id="rId176" w:history="1">
        <w:r w:rsidR="0043672E" w:rsidRPr="0043672E">
          <w:rPr>
            <w:rFonts w:ascii="Times New Roman" w:eastAsia="Arial" w:hAnsi="Times New Roman" w:cs="Times New Roman"/>
            <w:color w:val="000099"/>
            <w:u w:val="single"/>
          </w:rPr>
          <w:t>www</w:t>
        </w:r>
      </w:hyperlink>
      <w:hyperlink r:id="rId177" w:history="1">
        <w:r w:rsidR="0043672E" w:rsidRPr="0043672E">
          <w:rPr>
            <w:rFonts w:ascii="Times New Roman" w:eastAsia="Arial" w:hAnsi="Times New Roman" w:cs="Times New Roman"/>
            <w:color w:val="000099"/>
            <w:u w:val="single"/>
          </w:rPr>
          <w:t>.</w:t>
        </w:r>
      </w:hyperlink>
      <w:hyperlink r:id="rId178" w:history="1">
        <w:r w:rsidR="0043672E" w:rsidRPr="0043672E">
          <w:rPr>
            <w:rFonts w:ascii="Times New Roman" w:eastAsia="Arial" w:hAnsi="Times New Roman" w:cs="Times New Roman"/>
            <w:color w:val="000099"/>
            <w:u w:val="single"/>
          </w:rPr>
          <w:t>nhptv</w:t>
        </w:r>
      </w:hyperlink>
      <w:hyperlink r:id="rId179" w:history="1">
        <w:r w:rsidR="0043672E" w:rsidRPr="0043672E">
          <w:rPr>
            <w:rFonts w:ascii="Times New Roman" w:eastAsia="Arial" w:hAnsi="Times New Roman" w:cs="Times New Roman"/>
            <w:color w:val="000099"/>
            <w:u w:val="single"/>
          </w:rPr>
          <w:t>.</w:t>
        </w:r>
      </w:hyperlink>
      <w:hyperlink r:id="rId180" w:history="1">
        <w:r w:rsidR="0043672E" w:rsidRPr="0043672E">
          <w:rPr>
            <w:rFonts w:ascii="Times New Roman" w:eastAsia="Arial" w:hAnsi="Times New Roman" w:cs="Times New Roman"/>
            <w:color w:val="000099"/>
            <w:u w:val="single"/>
          </w:rPr>
          <w:t>org</w:t>
        </w:r>
      </w:hyperlink>
      <w:hyperlink r:id="rId181" w:history="1">
        <w:r w:rsidR="0043672E" w:rsidRPr="0043672E">
          <w:rPr>
            <w:rFonts w:ascii="Times New Roman" w:eastAsia="Arial" w:hAnsi="Times New Roman" w:cs="Times New Roman"/>
            <w:color w:val="000099"/>
            <w:u w:val="single"/>
          </w:rPr>
          <w:t>/</w:t>
        </w:r>
      </w:hyperlink>
      <w:hyperlink r:id="rId182" w:history="1">
        <w:r w:rsidR="0043672E" w:rsidRPr="0043672E">
          <w:rPr>
            <w:rFonts w:ascii="Times New Roman" w:eastAsia="Arial" w:hAnsi="Times New Roman" w:cs="Times New Roman"/>
            <w:color w:val="000099"/>
            <w:u w:val="single"/>
          </w:rPr>
          <w:t>natureworks</w:t>
        </w:r>
      </w:hyperlink>
      <w:hyperlink r:id="rId183" w:history="1">
        <w:r w:rsidR="0043672E" w:rsidRPr="0043672E">
          <w:rPr>
            <w:rFonts w:ascii="Times New Roman" w:eastAsia="Arial" w:hAnsi="Times New Roman" w:cs="Times New Roman"/>
            <w:color w:val="000099"/>
            <w:u w:val="single"/>
          </w:rPr>
          <w:t>/</w:t>
        </w:r>
      </w:hyperlink>
      <w:hyperlink r:id="rId184" w:history="1">
        <w:r w:rsidR="0043672E" w:rsidRPr="0043672E">
          <w:rPr>
            <w:rFonts w:ascii="Times New Roman" w:eastAsia="Arial" w:hAnsi="Times New Roman" w:cs="Times New Roman"/>
            <w:color w:val="000099"/>
            <w:u w:val="single"/>
          </w:rPr>
          <w:t>nwepecosystems</w:t>
        </w:r>
      </w:hyperlink>
      <w:hyperlink r:id="rId185" w:history="1">
        <w:r w:rsidR="0043672E" w:rsidRPr="0043672E">
          <w:rPr>
            <w:rFonts w:ascii="Times New Roman" w:eastAsia="Arial" w:hAnsi="Times New Roman" w:cs="Times New Roman"/>
            <w:color w:val="000099"/>
            <w:u w:val="single"/>
          </w:rPr>
          <w:t>.</w:t>
        </w:r>
      </w:hyperlink>
      <w:hyperlink r:id="rId186" w:history="1">
        <w:proofErr w:type="gramStart"/>
        <w:r w:rsidR="0043672E" w:rsidRPr="0043672E">
          <w:rPr>
            <w:rFonts w:ascii="Times New Roman" w:eastAsia="Arial" w:hAnsi="Times New Roman" w:cs="Times New Roman"/>
            <w:color w:val="000099"/>
            <w:u w:val="single"/>
          </w:rPr>
          <w:t>htm</w:t>
        </w:r>
        <w:proofErr w:type="gramEnd"/>
      </w:hyperlink>
    </w:p>
    <w:p w:rsidR="0043672E" w:rsidRPr="0043672E" w:rsidRDefault="0043672E" w:rsidP="0043672E">
      <w:pPr>
        <w:rPr>
          <w:rFonts w:ascii="Times New Roman" w:eastAsia="Arial" w:hAnsi="Times New Roman" w:cs="Times New Roman"/>
        </w:rPr>
      </w:pPr>
    </w:p>
    <w:p w:rsidR="0043672E" w:rsidRPr="0043672E" w:rsidRDefault="00323EB4" w:rsidP="0043672E">
      <w:pPr>
        <w:rPr>
          <w:rFonts w:ascii="Times New Roman" w:eastAsia="Arial" w:hAnsi="Times New Roman" w:cs="Times New Roman"/>
          <w:color w:val="000099"/>
          <w:u w:val="single"/>
        </w:rPr>
      </w:pPr>
      <w:hyperlink r:id="rId187" w:history="1">
        <w:r w:rsidR="0043672E" w:rsidRPr="0043672E">
          <w:rPr>
            <w:rFonts w:ascii="Times New Roman" w:eastAsia="Arial" w:hAnsi="Times New Roman" w:cs="Times New Roman"/>
            <w:color w:val="000099"/>
            <w:u w:val="single"/>
          </w:rPr>
          <w:t>http</w:t>
        </w:r>
      </w:hyperlink>
      <w:hyperlink r:id="rId188" w:history="1">
        <w:proofErr w:type="gramStart"/>
        <w:r w:rsidR="0043672E" w:rsidRPr="0043672E">
          <w:rPr>
            <w:rFonts w:ascii="Times New Roman" w:eastAsia="Arial" w:hAnsi="Times New Roman" w:cs="Times New Roman"/>
            <w:color w:val="000099"/>
            <w:u w:val="single"/>
          </w:rPr>
          <w:t>:/</w:t>
        </w:r>
        <w:proofErr w:type="gramEnd"/>
        <w:r w:rsidR="0043672E" w:rsidRPr="0043672E">
          <w:rPr>
            <w:rFonts w:ascii="Times New Roman" w:eastAsia="Arial" w:hAnsi="Times New Roman" w:cs="Times New Roman"/>
            <w:color w:val="000099"/>
            <w:u w:val="single"/>
          </w:rPr>
          <w:t>/</w:t>
        </w:r>
      </w:hyperlink>
      <w:hyperlink r:id="rId189" w:history="1">
        <w:r w:rsidR="0043672E" w:rsidRPr="0043672E">
          <w:rPr>
            <w:rFonts w:ascii="Times New Roman" w:eastAsia="Arial" w:hAnsi="Times New Roman" w:cs="Times New Roman"/>
            <w:color w:val="000099"/>
            <w:u w:val="single"/>
          </w:rPr>
          <w:t>www</w:t>
        </w:r>
      </w:hyperlink>
      <w:hyperlink r:id="rId190" w:history="1">
        <w:r w:rsidR="0043672E" w:rsidRPr="0043672E">
          <w:rPr>
            <w:rFonts w:ascii="Times New Roman" w:eastAsia="Arial" w:hAnsi="Times New Roman" w:cs="Times New Roman"/>
            <w:color w:val="000099"/>
            <w:u w:val="single"/>
          </w:rPr>
          <w:t>.</w:t>
        </w:r>
      </w:hyperlink>
      <w:hyperlink r:id="rId191" w:history="1">
        <w:r w:rsidR="0043672E" w:rsidRPr="0043672E">
          <w:rPr>
            <w:rFonts w:ascii="Times New Roman" w:eastAsia="Arial" w:hAnsi="Times New Roman" w:cs="Times New Roman"/>
            <w:color w:val="000099"/>
            <w:u w:val="single"/>
          </w:rPr>
          <w:t>uvm</w:t>
        </w:r>
      </w:hyperlink>
      <w:hyperlink r:id="rId192" w:history="1">
        <w:r w:rsidR="0043672E" w:rsidRPr="0043672E">
          <w:rPr>
            <w:rFonts w:ascii="Times New Roman" w:eastAsia="Arial" w:hAnsi="Times New Roman" w:cs="Times New Roman"/>
            <w:color w:val="000099"/>
            <w:u w:val="single"/>
          </w:rPr>
          <w:t>.</w:t>
        </w:r>
      </w:hyperlink>
      <w:hyperlink r:id="rId193" w:history="1">
        <w:proofErr w:type="gramStart"/>
        <w:r w:rsidR="0043672E" w:rsidRPr="0043672E">
          <w:rPr>
            <w:rFonts w:ascii="Times New Roman" w:eastAsia="Arial" w:hAnsi="Times New Roman" w:cs="Times New Roman"/>
            <w:color w:val="000099"/>
            <w:u w:val="single"/>
          </w:rPr>
          <w:t>edu</w:t>
        </w:r>
      </w:hyperlink>
      <w:hyperlink r:id="rId194" w:history="1">
        <w:proofErr w:type="gramEnd"/>
        <w:r w:rsidR="0043672E" w:rsidRPr="0043672E">
          <w:rPr>
            <w:rFonts w:ascii="Times New Roman" w:eastAsia="Arial" w:hAnsi="Times New Roman" w:cs="Times New Roman"/>
            <w:color w:val="000099"/>
            <w:u w:val="single"/>
          </w:rPr>
          <w:t>/~</w:t>
        </w:r>
      </w:hyperlink>
      <w:hyperlink r:id="rId195" w:history="1">
        <w:r w:rsidR="0043672E" w:rsidRPr="0043672E">
          <w:rPr>
            <w:rFonts w:ascii="Times New Roman" w:eastAsia="Arial" w:hAnsi="Times New Roman" w:cs="Times New Roman"/>
            <w:color w:val="000099"/>
            <w:u w:val="single"/>
          </w:rPr>
          <w:t>watershd</w:t>
        </w:r>
      </w:hyperlink>
      <w:hyperlink r:id="rId196" w:history="1">
        <w:r w:rsidR="0043672E" w:rsidRPr="0043672E">
          <w:rPr>
            <w:rFonts w:ascii="Times New Roman" w:eastAsia="Arial" w:hAnsi="Times New Roman" w:cs="Times New Roman"/>
            <w:color w:val="000099"/>
            <w:u w:val="single"/>
          </w:rPr>
          <w:t>/</w:t>
        </w:r>
      </w:hyperlink>
    </w:p>
    <w:p w:rsidR="0043672E" w:rsidRPr="0043672E" w:rsidRDefault="0043672E" w:rsidP="0043672E">
      <w:pPr>
        <w:rPr>
          <w:rFonts w:ascii="Times New Roman" w:eastAsia="Arial" w:hAnsi="Times New Roman" w:cs="Times New Roman"/>
        </w:rPr>
      </w:pPr>
    </w:p>
    <w:p w:rsidR="0043672E" w:rsidRPr="0043672E" w:rsidRDefault="00323EB4" w:rsidP="0043672E">
      <w:pPr>
        <w:rPr>
          <w:rFonts w:ascii="Times New Roman" w:eastAsia="Arial" w:hAnsi="Times New Roman" w:cs="Times New Roman"/>
          <w:color w:val="000099"/>
          <w:u w:val="single"/>
        </w:rPr>
      </w:pPr>
      <w:hyperlink r:id="rId197" w:history="1">
        <w:r w:rsidR="0043672E" w:rsidRPr="0043672E">
          <w:rPr>
            <w:rFonts w:ascii="Times New Roman" w:eastAsia="Arial" w:hAnsi="Times New Roman" w:cs="Times New Roman"/>
            <w:color w:val="000099"/>
            <w:u w:val="single"/>
          </w:rPr>
          <w:t>http</w:t>
        </w:r>
      </w:hyperlink>
      <w:hyperlink r:id="rId198" w:history="1">
        <w:proofErr w:type="gramStart"/>
        <w:r w:rsidR="0043672E" w:rsidRPr="0043672E">
          <w:rPr>
            <w:rFonts w:ascii="Times New Roman" w:eastAsia="Arial" w:hAnsi="Times New Roman" w:cs="Times New Roman"/>
            <w:color w:val="000099"/>
            <w:u w:val="single"/>
          </w:rPr>
          <w:t>:/</w:t>
        </w:r>
        <w:proofErr w:type="gramEnd"/>
        <w:r w:rsidR="0043672E" w:rsidRPr="0043672E">
          <w:rPr>
            <w:rFonts w:ascii="Times New Roman" w:eastAsia="Arial" w:hAnsi="Times New Roman" w:cs="Times New Roman"/>
            <w:color w:val="000099"/>
            <w:u w:val="single"/>
          </w:rPr>
          <w:t>/</w:t>
        </w:r>
      </w:hyperlink>
      <w:hyperlink r:id="rId199" w:history="1">
        <w:r w:rsidR="0043672E" w:rsidRPr="0043672E">
          <w:rPr>
            <w:rFonts w:ascii="Times New Roman" w:eastAsia="Arial" w:hAnsi="Times New Roman" w:cs="Times New Roman"/>
            <w:color w:val="000099"/>
            <w:u w:val="single"/>
          </w:rPr>
          <w:t>www</w:t>
        </w:r>
      </w:hyperlink>
      <w:hyperlink r:id="rId200" w:history="1">
        <w:r w:rsidR="0043672E" w:rsidRPr="0043672E">
          <w:rPr>
            <w:rFonts w:ascii="Times New Roman" w:eastAsia="Arial" w:hAnsi="Times New Roman" w:cs="Times New Roman"/>
            <w:color w:val="000099"/>
            <w:u w:val="single"/>
          </w:rPr>
          <w:t>.</w:t>
        </w:r>
      </w:hyperlink>
      <w:hyperlink r:id="rId201" w:history="1">
        <w:r w:rsidR="0043672E" w:rsidRPr="0043672E">
          <w:rPr>
            <w:rFonts w:ascii="Times New Roman" w:eastAsia="Arial" w:hAnsi="Times New Roman" w:cs="Times New Roman"/>
            <w:color w:val="000099"/>
            <w:u w:val="single"/>
          </w:rPr>
          <w:t>lakechamplaincommittee</w:t>
        </w:r>
      </w:hyperlink>
      <w:hyperlink r:id="rId202" w:history="1">
        <w:r w:rsidR="0043672E" w:rsidRPr="0043672E">
          <w:rPr>
            <w:rFonts w:ascii="Times New Roman" w:eastAsia="Arial" w:hAnsi="Times New Roman" w:cs="Times New Roman"/>
            <w:color w:val="000099"/>
            <w:u w:val="single"/>
          </w:rPr>
          <w:t>.</w:t>
        </w:r>
      </w:hyperlink>
      <w:hyperlink r:id="rId203" w:history="1">
        <w:r w:rsidR="0043672E" w:rsidRPr="0043672E">
          <w:rPr>
            <w:rFonts w:ascii="Times New Roman" w:eastAsia="Arial" w:hAnsi="Times New Roman" w:cs="Times New Roman"/>
            <w:color w:val="000099"/>
            <w:u w:val="single"/>
          </w:rPr>
          <w:t>org</w:t>
        </w:r>
      </w:hyperlink>
      <w:hyperlink r:id="rId204" w:history="1">
        <w:r w:rsidR="0043672E" w:rsidRPr="0043672E">
          <w:rPr>
            <w:rFonts w:ascii="Times New Roman" w:eastAsia="Arial" w:hAnsi="Times New Roman" w:cs="Times New Roman"/>
            <w:color w:val="000099"/>
            <w:u w:val="single"/>
          </w:rPr>
          <w:t>/</w:t>
        </w:r>
      </w:hyperlink>
      <w:hyperlink r:id="rId205" w:history="1">
        <w:r w:rsidR="0043672E" w:rsidRPr="0043672E">
          <w:rPr>
            <w:rFonts w:ascii="Times New Roman" w:eastAsia="Arial" w:hAnsi="Times New Roman" w:cs="Times New Roman"/>
            <w:color w:val="000099"/>
            <w:u w:val="single"/>
          </w:rPr>
          <w:t>about</w:t>
        </w:r>
      </w:hyperlink>
      <w:hyperlink r:id="rId206" w:history="1">
        <w:r w:rsidR="0043672E" w:rsidRPr="0043672E">
          <w:rPr>
            <w:rFonts w:ascii="Times New Roman" w:eastAsia="Arial" w:hAnsi="Times New Roman" w:cs="Times New Roman"/>
            <w:color w:val="000099"/>
            <w:u w:val="single"/>
          </w:rPr>
          <w:t>-</w:t>
        </w:r>
      </w:hyperlink>
      <w:hyperlink r:id="rId207" w:history="1">
        <w:r w:rsidR="0043672E" w:rsidRPr="0043672E">
          <w:rPr>
            <w:rFonts w:ascii="Times New Roman" w:eastAsia="Arial" w:hAnsi="Times New Roman" w:cs="Times New Roman"/>
            <w:color w:val="000099"/>
            <w:u w:val="single"/>
          </w:rPr>
          <w:t>lcc</w:t>
        </w:r>
      </w:hyperlink>
      <w:hyperlink r:id="rId208" w:history="1">
        <w:r w:rsidR="0043672E" w:rsidRPr="0043672E">
          <w:rPr>
            <w:rFonts w:ascii="Times New Roman" w:eastAsia="Arial" w:hAnsi="Times New Roman" w:cs="Times New Roman"/>
            <w:color w:val="000099"/>
            <w:u w:val="single"/>
          </w:rPr>
          <w:t>/</w:t>
        </w:r>
      </w:hyperlink>
      <w:hyperlink r:id="rId209" w:history="1">
        <w:r w:rsidR="0043672E" w:rsidRPr="0043672E">
          <w:rPr>
            <w:rFonts w:ascii="Times New Roman" w:eastAsia="Arial" w:hAnsi="Times New Roman" w:cs="Times New Roman"/>
            <w:color w:val="000099"/>
            <w:u w:val="single"/>
          </w:rPr>
          <w:t>history</w:t>
        </w:r>
      </w:hyperlink>
      <w:hyperlink r:id="rId210" w:history="1">
        <w:r w:rsidR="0043672E" w:rsidRPr="0043672E">
          <w:rPr>
            <w:rFonts w:ascii="Times New Roman" w:eastAsia="Arial" w:hAnsi="Times New Roman" w:cs="Times New Roman"/>
            <w:color w:val="000099"/>
            <w:u w:val="single"/>
          </w:rPr>
          <w:t>/</w:t>
        </w:r>
      </w:hyperlink>
    </w:p>
    <w:p w:rsidR="0043672E" w:rsidRPr="0043672E" w:rsidRDefault="0043672E" w:rsidP="0043672E">
      <w:pPr>
        <w:rPr>
          <w:rFonts w:ascii="Times New Roman" w:eastAsia="Arial" w:hAnsi="Times New Roman" w:cs="Times New Roman"/>
        </w:rPr>
      </w:pPr>
    </w:p>
    <w:p w:rsidR="0043672E" w:rsidRPr="0043672E" w:rsidRDefault="0043672E" w:rsidP="0043672E">
      <w:pPr>
        <w:rPr>
          <w:rFonts w:ascii="Times New Roman" w:eastAsia="Arial" w:hAnsi="Times New Roman" w:cs="Times New Roman"/>
          <w:u w:val="single"/>
        </w:rPr>
      </w:pPr>
      <w:r w:rsidRPr="0043672E">
        <w:rPr>
          <w:rFonts w:ascii="Times New Roman" w:eastAsia="Arial" w:hAnsi="Times New Roman" w:cs="Times New Roman"/>
          <w:u w:val="single"/>
        </w:rPr>
        <w:t>Kids Discover: Ecology,</w:t>
      </w:r>
      <w:r w:rsidRPr="0043672E">
        <w:rPr>
          <w:rFonts w:ascii="Times New Roman" w:eastAsia="Arial" w:hAnsi="Times New Roman" w:cs="Times New Roman"/>
        </w:rPr>
        <w:t xml:space="preserve"> February 2002. Kids Discover</w:t>
      </w:r>
    </w:p>
    <w:p w:rsidR="0043672E" w:rsidRPr="0043672E" w:rsidRDefault="0043672E" w:rsidP="0043672E">
      <w:pPr>
        <w:rPr>
          <w:rFonts w:ascii="Times New Roman" w:eastAsia="Arial" w:hAnsi="Times New Roman" w:cs="Times New Roman"/>
        </w:rPr>
      </w:pPr>
    </w:p>
    <w:p w:rsidR="0043672E" w:rsidRPr="0043672E" w:rsidRDefault="0043672E" w:rsidP="0043672E">
      <w:pPr>
        <w:rPr>
          <w:rFonts w:ascii="Times New Roman" w:eastAsia="Arial" w:hAnsi="Times New Roman" w:cs="Times New Roman"/>
          <w:u w:val="single"/>
        </w:rPr>
      </w:pPr>
      <w:r w:rsidRPr="0043672E">
        <w:rPr>
          <w:rFonts w:ascii="Times New Roman" w:eastAsia="Arial" w:hAnsi="Times New Roman" w:cs="Times New Roman"/>
          <w:u w:val="single"/>
        </w:rPr>
        <w:t>Kids Discover: Lakes</w:t>
      </w:r>
      <w:r w:rsidRPr="0043672E">
        <w:rPr>
          <w:rFonts w:ascii="Times New Roman" w:eastAsia="Arial" w:hAnsi="Times New Roman" w:cs="Times New Roman"/>
        </w:rPr>
        <w:t>, April 2003, Kids Discover</w:t>
      </w:r>
    </w:p>
    <w:p w:rsidR="0043672E" w:rsidRPr="0043672E" w:rsidRDefault="0043672E" w:rsidP="0043672E">
      <w:pPr>
        <w:rPr>
          <w:rFonts w:ascii="Times New Roman" w:eastAsia="Arial" w:hAnsi="Times New Roman" w:cs="Times New Roman"/>
          <w:u w:val="single"/>
        </w:rPr>
      </w:pPr>
    </w:p>
    <w:p w:rsidR="0043672E" w:rsidRPr="0043672E" w:rsidRDefault="0043672E" w:rsidP="0043672E">
      <w:pPr>
        <w:rPr>
          <w:rFonts w:ascii="Times New Roman" w:eastAsia="Arial" w:hAnsi="Times New Roman" w:cs="Times New Roman"/>
        </w:rPr>
      </w:pPr>
      <w:r w:rsidRPr="0043672E">
        <w:rPr>
          <w:rFonts w:ascii="Times New Roman" w:eastAsia="Arial" w:hAnsi="Times New Roman" w:cs="Times New Roman"/>
        </w:rPr>
        <w:t>Amy B. Demarest</w:t>
      </w:r>
      <w:proofErr w:type="gramStart"/>
      <w:r w:rsidRPr="0043672E">
        <w:rPr>
          <w:rFonts w:ascii="Times New Roman" w:eastAsia="Arial" w:hAnsi="Times New Roman" w:cs="Times New Roman"/>
        </w:rPr>
        <w:t xml:space="preserve">,  </w:t>
      </w:r>
      <w:r w:rsidRPr="0043672E">
        <w:rPr>
          <w:rFonts w:ascii="Times New Roman" w:eastAsia="Arial" w:hAnsi="Times New Roman" w:cs="Times New Roman"/>
          <w:u w:val="single"/>
        </w:rPr>
        <w:t>This</w:t>
      </w:r>
      <w:proofErr w:type="gramEnd"/>
      <w:r w:rsidRPr="0043672E">
        <w:rPr>
          <w:rFonts w:ascii="Times New Roman" w:eastAsia="Arial" w:hAnsi="Times New Roman" w:cs="Times New Roman"/>
          <w:u w:val="single"/>
        </w:rPr>
        <w:t xml:space="preserve"> Lake Alive: An Interdisciplinary Handbook for Teaching and Learning about the Lake Champlain Basin</w:t>
      </w:r>
      <w:r w:rsidRPr="0043672E">
        <w:rPr>
          <w:rFonts w:ascii="Times New Roman" w:eastAsia="Arial" w:hAnsi="Times New Roman" w:cs="Times New Roman"/>
        </w:rPr>
        <w:t xml:space="preserve">,  Shelburne Farms, 1997. </w:t>
      </w:r>
    </w:p>
    <w:p w:rsidR="0043672E" w:rsidRPr="0043672E" w:rsidRDefault="0043672E" w:rsidP="0043672E">
      <w:pPr>
        <w:rPr>
          <w:rFonts w:ascii="Times New Roman" w:eastAsia="Arial" w:hAnsi="Times New Roman" w:cs="Times New Roman"/>
        </w:rPr>
      </w:pPr>
    </w:p>
    <w:p w:rsidR="0043672E" w:rsidRPr="0043672E" w:rsidRDefault="00323EB4" w:rsidP="0043672E">
      <w:pPr>
        <w:rPr>
          <w:rFonts w:ascii="Times New Roman" w:hAnsi="Times New Roman" w:cs="Times New Roman"/>
          <w:color w:val="000099"/>
          <w:u w:val="single"/>
        </w:rPr>
      </w:pPr>
      <w:hyperlink r:id="rId211" w:history="1">
        <w:r w:rsidR="0043672E" w:rsidRPr="0043672E">
          <w:rPr>
            <w:rFonts w:ascii="Times New Roman" w:hAnsi="Times New Roman" w:cs="Times New Roman"/>
            <w:color w:val="000099"/>
            <w:u w:val="single"/>
          </w:rPr>
          <w:t>http</w:t>
        </w:r>
      </w:hyperlink>
      <w:hyperlink r:id="rId212" w:history="1">
        <w:proofErr w:type="gramStart"/>
        <w:r w:rsidR="0043672E" w:rsidRPr="0043672E">
          <w:rPr>
            <w:rFonts w:ascii="Times New Roman" w:hAnsi="Times New Roman" w:cs="Times New Roman"/>
            <w:color w:val="000099"/>
            <w:u w:val="single"/>
          </w:rPr>
          <w:t>:/</w:t>
        </w:r>
        <w:proofErr w:type="gramEnd"/>
        <w:r w:rsidR="0043672E" w:rsidRPr="0043672E">
          <w:rPr>
            <w:rFonts w:ascii="Times New Roman" w:hAnsi="Times New Roman" w:cs="Times New Roman"/>
            <w:color w:val="000099"/>
            <w:u w:val="single"/>
          </w:rPr>
          <w:t>/</w:t>
        </w:r>
      </w:hyperlink>
      <w:hyperlink r:id="rId213" w:history="1">
        <w:r w:rsidR="0043672E" w:rsidRPr="0043672E">
          <w:rPr>
            <w:rFonts w:ascii="Times New Roman" w:hAnsi="Times New Roman" w:cs="Times New Roman"/>
            <w:color w:val="000099"/>
            <w:u w:val="single"/>
          </w:rPr>
          <w:t>www</w:t>
        </w:r>
      </w:hyperlink>
      <w:hyperlink r:id="rId214" w:history="1">
        <w:r w:rsidR="0043672E" w:rsidRPr="0043672E">
          <w:rPr>
            <w:rFonts w:ascii="Times New Roman" w:hAnsi="Times New Roman" w:cs="Times New Roman"/>
            <w:color w:val="000099"/>
            <w:u w:val="single"/>
          </w:rPr>
          <w:t>.</w:t>
        </w:r>
      </w:hyperlink>
      <w:hyperlink r:id="rId215" w:history="1">
        <w:r w:rsidR="0043672E" w:rsidRPr="0043672E">
          <w:rPr>
            <w:rFonts w:ascii="Times New Roman" w:hAnsi="Times New Roman" w:cs="Times New Roman"/>
            <w:color w:val="000099"/>
            <w:u w:val="single"/>
          </w:rPr>
          <w:t>vpr</w:t>
        </w:r>
      </w:hyperlink>
      <w:hyperlink r:id="rId216" w:history="1">
        <w:r w:rsidR="0043672E" w:rsidRPr="0043672E">
          <w:rPr>
            <w:rFonts w:ascii="Times New Roman" w:hAnsi="Times New Roman" w:cs="Times New Roman"/>
            <w:color w:val="000099"/>
            <w:u w:val="single"/>
          </w:rPr>
          <w:t>.</w:t>
        </w:r>
      </w:hyperlink>
      <w:hyperlink r:id="rId217" w:history="1">
        <w:proofErr w:type="gramStart"/>
        <w:r w:rsidR="0043672E" w:rsidRPr="0043672E">
          <w:rPr>
            <w:rFonts w:ascii="Times New Roman" w:hAnsi="Times New Roman" w:cs="Times New Roman"/>
            <w:color w:val="000099"/>
            <w:u w:val="single"/>
          </w:rPr>
          <w:t>net</w:t>
        </w:r>
      </w:hyperlink>
      <w:hyperlink r:id="rId218" w:history="1">
        <w:r w:rsidR="0043672E" w:rsidRPr="0043672E">
          <w:rPr>
            <w:rFonts w:ascii="Times New Roman" w:hAnsi="Times New Roman" w:cs="Times New Roman"/>
            <w:color w:val="000099"/>
            <w:u w:val="single"/>
          </w:rPr>
          <w:t>/</w:t>
        </w:r>
      </w:hyperlink>
      <w:hyperlink r:id="rId219" w:history="1">
        <w:r w:rsidR="0043672E" w:rsidRPr="0043672E">
          <w:rPr>
            <w:rFonts w:ascii="Times New Roman" w:hAnsi="Times New Roman" w:cs="Times New Roman"/>
            <w:color w:val="000099"/>
            <w:u w:val="single"/>
          </w:rPr>
          <w:t>news</w:t>
        </w:r>
        <w:proofErr w:type="gramEnd"/>
      </w:hyperlink>
      <w:hyperlink r:id="rId220" w:history="1">
        <w:r w:rsidR="0043672E" w:rsidRPr="0043672E">
          <w:rPr>
            <w:rFonts w:ascii="Times New Roman" w:hAnsi="Times New Roman" w:cs="Times New Roman"/>
            <w:color w:val="000099"/>
            <w:u w:val="single"/>
          </w:rPr>
          <w:t>_</w:t>
        </w:r>
      </w:hyperlink>
      <w:hyperlink r:id="rId221" w:history="1">
        <w:r w:rsidR="0043672E" w:rsidRPr="0043672E">
          <w:rPr>
            <w:rFonts w:ascii="Times New Roman" w:hAnsi="Times New Roman" w:cs="Times New Roman"/>
            <w:color w:val="000099"/>
            <w:u w:val="single"/>
          </w:rPr>
          <w:t>detail</w:t>
        </w:r>
      </w:hyperlink>
      <w:hyperlink r:id="rId222" w:history="1">
        <w:r w:rsidR="0043672E" w:rsidRPr="0043672E">
          <w:rPr>
            <w:rFonts w:ascii="Times New Roman" w:hAnsi="Times New Roman" w:cs="Times New Roman"/>
            <w:color w:val="000099"/>
            <w:u w:val="single"/>
          </w:rPr>
          <w:t>/69394/</w:t>
        </w:r>
      </w:hyperlink>
    </w:p>
    <w:p w:rsidR="0043672E" w:rsidRPr="0043672E" w:rsidRDefault="0043672E" w:rsidP="0043672E">
      <w:pPr>
        <w:rPr>
          <w:rFonts w:ascii="Times New Roman" w:hAnsi="Times New Roman" w:cs="Times New Roman"/>
          <w:color w:val="000099"/>
          <w:u w:val="single"/>
        </w:rPr>
      </w:pPr>
    </w:p>
    <w:p w:rsidR="0043672E" w:rsidRPr="0043672E" w:rsidRDefault="00323EB4" w:rsidP="0043672E">
      <w:pPr>
        <w:rPr>
          <w:rFonts w:ascii="Times New Roman" w:hAnsi="Times New Roman" w:cs="Times New Roman"/>
          <w:color w:val="000099"/>
          <w:u w:val="single"/>
        </w:rPr>
      </w:pPr>
      <w:hyperlink r:id="rId223" w:history="1">
        <w:r w:rsidR="0043672E" w:rsidRPr="0043672E">
          <w:rPr>
            <w:rFonts w:ascii="Times New Roman" w:hAnsi="Times New Roman" w:cs="Times New Roman"/>
            <w:color w:val="000099"/>
            <w:u w:val="single"/>
          </w:rPr>
          <w:t>http</w:t>
        </w:r>
      </w:hyperlink>
      <w:hyperlink r:id="rId224" w:history="1">
        <w:r w:rsidR="0043672E" w:rsidRPr="0043672E">
          <w:rPr>
            <w:rFonts w:ascii="Times New Roman" w:hAnsi="Times New Roman" w:cs="Times New Roman"/>
            <w:color w:val="000099"/>
            <w:u w:val="single"/>
          </w:rPr>
          <w:t>://</w:t>
        </w:r>
      </w:hyperlink>
      <w:hyperlink r:id="rId225" w:history="1">
        <w:r w:rsidR="0043672E" w:rsidRPr="0043672E">
          <w:rPr>
            <w:rFonts w:ascii="Times New Roman" w:hAnsi="Times New Roman" w:cs="Times New Roman"/>
            <w:color w:val="000099"/>
            <w:u w:val="single"/>
          </w:rPr>
          <w:t>www</w:t>
        </w:r>
      </w:hyperlink>
      <w:hyperlink r:id="rId226" w:history="1">
        <w:r w:rsidR="0043672E" w:rsidRPr="0043672E">
          <w:rPr>
            <w:rFonts w:ascii="Times New Roman" w:hAnsi="Times New Roman" w:cs="Times New Roman"/>
            <w:color w:val="000099"/>
            <w:u w:val="single"/>
          </w:rPr>
          <w:t>.</w:t>
        </w:r>
      </w:hyperlink>
      <w:hyperlink r:id="rId227" w:history="1">
        <w:proofErr w:type="gramStart"/>
        <w:r w:rsidR="0043672E" w:rsidRPr="0043672E">
          <w:rPr>
            <w:rFonts w:ascii="Times New Roman" w:hAnsi="Times New Roman" w:cs="Times New Roman"/>
            <w:color w:val="000099"/>
            <w:u w:val="single"/>
          </w:rPr>
          <w:t>vpr</w:t>
        </w:r>
        <w:proofErr w:type="gramEnd"/>
      </w:hyperlink>
      <w:hyperlink r:id="rId228" w:history="1">
        <w:r w:rsidR="0043672E" w:rsidRPr="0043672E">
          <w:rPr>
            <w:rFonts w:ascii="Times New Roman" w:hAnsi="Times New Roman" w:cs="Times New Roman"/>
            <w:color w:val="000099"/>
            <w:u w:val="single"/>
          </w:rPr>
          <w:t>.</w:t>
        </w:r>
      </w:hyperlink>
      <w:hyperlink r:id="rId229" w:history="1">
        <w:r w:rsidR="0043672E" w:rsidRPr="0043672E">
          <w:rPr>
            <w:rFonts w:ascii="Times New Roman" w:hAnsi="Times New Roman" w:cs="Times New Roman"/>
            <w:color w:val="000099"/>
            <w:u w:val="single"/>
          </w:rPr>
          <w:t>net</w:t>
        </w:r>
      </w:hyperlink>
      <w:hyperlink r:id="rId230" w:history="1">
        <w:r w:rsidR="0043672E" w:rsidRPr="0043672E">
          <w:rPr>
            <w:rFonts w:ascii="Times New Roman" w:hAnsi="Times New Roman" w:cs="Times New Roman"/>
            <w:color w:val="000099"/>
            <w:u w:val="single"/>
          </w:rPr>
          <w:t>/</w:t>
        </w:r>
      </w:hyperlink>
      <w:hyperlink r:id="rId231" w:history="1">
        <w:r w:rsidR="0043672E" w:rsidRPr="0043672E">
          <w:rPr>
            <w:rFonts w:ascii="Times New Roman" w:hAnsi="Times New Roman" w:cs="Times New Roman"/>
            <w:color w:val="000099"/>
            <w:u w:val="single"/>
          </w:rPr>
          <w:t>cse</w:t>
        </w:r>
      </w:hyperlink>
      <w:hyperlink r:id="rId232" w:history="1">
        <w:r w:rsidR="0043672E" w:rsidRPr="0043672E">
          <w:rPr>
            <w:rFonts w:ascii="Times New Roman" w:hAnsi="Times New Roman" w:cs="Times New Roman"/>
            <w:color w:val="000099"/>
            <w:u w:val="single"/>
          </w:rPr>
          <w:t>/</w:t>
        </w:r>
      </w:hyperlink>
      <w:hyperlink r:id="rId233" w:history="1">
        <w:r w:rsidR="0043672E" w:rsidRPr="0043672E">
          <w:rPr>
            <w:rFonts w:ascii="Times New Roman" w:hAnsi="Times New Roman" w:cs="Times New Roman"/>
            <w:color w:val="000099"/>
            <w:u w:val="single"/>
          </w:rPr>
          <w:t>index</w:t>
        </w:r>
      </w:hyperlink>
      <w:hyperlink r:id="rId234" w:history="1">
        <w:r w:rsidR="0043672E" w:rsidRPr="0043672E">
          <w:rPr>
            <w:rFonts w:ascii="Times New Roman" w:hAnsi="Times New Roman" w:cs="Times New Roman"/>
            <w:color w:val="000099"/>
            <w:u w:val="single"/>
          </w:rPr>
          <w:t>.</w:t>
        </w:r>
      </w:hyperlink>
      <w:hyperlink r:id="rId235" w:history="1">
        <w:proofErr w:type="gramStart"/>
        <w:r w:rsidR="0043672E" w:rsidRPr="0043672E">
          <w:rPr>
            <w:rFonts w:ascii="Times New Roman" w:hAnsi="Times New Roman" w:cs="Times New Roman"/>
            <w:color w:val="000099"/>
            <w:u w:val="single"/>
          </w:rPr>
          <w:t>php</w:t>
        </w:r>
        <w:proofErr w:type="gramEnd"/>
      </w:hyperlink>
      <w:hyperlink r:id="rId236" w:history="1">
        <w:r w:rsidR="0043672E" w:rsidRPr="0043672E">
          <w:rPr>
            <w:rFonts w:ascii="Times New Roman" w:hAnsi="Times New Roman" w:cs="Times New Roman"/>
            <w:color w:val="000099"/>
            <w:u w:val="single"/>
          </w:rPr>
          <w:t>?</w:t>
        </w:r>
      </w:hyperlink>
      <w:hyperlink r:id="rId237" w:history="1">
        <w:r w:rsidR="0043672E" w:rsidRPr="0043672E">
          <w:rPr>
            <w:rFonts w:ascii="Times New Roman" w:hAnsi="Times New Roman" w:cs="Times New Roman"/>
            <w:color w:val="000099"/>
            <w:u w:val="single"/>
          </w:rPr>
          <w:t>cx</w:t>
        </w:r>
      </w:hyperlink>
      <w:hyperlink r:id="rId238" w:history="1">
        <w:r w:rsidR="0043672E" w:rsidRPr="0043672E">
          <w:rPr>
            <w:rFonts w:ascii="Times New Roman" w:hAnsi="Times New Roman" w:cs="Times New Roman"/>
            <w:color w:val="000099"/>
            <w:u w:val="single"/>
          </w:rPr>
          <w:t>=004494789804094847079%3</w:t>
        </w:r>
      </w:hyperlink>
      <w:hyperlink r:id="rId239" w:history="1">
        <w:r w:rsidR="0043672E" w:rsidRPr="0043672E">
          <w:rPr>
            <w:rFonts w:ascii="Times New Roman" w:hAnsi="Times New Roman" w:cs="Times New Roman"/>
            <w:color w:val="000099"/>
            <w:u w:val="single"/>
          </w:rPr>
          <w:t>As</w:t>
        </w:r>
      </w:hyperlink>
      <w:hyperlink r:id="rId240" w:history="1">
        <w:r w:rsidR="0043672E" w:rsidRPr="0043672E">
          <w:rPr>
            <w:rFonts w:ascii="Times New Roman" w:hAnsi="Times New Roman" w:cs="Times New Roman"/>
            <w:color w:val="000099"/>
            <w:u w:val="single"/>
          </w:rPr>
          <w:t>-</w:t>
        </w:r>
      </w:hyperlink>
      <w:hyperlink r:id="rId241" w:history="1">
        <w:r w:rsidR="0043672E" w:rsidRPr="0043672E">
          <w:rPr>
            <w:rFonts w:ascii="Times New Roman" w:hAnsi="Times New Roman" w:cs="Times New Roman"/>
            <w:color w:val="000099"/>
            <w:u w:val="single"/>
          </w:rPr>
          <w:t>qmsnitz</w:t>
        </w:r>
      </w:hyperlink>
      <w:hyperlink r:id="rId242" w:history="1">
        <w:r w:rsidR="0043672E" w:rsidRPr="0043672E">
          <w:rPr>
            <w:rFonts w:ascii="Times New Roman" w:hAnsi="Times New Roman" w:cs="Times New Roman"/>
            <w:color w:val="000099"/>
            <w:u w:val="single"/>
          </w:rPr>
          <w:t>7</w:t>
        </w:r>
      </w:hyperlink>
      <w:hyperlink r:id="rId243" w:history="1">
        <w:r w:rsidR="0043672E" w:rsidRPr="0043672E">
          <w:rPr>
            <w:rFonts w:ascii="Times New Roman" w:hAnsi="Times New Roman" w:cs="Times New Roman"/>
            <w:color w:val="000099"/>
            <w:u w:val="single"/>
          </w:rPr>
          <w:t>s</w:t>
        </w:r>
      </w:hyperlink>
      <w:hyperlink r:id="rId244" w:history="1">
        <w:r w:rsidR="0043672E" w:rsidRPr="0043672E">
          <w:rPr>
            <w:rFonts w:ascii="Times New Roman" w:hAnsi="Times New Roman" w:cs="Times New Roman"/>
            <w:color w:val="000099"/>
            <w:u w:val="single"/>
          </w:rPr>
          <w:t>&amp;</w:t>
        </w:r>
      </w:hyperlink>
      <w:hyperlink r:id="rId245" w:history="1">
        <w:r w:rsidR="0043672E" w:rsidRPr="0043672E">
          <w:rPr>
            <w:rFonts w:ascii="Times New Roman" w:hAnsi="Times New Roman" w:cs="Times New Roman"/>
            <w:color w:val="000099"/>
            <w:u w:val="single"/>
          </w:rPr>
          <w:t>cof</w:t>
        </w:r>
      </w:hyperlink>
      <w:hyperlink r:id="rId246" w:history="1">
        <w:r w:rsidR="0043672E" w:rsidRPr="0043672E">
          <w:rPr>
            <w:rFonts w:ascii="Times New Roman" w:hAnsi="Times New Roman" w:cs="Times New Roman"/>
            <w:color w:val="000099"/>
            <w:u w:val="single"/>
          </w:rPr>
          <w:t>=</w:t>
        </w:r>
      </w:hyperlink>
      <w:hyperlink r:id="rId247" w:history="1">
        <w:r w:rsidR="0043672E" w:rsidRPr="0043672E">
          <w:rPr>
            <w:rFonts w:ascii="Times New Roman" w:hAnsi="Times New Roman" w:cs="Times New Roman"/>
            <w:color w:val="000099"/>
            <w:u w:val="single"/>
          </w:rPr>
          <w:t>FORID</w:t>
        </w:r>
      </w:hyperlink>
      <w:hyperlink r:id="rId248" w:history="1">
        <w:r w:rsidR="0043672E" w:rsidRPr="0043672E">
          <w:rPr>
            <w:rFonts w:ascii="Times New Roman" w:hAnsi="Times New Roman" w:cs="Times New Roman"/>
            <w:color w:val="000099"/>
            <w:u w:val="single"/>
          </w:rPr>
          <w:t>%3</w:t>
        </w:r>
      </w:hyperlink>
      <w:hyperlink r:id="rId249" w:history="1">
        <w:r w:rsidR="0043672E" w:rsidRPr="0043672E">
          <w:rPr>
            <w:rFonts w:ascii="Times New Roman" w:hAnsi="Times New Roman" w:cs="Times New Roman"/>
            <w:color w:val="000099"/>
            <w:u w:val="single"/>
          </w:rPr>
          <w:t>A</w:t>
        </w:r>
      </w:hyperlink>
      <w:hyperlink r:id="rId250" w:history="1">
        <w:r w:rsidR="0043672E" w:rsidRPr="0043672E">
          <w:rPr>
            <w:rFonts w:ascii="Times New Roman" w:hAnsi="Times New Roman" w:cs="Times New Roman"/>
            <w:color w:val="000099"/>
            <w:u w:val="single"/>
          </w:rPr>
          <w:t>11&amp;</w:t>
        </w:r>
      </w:hyperlink>
      <w:hyperlink r:id="rId251" w:history="1">
        <w:r w:rsidR="0043672E" w:rsidRPr="0043672E">
          <w:rPr>
            <w:rFonts w:ascii="Times New Roman" w:hAnsi="Times New Roman" w:cs="Times New Roman"/>
            <w:color w:val="000099"/>
            <w:u w:val="single"/>
          </w:rPr>
          <w:t>ie</w:t>
        </w:r>
      </w:hyperlink>
      <w:hyperlink r:id="rId252" w:history="1">
        <w:r w:rsidR="0043672E" w:rsidRPr="0043672E">
          <w:rPr>
            <w:rFonts w:ascii="Times New Roman" w:hAnsi="Times New Roman" w:cs="Times New Roman"/>
            <w:color w:val="000099"/>
            <w:u w:val="single"/>
          </w:rPr>
          <w:t>=</w:t>
        </w:r>
      </w:hyperlink>
      <w:hyperlink r:id="rId253" w:history="1">
        <w:r w:rsidR="0043672E" w:rsidRPr="0043672E">
          <w:rPr>
            <w:rFonts w:ascii="Times New Roman" w:hAnsi="Times New Roman" w:cs="Times New Roman"/>
            <w:color w:val="000099"/>
            <w:u w:val="single"/>
          </w:rPr>
          <w:t>UTF</w:t>
        </w:r>
      </w:hyperlink>
      <w:hyperlink r:id="rId254" w:history="1">
        <w:r w:rsidR="0043672E" w:rsidRPr="0043672E">
          <w:rPr>
            <w:rFonts w:ascii="Times New Roman" w:hAnsi="Times New Roman" w:cs="Times New Roman"/>
            <w:color w:val="000099"/>
            <w:u w:val="single"/>
          </w:rPr>
          <w:t>-8&amp;</w:t>
        </w:r>
      </w:hyperlink>
      <w:hyperlink r:id="rId255" w:history="1">
        <w:r w:rsidR="0043672E" w:rsidRPr="0043672E">
          <w:rPr>
            <w:rFonts w:ascii="Times New Roman" w:hAnsi="Times New Roman" w:cs="Times New Roman"/>
            <w:color w:val="000099"/>
            <w:u w:val="single"/>
          </w:rPr>
          <w:t>q</w:t>
        </w:r>
      </w:hyperlink>
      <w:hyperlink r:id="rId256" w:history="1">
        <w:r w:rsidR="0043672E" w:rsidRPr="0043672E">
          <w:rPr>
            <w:rFonts w:ascii="Times New Roman" w:hAnsi="Times New Roman" w:cs="Times New Roman"/>
            <w:color w:val="000099"/>
            <w:u w:val="single"/>
          </w:rPr>
          <w:t>=</w:t>
        </w:r>
      </w:hyperlink>
      <w:hyperlink r:id="rId257" w:history="1">
        <w:r w:rsidR="0043672E" w:rsidRPr="0043672E">
          <w:rPr>
            <w:rFonts w:ascii="Times New Roman" w:hAnsi="Times New Roman" w:cs="Times New Roman"/>
            <w:color w:val="000099"/>
            <w:u w:val="single"/>
          </w:rPr>
          <w:t>Lake</w:t>
        </w:r>
      </w:hyperlink>
      <w:hyperlink r:id="rId258" w:history="1">
        <w:r w:rsidR="0043672E" w:rsidRPr="0043672E">
          <w:rPr>
            <w:rFonts w:ascii="Times New Roman" w:hAnsi="Times New Roman" w:cs="Times New Roman"/>
            <w:color w:val="000099"/>
            <w:u w:val="single"/>
          </w:rPr>
          <w:t>+</w:t>
        </w:r>
      </w:hyperlink>
      <w:hyperlink r:id="rId259" w:history="1">
        <w:r w:rsidR="0043672E" w:rsidRPr="0043672E">
          <w:rPr>
            <w:rFonts w:ascii="Times New Roman" w:hAnsi="Times New Roman" w:cs="Times New Roman"/>
            <w:color w:val="000099"/>
            <w:u w:val="single"/>
          </w:rPr>
          <w:t>Champlain</w:t>
        </w:r>
      </w:hyperlink>
      <w:hyperlink r:id="rId260" w:history="1">
        <w:r w:rsidR="0043672E" w:rsidRPr="0043672E">
          <w:rPr>
            <w:rFonts w:ascii="Times New Roman" w:hAnsi="Times New Roman" w:cs="Times New Roman"/>
            <w:color w:val="000099"/>
            <w:u w:val="single"/>
          </w:rPr>
          <w:t>&amp;</w:t>
        </w:r>
      </w:hyperlink>
      <w:hyperlink r:id="rId261" w:history="1">
        <w:r w:rsidR="0043672E" w:rsidRPr="0043672E">
          <w:rPr>
            <w:rFonts w:ascii="Times New Roman" w:hAnsi="Times New Roman" w:cs="Times New Roman"/>
            <w:color w:val="000099"/>
            <w:u w:val="single"/>
          </w:rPr>
          <w:t>siteurl</w:t>
        </w:r>
      </w:hyperlink>
      <w:hyperlink r:id="rId262" w:history="1">
        <w:r w:rsidR="0043672E" w:rsidRPr="0043672E">
          <w:rPr>
            <w:rFonts w:ascii="Times New Roman" w:hAnsi="Times New Roman" w:cs="Times New Roman"/>
            <w:color w:val="000099"/>
            <w:u w:val="single"/>
          </w:rPr>
          <w:t>=</w:t>
        </w:r>
      </w:hyperlink>
      <w:hyperlink r:id="rId263" w:history="1">
        <w:r w:rsidR="0043672E" w:rsidRPr="0043672E">
          <w:rPr>
            <w:rFonts w:ascii="Times New Roman" w:hAnsi="Times New Roman" w:cs="Times New Roman"/>
            <w:color w:val="000099"/>
            <w:u w:val="single"/>
          </w:rPr>
          <w:t>www</w:t>
        </w:r>
      </w:hyperlink>
      <w:hyperlink r:id="rId264" w:history="1">
        <w:r w:rsidR="0043672E" w:rsidRPr="0043672E">
          <w:rPr>
            <w:rFonts w:ascii="Times New Roman" w:hAnsi="Times New Roman" w:cs="Times New Roman"/>
            <w:color w:val="000099"/>
            <w:u w:val="single"/>
          </w:rPr>
          <w:t>.</w:t>
        </w:r>
      </w:hyperlink>
      <w:hyperlink r:id="rId265" w:history="1">
        <w:proofErr w:type="gramStart"/>
        <w:r w:rsidR="0043672E" w:rsidRPr="0043672E">
          <w:rPr>
            <w:rFonts w:ascii="Times New Roman" w:hAnsi="Times New Roman" w:cs="Times New Roman"/>
            <w:color w:val="000099"/>
            <w:u w:val="single"/>
          </w:rPr>
          <w:t>vpr</w:t>
        </w:r>
        <w:proofErr w:type="gramEnd"/>
      </w:hyperlink>
      <w:hyperlink r:id="rId266" w:history="1">
        <w:r w:rsidR="0043672E" w:rsidRPr="0043672E">
          <w:rPr>
            <w:rFonts w:ascii="Times New Roman" w:hAnsi="Times New Roman" w:cs="Times New Roman"/>
            <w:color w:val="000099"/>
            <w:u w:val="single"/>
          </w:rPr>
          <w:t>.</w:t>
        </w:r>
      </w:hyperlink>
      <w:hyperlink r:id="rId267" w:history="1">
        <w:r w:rsidR="0043672E" w:rsidRPr="0043672E">
          <w:rPr>
            <w:rFonts w:ascii="Times New Roman" w:hAnsi="Times New Roman" w:cs="Times New Roman"/>
            <w:color w:val="000099"/>
            <w:u w:val="single"/>
          </w:rPr>
          <w:t>net</w:t>
        </w:r>
      </w:hyperlink>
      <w:hyperlink r:id="rId268" w:history="1">
        <w:r w:rsidR="0043672E" w:rsidRPr="0043672E">
          <w:rPr>
            <w:rFonts w:ascii="Times New Roman" w:hAnsi="Times New Roman" w:cs="Times New Roman"/>
            <w:color w:val="000099"/>
            <w:u w:val="single"/>
          </w:rPr>
          <w:t>%2</w:t>
        </w:r>
      </w:hyperlink>
      <w:hyperlink r:id="rId269" w:history="1">
        <w:r w:rsidR="0043672E" w:rsidRPr="0043672E">
          <w:rPr>
            <w:rFonts w:ascii="Times New Roman" w:hAnsi="Times New Roman" w:cs="Times New Roman"/>
            <w:color w:val="000099"/>
            <w:u w:val="single"/>
          </w:rPr>
          <w:t>Fnews</w:t>
        </w:r>
      </w:hyperlink>
      <w:hyperlink r:id="rId270" w:history="1">
        <w:r w:rsidR="0043672E" w:rsidRPr="0043672E">
          <w:rPr>
            <w:rFonts w:ascii="Times New Roman" w:hAnsi="Times New Roman" w:cs="Times New Roman"/>
            <w:color w:val="000099"/>
            <w:u w:val="single"/>
          </w:rPr>
          <w:t>_</w:t>
        </w:r>
      </w:hyperlink>
      <w:hyperlink r:id="rId271" w:history="1">
        <w:r w:rsidR="0043672E" w:rsidRPr="0043672E">
          <w:rPr>
            <w:rFonts w:ascii="Times New Roman" w:hAnsi="Times New Roman" w:cs="Times New Roman"/>
            <w:color w:val="000099"/>
            <w:u w:val="single"/>
          </w:rPr>
          <w:t>detail</w:t>
        </w:r>
      </w:hyperlink>
      <w:hyperlink r:id="rId272" w:history="1">
        <w:r w:rsidR="0043672E" w:rsidRPr="0043672E">
          <w:rPr>
            <w:rFonts w:ascii="Times New Roman" w:hAnsi="Times New Roman" w:cs="Times New Roman"/>
            <w:color w:val="000099"/>
            <w:u w:val="single"/>
          </w:rPr>
          <w:t>%2</w:t>
        </w:r>
      </w:hyperlink>
      <w:hyperlink r:id="rId273" w:history="1">
        <w:r w:rsidR="0043672E" w:rsidRPr="0043672E">
          <w:rPr>
            <w:rFonts w:ascii="Times New Roman" w:hAnsi="Times New Roman" w:cs="Times New Roman"/>
            <w:color w:val="000099"/>
            <w:u w:val="single"/>
          </w:rPr>
          <w:t>F</w:t>
        </w:r>
      </w:hyperlink>
      <w:hyperlink r:id="rId274" w:history="1">
        <w:r w:rsidR="0043672E" w:rsidRPr="0043672E">
          <w:rPr>
            <w:rFonts w:ascii="Times New Roman" w:hAnsi="Times New Roman" w:cs="Times New Roman"/>
            <w:color w:val="000099"/>
            <w:u w:val="single"/>
          </w:rPr>
          <w:t>69394%2</w:t>
        </w:r>
      </w:hyperlink>
      <w:hyperlink r:id="rId275" w:history="1">
        <w:r w:rsidR="0043672E" w:rsidRPr="0043672E">
          <w:rPr>
            <w:rFonts w:ascii="Times New Roman" w:hAnsi="Times New Roman" w:cs="Times New Roman"/>
            <w:color w:val="000099"/>
            <w:u w:val="single"/>
          </w:rPr>
          <w:t>F</w:t>
        </w:r>
      </w:hyperlink>
      <w:r w:rsidR="0043672E" w:rsidRPr="0043672E">
        <w:rPr>
          <w:rFonts w:ascii="Times New Roman" w:hAnsi="Times New Roman" w:cs="Times New Roman"/>
        </w:rPr>
        <w:t xml:space="preserve"> </w:t>
      </w:r>
    </w:p>
    <w:p w:rsidR="0043672E" w:rsidRPr="0043672E" w:rsidRDefault="0043672E" w:rsidP="0043672E">
      <w:pPr>
        <w:rPr>
          <w:rFonts w:ascii="Times New Roman" w:hAnsi="Times New Roman" w:cs="Times New Roman"/>
          <w:b/>
          <w:bCs/>
        </w:rPr>
      </w:pPr>
    </w:p>
    <w:p w:rsidR="0043672E" w:rsidRPr="0043672E" w:rsidRDefault="0043672E" w:rsidP="0043672E">
      <w:pPr>
        <w:rPr>
          <w:rFonts w:ascii="Times New Roman" w:eastAsia="Arial" w:hAnsi="Times New Roman" w:cs="Times New Roman"/>
          <w:b/>
          <w:bCs/>
        </w:rPr>
      </w:pPr>
      <w:r w:rsidRPr="0043672E">
        <w:rPr>
          <w:rFonts w:ascii="Times New Roman" w:eastAsia="Arial" w:hAnsi="Times New Roman" w:cs="Times New Roman"/>
          <w:b/>
          <w:bCs/>
        </w:rPr>
        <w:t>21st Century Skills including Technology:</w:t>
      </w:r>
      <w:r w:rsidRPr="0043672E">
        <w:rPr>
          <w:rFonts w:ascii="Times New Roman" w:eastAsia="Arial" w:hAnsi="Times New Roman" w:cs="Times New Roman"/>
        </w:rPr>
        <w:t xml:space="preserve"> </w:t>
      </w:r>
    </w:p>
    <w:p w:rsidR="0043672E" w:rsidRPr="0043672E" w:rsidRDefault="0043672E" w:rsidP="0043672E">
      <w:pPr>
        <w:numPr>
          <w:ilvl w:val="0"/>
          <w:numId w:val="79"/>
        </w:numPr>
        <w:tabs>
          <w:tab w:val="num" w:pos="720"/>
        </w:tabs>
        <w:rPr>
          <w:rFonts w:ascii="Times New Roman" w:eastAsia="Arial" w:hAnsi="Times New Roman" w:cs="Times New Roman"/>
          <w:i/>
          <w:iCs/>
        </w:rPr>
      </w:pPr>
      <w:r w:rsidRPr="0043672E">
        <w:rPr>
          <w:rFonts w:ascii="Times New Roman" w:eastAsia="Arial" w:hAnsi="Times New Roman" w:cs="Times New Roman"/>
          <w:i/>
          <w:iCs/>
        </w:rPr>
        <w:t xml:space="preserve">Communication/Collaboration: </w:t>
      </w:r>
      <w:r w:rsidRPr="0043672E">
        <w:rPr>
          <w:rFonts w:ascii="Times New Roman" w:eastAsia="Arial" w:hAnsi="Times New Roman" w:cs="Times New Roman"/>
        </w:rPr>
        <w:t>Students will be collaborating and communicating with peers and experts using email, wiki pages, in-class work, field trips, Skype interviews</w:t>
      </w:r>
    </w:p>
    <w:p w:rsidR="0043672E" w:rsidRPr="0043672E" w:rsidRDefault="0043672E" w:rsidP="0043672E">
      <w:pPr>
        <w:numPr>
          <w:ilvl w:val="0"/>
          <w:numId w:val="79"/>
        </w:numPr>
        <w:tabs>
          <w:tab w:val="num" w:pos="720"/>
        </w:tabs>
        <w:rPr>
          <w:rFonts w:ascii="Times New Roman" w:eastAsia="Arial" w:hAnsi="Times New Roman" w:cs="Times New Roman"/>
          <w:i/>
          <w:iCs/>
        </w:rPr>
      </w:pPr>
      <w:r w:rsidRPr="0043672E">
        <w:rPr>
          <w:rFonts w:ascii="Times New Roman" w:eastAsia="Arial" w:hAnsi="Times New Roman" w:cs="Times New Roman"/>
          <w:i/>
          <w:iCs/>
        </w:rPr>
        <w:t xml:space="preserve">Critical Thinking/Problem Solving: </w:t>
      </w:r>
      <w:r w:rsidRPr="0043672E">
        <w:rPr>
          <w:rFonts w:ascii="Times New Roman" w:eastAsia="Arial" w:hAnsi="Times New Roman" w:cs="Times New Roman"/>
        </w:rPr>
        <w:t xml:space="preserve">Students will be faced with researching a real-world problem involving complex issues and multiple perspectives.  They will be examining current solutions and proposing their own.  Students will face group dynamics issues to work through as they collaborate on a final project.  </w:t>
      </w:r>
    </w:p>
    <w:p w:rsidR="0043672E" w:rsidRPr="0043672E" w:rsidRDefault="0043672E" w:rsidP="0043672E">
      <w:pPr>
        <w:numPr>
          <w:ilvl w:val="0"/>
          <w:numId w:val="79"/>
        </w:numPr>
        <w:tabs>
          <w:tab w:val="num" w:pos="720"/>
        </w:tabs>
        <w:rPr>
          <w:rFonts w:ascii="Times New Roman" w:eastAsia="Arial" w:hAnsi="Times New Roman" w:cs="Times New Roman"/>
          <w:i/>
          <w:iCs/>
        </w:rPr>
      </w:pPr>
      <w:r w:rsidRPr="0043672E">
        <w:rPr>
          <w:rFonts w:ascii="Times New Roman" w:eastAsia="Arial" w:hAnsi="Times New Roman" w:cs="Times New Roman"/>
          <w:i/>
          <w:iCs/>
        </w:rPr>
        <w:t xml:space="preserve">Creativity/Innovation: </w:t>
      </w:r>
      <w:r w:rsidRPr="0043672E">
        <w:rPr>
          <w:rFonts w:ascii="Times New Roman" w:eastAsia="Arial" w:hAnsi="Times New Roman" w:cs="Times New Roman"/>
        </w:rPr>
        <w:t xml:space="preserve">Students are given choice in how to represent information and creativity will be encouraged.  Students will have access to digital cameras, Flip Video cameras, </w:t>
      </w:r>
      <w:proofErr w:type="spellStart"/>
      <w:r w:rsidRPr="0043672E">
        <w:rPr>
          <w:rFonts w:ascii="Times New Roman" w:eastAsia="Arial" w:hAnsi="Times New Roman" w:cs="Times New Roman"/>
        </w:rPr>
        <w:t>Netbooks</w:t>
      </w:r>
      <w:proofErr w:type="spellEnd"/>
      <w:r w:rsidRPr="0043672E">
        <w:rPr>
          <w:rFonts w:ascii="Times New Roman" w:eastAsia="Arial" w:hAnsi="Times New Roman" w:cs="Times New Roman"/>
        </w:rPr>
        <w:t>, and skills using a variety of presentation software (</w:t>
      </w:r>
      <w:proofErr w:type="spellStart"/>
      <w:r w:rsidRPr="0043672E">
        <w:rPr>
          <w:rFonts w:ascii="Times New Roman" w:eastAsia="Arial" w:hAnsi="Times New Roman" w:cs="Times New Roman"/>
        </w:rPr>
        <w:t>VoiceThread</w:t>
      </w:r>
      <w:proofErr w:type="spellEnd"/>
      <w:r w:rsidRPr="0043672E">
        <w:rPr>
          <w:rFonts w:ascii="Times New Roman" w:eastAsia="Arial" w:hAnsi="Times New Roman" w:cs="Times New Roman"/>
        </w:rPr>
        <w:t xml:space="preserve">, </w:t>
      </w:r>
      <w:proofErr w:type="spellStart"/>
      <w:r w:rsidRPr="0043672E">
        <w:rPr>
          <w:rFonts w:ascii="Times New Roman" w:eastAsia="Arial" w:hAnsi="Times New Roman" w:cs="Times New Roman"/>
        </w:rPr>
        <w:t>Prezi</w:t>
      </w:r>
      <w:proofErr w:type="spellEnd"/>
      <w:r w:rsidRPr="0043672E">
        <w:rPr>
          <w:rFonts w:ascii="Times New Roman" w:eastAsia="Arial" w:hAnsi="Times New Roman" w:cs="Times New Roman"/>
        </w:rPr>
        <w:t xml:space="preserve">, PowerPoint, Audacity, Movie Maker, etc.).  When faced with coming up with new solutions to problem, students will be encouraged to go beyond what has already been tried.  </w:t>
      </w:r>
    </w:p>
    <w:p w:rsidR="00413730" w:rsidRPr="0043672E" w:rsidRDefault="0043672E" w:rsidP="00413730">
      <w:pPr>
        <w:numPr>
          <w:ilvl w:val="0"/>
          <w:numId w:val="79"/>
        </w:numPr>
        <w:tabs>
          <w:tab w:val="num" w:pos="720"/>
        </w:tabs>
        <w:rPr>
          <w:rFonts w:eastAsia="Arial"/>
        </w:rPr>
      </w:pPr>
      <w:r w:rsidRPr="0043672E">
        <w:rPr>
          <w:rFonts w:ascii="Times New Roman" w:eastAsia="Arial" w:hAnsi="Times New Roman" w:cs="Times New Roman"/>
          <w:i/>
          <w:iCs/>
        </w:rPr>
        <w:lastRenderedPageBreak/>
        <w:t xml:space="preserve">Information/Media Fluency: </w:t>
      </w:r>
      <w:r w:rsidRPr="0043672E">
        <w:rPr>
          <w:rFonts w:ascii="Times New Roman" w:eastAsia="Arial" w:hAnsi="Times New Roman" w:cs="Times New Roman"/>
        </w:rPr>
        <w:t xml:space="preserve">Students will use books and online resources to gather information and explore the problem that they chose.  They will need to analyze the reliability of information that they find and decide what is important to their research question.  </w:t>
      </w:r>
      <w:r w:rsidR="00413730" w:rsidRPr="0043672E">
        <w:rPr>
          <w:rFonts w:eastAsia="Arial"/>
        </w:rPr>
        <w:t xml:space="preserve">                 </w:t>
      </w:r>
    </w:p>
    <w:p w:rsidR="00413730" w:rsidRDefault="00413730" w:rsidP="00413730">
      <w:pPr>
        <w:rPr>
          <w:rFonts w:eastAsia="Arial"/>
        </w:rPr>
      </w:pPr>
    </w:p>
    <w:p w:rsidR="00D65006" w:rsidRDefault="00D65006">
      <w:pPr>
        <w:spacing w:after="200"/>
        <w:rPr>
          <w:rFonts w:ascii="Tempus Sans ITC" w:hAnsi="Tempus Sans ITC"/>
          <w:b/>
          <w:bCs/>
          <w:sz w:val="48"/>
          <w:szCs w:val="48"/>
        </w:rPr>
      </w:pPr>
      <w:r>
        <w:rPr>
          <w:rFonts w:ascii="Tempus Sans ITC" w:hAnsi="Tempus Sans ITC"/>
          <w:b/>
          <w:bCs/>
          <w:sz w:val="48"/>
          <w:szCs w:val="48"/>
        </w:rPr>
        <w:br w:type="page"/>
      </w:r>
    </w:p>
    <w:p w:rsidR="00D65006" w:rsidRPr="00D65006" w:rsidRDefault="00D65006" w:rsidP="00D65006">
      <w:pPr>
        <w:jc w:val="center"/>
        <w:rPr>
          <w:rFonts w:ascii="Times New Roman" w:hAnsi="Times New Roman" w:cs="Times New Roman"/>
          <w:b/>
          <w:bCs/>
          <w:sz w:val="28"/>
          <w:szCs w:val="28"/>
          <w:u w:val="single"/>
        </w:rPr>
      </w:pPr>
      <w:r w:rsidRPr="00D65006">
        <w:rPr>
          <w:rFonts w:ascii="Times New Roman" w:hAnsi="Times New Roman" w:cs="Times New Roman"/>
          <w:b/>
          <w:bCs/>
          <w:sz w:val="28"/>
          <w:szCs w:val="28"/>
          <w:u w:val="single"/>
        </w:rPr>
        <w:lastRenderedPageBreak/>
        <w:t>Lake Champlain Ecology Project Presentation Rubric</w:t>
      </w:r>
    </w:p>
    <w:p w:rsidR="00D65006" w:rsidRDefault="00D65006" w:rsidP="00D65006">
      <w:pPr>
        <w:jc w:val="center"/>
        <w:rPr>
          <w:b/>
          <w:bCs/>
          <w:sz w:val="24"/>
          <w:szCs w:val="24"/>
          <w:u w:val="single"/>
        </w:rPr>
      </w:pPr>
    </w:p>
    <w:p w:rsidR="00D65006" w:rsidRDefault="00D65006" w:rsidP="00D65006">
      <w:pPr>
        <w:jc w:val="center"/>
      </w:pPr>
    </w:p>
    <w:tbl>
      <w:tblPr>
        <w:tblW w:w="0" w:type="auto"/>
        <w:tblInd w:w="100" w:type="dxa"/>
        <w:tblLook w:val="0000"/>
      </w:tblPr>
      <w:tblGrid>
        <w:gridCol w:w="2172"/>
        <w:gridCol w:w="1814"/>
        <w:gridCol w:w="1819"/>
        <w:gridCol w:w="1877"/>
        <w:gridCol w:w="1778"/>
      </w:tblGrid>
      <w:tr w:rsidR="00D65006" w:rsidRPr="00D65006" w:rsidTr="00EE5AC1">
        <w:tblPrEx>
          <w:tblCellMar>
            <w:top w:w="0" w:type="dxa"/>
            <w:bottom w:w="0" w:type="dxa"/>
          </w:tblCellMar>
        </w:tblPrEx>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Criteria</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4-Above and Beyond</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3-You’ve got it!</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2-Almost there</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1-Just getting started</w:t>
            </w:r>
          </w:p>
        </w:tc>
      </w:tr>
      <w:tr w:rsidR="00D65006" w:rsidRPr="00D65006" w:rsidTr="00EE5AC1">
        <w:tblPrEx>
          <w:tblCellMar>
            <w:top w:w="0" w:type="dxa"/>
            <w:bottom w:w="0" w:type="dxa"/>
          </w:tblCellMar>
        </w:tblPrEx>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Addressing Research Questions</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Presentation addresses all class- generated guiding questions accurately and adds student generated questions.   </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Presentation addresses all class-generated guiding questions accurately </w:t>
            </w:r>
          </w:p>
          <w:p w:rsidR="00D65006" w:rsidRPr="00D65006" w:rsidRDefault="00D65006" w:rsidP="00EE5AC1">
            <w:pPr>
              <w:spacing w:line="240" w:lineRule="auto"/>
              <w:rPr>
                <w:rFonts w:ascii="Times New Roman" w:hAnsi="Times New Roman" w:cs="Times New Roman"/>
              </w:rPr>
            </w:pPr>
          </w:p>
          <w:p w:rsidR="00D65006" w:rsidRPr="00D65006" w:rsidRDefault="00D65006" w:rsidP="00EE5AC1">
            <w:pPr>
              <w:spacing w:line="240" w:lineRule="auto"/>
              <w:rPr>
                <w:rFonts w:ascii="Times New Roman" w:hAnsi="Times New Roman" w:cs="Times New Roman"/>
              </w:rPr>
            </w:pP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addresses most of the class-generated guiding questions accurately and/or addresses all the guiding questions with some misconceptions.</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w:t>
            </w:r>
            <w:r>
              <w:rPr>
                <w:rFonts w:ascii="Times New Roman" w:hAnsi="Times New Roman" w:cs="Times New Roman"/>
              </w:rPr>
              <w:t xml:space="preserve">ion </w:t>
            </w:r>
            <w:r w:rsidRPr="00D65006">
              <w:rPr>
                <w:rFonts w:ascii="Times New Roman" w:hAnsi="Times New Roman" w:cs="Times New Roman"/>
              </w:rPr>
              <w:t>lacks accuracy or depth of understanding.</w:t>
            </w:r>
          </w:p>
        </w:tc>
      </w:tr>
      <w:tr w:rsidR="00D65006" w:rsidRPr="00D65006" w:rsidTr="00EE5AC1">
        <w:tblPrEx>
          <w:tblCellMar>
            <w:top w:w="0" w:type="dxa"/>
            <w:bottom w:w="0" w:type="dxa"/>
          </w:tblCellMar>
        </w:tblPrEx>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Digital Tools</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shows evidence of extensive research with a great variety of resources (primary and secondary) both on and offline and lists all resources used</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includes evidence of usage of a variety of reliable sources both online and off line</w:t>
            </w:r>
          </w:p>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and </w:t>
            </w:r>
          </w:p>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lists all resources used</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includes a limited amount of and/or less reliable sources or lacks an accurate resource list</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is missing evidence of using reliable sources</w:t>
            </w:r>
          </w:p>
        </w:tc>
      </w:tr>
      <w:tr w:rsidR="00D65006" w:rsidRPr="00D65006" w:rsidTr="00EE5AC1">
        <w:tblPrEx>
          <w:tblCellMar>
            <w:top w:w="0" w:type="dxa"/>
            <w:bottom w:w="0" w:type="dxa"/>
          </w:tblCellMar>
        </w:tblPrEx>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Cause and Effect Representation</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Cause and Effect Representation shows sophisticated understanding of complex cause and effect relationships by including 5 or more.</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Cause and Effect Representation reflects 4  cause and effect relationships</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Cause and Effect Representation reflects 2-3  cause and effect relationships</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Cause and Effect Representation reflects 1 or no  cause and effect relationships</w:t>
            </w:r>
          </w:p>
        </w:tc>
      </w:tr>
      <w:tr w:rsidR="00D65006" w:rsidRPr="00D65006" w:rsidTr="00EE5AC1">
        <w:tblPrEx>
          <w:tblCellMar>
            <w:top w:w="0" w:type="dxa"/>
            <w:bottom w:w="0" w:type="dxa"/>
          </w:tblCellMar>
        </w:tblPrEx>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t>Environmental Responsibility</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Presentation suggests reasonable action steps for solving or minimizing problem and students include a unique creative solution and </w:t>
            </w:r>
            <w:r w:rsidRPr="00D65006">
              <w:rPr>
                <w:rFonts w:ascii="Times New Roman" w:hAnsi="Times New Roman" w:cs="Times New Roman"/>
              </w:rPr>
              <w:lastRenderedPageBreak/>
              <w:t xml:space="preserve">implement it </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lastRenderedPageBreak/>
              <w:t>Presentation suggests reasonable and specific action steps for solving or minimizing the problem</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suggests unreasonable or vague action steps for minimizing the problem</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lacks reasonable actions steps for minimizing the problem</w:t>
            </w:r>
          </w:p>
        </w:tc>
      </w:tr>
      <w:tr w:rsidR="00D65006" w:rsidRPr="00D65006" w:rsidTr="00EE5AC1">
        <w:tblPrEx>
          <w:tblCellMar>
            <w:top w:w="0" w:type="dxa"/>
            <w:bottom w:w="0" w:type="dxa"/>
          </w:tblCellMar>
        </w:tblPrEx>
        <w:trPr>
          <w:trHeight w:val="3000"/>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b/>
                <w:bCs/>
              </w:rPr>
              <w:lastRenderedPageBreak/>
              <w:t>Ecosystems Vocabulary</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demonstrates understanding of ecosystem vocabulary by including at least 15 words from the word list and adds other complex science vocabulary.</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Presentation demonstrates understanding of ecosystem vocabulary by including at least 15 words from the word list. </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Presentation demonstrates understanding of ecosystem vocabulary by including 10-</w:t>
            </w:r>
            <w:proofErr w:type="gramStart"/>
            <w:r w:rsidRPr="00D65006">
              <w:rPr>
                <w:rFonts w:ascii="Times New Roman" w:hAnsi="Times New Roman" w:cs="Times New Roman"/>
              </w:rPr>
              <w:t>14  words</w:t>
            </w:r>
            <w:proofErr w:type="gramEnd"/>
            <w:r w:rsidRPr="00D65006">
              <w:rPr>
                <w:rFonts w:ascii="Times New Roman" w:hAnsi="Times New Roman" w:cs="Times New Roman"/>
              </w:rPr>
              <w:t xml:space="preserve"> from the word list. </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5006" w:rsidRPr="00D65006" w:rsidRDefault="00D65006" w:rsidP="00EE5AC1">
            <w:pPr>
              <w:spacing w:line="240" w:lineRule="auto"/>
              <w:rPr>
                <w:rFonts w:ascii="Times New Roman" w:hAnsi="Times New Roman" w:cs="Times New Roman"/>
              </w:rPr>
            </w:pPr>
            <w:r w:rsidRPr="00D65006">
              <w:rPr>
                <w:rFonts w:ascii="Times New Roman" w:hAnsi="Times New Roman" w:cs="Times New Roman"/>
              </w:rPr>
              <w:t xml:space="preserve">Presentation demonstrates a lack of understanding of ecosystem vocabulary by including less than 10 words from the word list. </w:t>
            </w:r>
          </w:p>
        </w:tc>
      </w:tr>
    </w:tbl>
    <w:p w:rsidR="00D65006" w:rsidRDefault="00D65006" w:rsidP="00D65006"/>
    <w:p w:rsidR="00EE30DB" w:rsidRDefault="00EE30DB">
      <w:pPr>
        <w:spacing w:after="200"/>
        <w:rPr>
          <w:rFonts w:ascii="Tempus Sans ITC" w:hAnsi="Tempus Sans ITC"/>
          <w:b/>
          <w:bCs/>
          <w:sz w:val="48"/>
          <w:szCs w:val="48"/>
        </w:rPr>
      </w:pPr>
      <w:r>
        <w:rPr>
          <w:rFonts w:ascii="Tempus Sans ITC" w:hAnsi="Tempus Sans ITC"/>
          <w:b/>
          <w:bCs/>
          <w:sz w:val="48"/>
          <w:szCs w:val="48"/>
        </w:rPr>
        <w:br w:type="page"/>
      </w:r>
    </w:p>
    <w:p w:rsidR="006F7863" w:rsidRDefault="006F7863" w:rsidP="006F7863">
      <w:pPr>
        <w:spacing w:line="240" w:lineRule="auto"/>
        <w:jc w:val="center"/>
        <w:rPr>
          <w:rFonts w:ascii="Tempus Sans ITC" w:hAnsi="Tempus Sans ITC"/>
          <w:b/>
          <w:bCs/>
          <w:sz w:val="48"/>
          <w:szCs w:val="48"/>
        </w:rPr>
      </w:pPr>
    </w:p>
    <w:p w:rsidR="006F7863" w:rsidRDefault="006F7863" w:rsidP="0044299D">
      <w:pPr>
        <w:spacing w:line="240" w:lineRule="auto"/>
        <w:jc w:val="center"/>
        <w:rPr>
          <w:rFonts w:ascii="Tempus Sans ITC" w:hAnsi="Tempus Sans ITC"/>
          <w:b/>
          <w:bCs/>
          <w:sz w:val="48"/>
          <w:szCs w:val="48"/>
        </w:rPr>
      </w:pPr>
      <w:r w:rsidRPr="003B3B2B">
        <w:rPr>
          <w:rFonts w:ascii="Tempus Sans ITC" w:hAnsi="Tempus Sans ITC"/>
          <w:b/>
          <w:bCs/>
          <w:sz w:val="48"/>
          <w:szCs w:val="48"/>
        </w:rPr>
        <w:t>Science Lessons</w:t>
      </w:r>
    </w:p>
    <w:p w:rsidR="006F7863" w:rsidRDefault="006F7863" w:rsidP="006F7863">
      <w:pPr>
        <w:spacing w:line="240" w:lineRule="auto"/>
        <w:jc w:val="center"/>
        <w:rPr>
          <w:rFonts w:ascii="Tempus Sans ITC" w:hAnsi="Tempus Sans ITC"/>
          <w:b/>
          <w:bCs/>
          <w:sz w:val="48"/>
          <w:szCs w:val="48"/>
        </w:rPr>
      </w:pPr>
    </w:p>
    <w:p w:rsidR="0044299D" w:rsidRDefault="0044299D" w:rsidP="006F7863">
      <w:pPr>
        <w:spacing w:line="240" w:lineRule="auto"/>
        <w:jc w:val="center"/>
        <w:rPr>
          <w:rFonts w:ascii="Tempus Sans ITC" w:hAnsi="Tempus Sans ITC"/>
          <w:b/>
          <w:bCs/>
          <w:sz w:val="24"/>
          <w:szCs w:val="24"/>
        </w:rPr>
      </w:pPr>
      <w:r>
        <w:rPr>
          <w:rFonts w:ascii="Tempus Sans ITC" w:hAnsi="Tempus Sans ITC"/>
          <w:b/>
          <w:bCs/>
          <w:noProof/>
          <w:sz w:val="24"/>
          <w:szCs w:val="24"/>
        </w:rPr>
        <w:drawing>
          <wp:anchor distT="0" distB="0" distL="114300" distR="114300" simplePos="0" relativeHeight="251673600" behindDoc="0" locked="0" layoutInCell="1" allowOverlap="1">
            <wp:simplePos x="0" y="0"/>
            <wp:positionH relativeFrom="column">
              <wp:posOffset>1821815</wp:posOffset>
            </wp:positionH>
            <wp:positionV relativeFrom="paragraph">
              <wp:posOffset>22860</wp:posOffset>
            </wp:positionV>
            <wp:extent cx="2327275" cy="2527300"/>
            <wp:effectExtent l="19050" t="0" r="0" b="0"/>
            <wp:wrapSquare wrapText="bothSides"/>
            <wp:docPr id="25" name="Picture 5" descr="C:\Documents and Settings\rzavadil\Local Settings\Temporary Internet Files\Content.IE5\09AF4H2R\MC91021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zavadil\Local Settings\Temporary Internet Files\Content.IE5\09AF4H2R\MC910215937[1].jpg"/>
                    <pic:cNvPicPr>
                      <a:picLocks noChangeAspect="1" noChangeArrowheads="1"/>
                    </pic:cNvPicPr>
                  </pic:nvPicPr>
                  <pic:blipFill>
                    <a:blip r:embed="rId276" cstate="print"/>
                    <a:srcRect/>
                    <a:stretch>
                      <a:fillRect/>
                    </a:stretch>
                  </pic:blipFill>
                  <pic:spPr bwMode="auto">
                    <a:xfrm>
                      <a:off x="0" y="0"/>
                      <a:ext cx="2327275" cy="2527300"/>
                    </a:xfrm>
                    <a:prstGeom prst="rect">
                      <a:avLst/>
                    </a:prstGeom>
                    <a:noFill/>
                    <a:ln w="9525">
                      <a:noFill/>
                      <a:miter lim="800000"/>
                      <a:headEnd/>
                      <a:tailEnd/>
                    </a:ln>
                  </pic:spPr>
                </pic:pic>
              </a:graphicData>
            </a:graphic>
          </wp:anchor>
        </w:drawing>
      </w: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44299D" w:rsidRDefault="0044299D" w:rsidP="006F7863">
      <w:pPr>
        <w:spacing w:line="240" w:lineRule="auto"/>
        <w:jc w:val="center"/>
        <w:rPr>
          <w:rFonts w:ascii="Tempus Sans ITC" w:hAnsi="Tempus Sans ITC"/>
          <w:b/>
          <w:bCs/>
          <w:sz w:val="24"/>
          <w:szCs w:val="24"/>
        </w:rPr>
      </w:pPr>
    </w:p>
    <w:p w:rsidR="006F7863" w:rsidRPr="003B3B2B" w:rsidRDefault="006F7863" w:rsidP="006F7863">
      <w:pPr>
        <w:spacing w:line="240" w:lineRule="auto"/>
        <w:jc w:val="center"/>
        <w:rPr>
          <w:rFonts w:ascii="Tempus Sans ITC" w:hAnsi="Tempus Sans ITC"/>
          <w:b/>
          <w:bCs/>
          <w:sz w:val="24"/>
          <w:szCs w:val="24"/>
        </w:rPr>
      </w:pPr>
      <w:r w:rsidRPr="003B3B2B">
        <w:rPr>
          <w:rFonts w:ascii="Tempus Sans ITC" w:hAnsi="Tempus Sans ITC"/>
          <w:b/>
          <w:bCs/>
          <w:sz w:val="24"/>
          <w:szCs w:val="24"/>
        </w:rPr>
        <w:t>Created by Rebecca Zavadil</w:t>
      </w:r>
    </w:p>
    <w:p w:rsidR="006F7863" w:rsidRDefault="006F7863">
      <w:pPr>
        <w:spacing w:after="200"/>
      </w:pPr>
      <w:r>
        <w:br w:type="page"/>
      </w:r>
    </w:p>
    <w:p w:rsidR="006F7863" w:rsidRPr="00413C73" w:rsidRDefault="006F7863" w:rsidP="006F7863">
      <w:pPr>
        <w:ind w:firstLine="720"/>
        <w:jc w:val="center"/>
        <w:rPr>
          <w:rFonts w:ascii="Tempus Sans ITC" w:hAnsi="Tempus Sans ITC"/>
          <w:b/>
          <w:bCs/>
        </w:rPr>
      </w:pPr>
      <w:r w:rsidRPr="00413C73">
        <w:rPr>
          <w:rFonts w:ascii="Tempus Sans ITC" w:hAnsi="Tempus Sans ITC"/>
          <w:b/>
          <w:bCs/>
        </w:rPr>
        <w:lastRenderedPageBreak/>
        <w:t xml:space="preserve">“We’re All In This Together” </w:t>
      </w:r>
      <w:r>
        <w:rPr>
          <w:rFonts w:ascii="Tempus Sans ITC" w:hAnsi="Tempus Sans ITC"/>
          <w:b/>
          <w:bCs/>
        </w:rPr>
        <w:t>Science</w:t>
      </w:r>
      <w:r w:rsidRPr="00413C73">
        <w:rPr>
          <w:rFonts w:ascii="Tempus Sans ITC" w:hAnsi="Tempus Sans ITC"/>
          <w:b/>
          <w:bCs/>
        </w:rPr>
        <w:t xml:space="preserve"> Lessons</w:t>
      </w:r>
    </w:p>
    <w:p w:rsidR="006F7863" w:rsidRDefault="006F7863" w:rsidP="006F7863">
      <w:pPr>
        <w:ind w:firstLine="720"/>
        <w:jc w:val="center"/>
        <w:rPr>
          <w:rFonts w:ascii="Tempus Sans ITC" w:hAnsi="Tempus Sans ITC"/>
          <w:b/>
          <w:bCs/>
          <w:sz w:val="24"/>
          <w:szCs w:val="24"/>
        </w:rPr>
      </w:pPr>
      <w:r w:rsidRPr="00413C73">
        <w:rPr>
          <w:rFonts w:ascii="Tempus Sans ITC" w:hAnsi="Tempus Sans ITC"/>
          <w:b/>
          <w:bCs/>
        </w:rPr>
        <w:t>Table of Content</w:t>
      </w:r>
      <w:r w:rsidRPr="00B86D6D">
        <w:rPr>
          <w:rFonts w:ascii="Tempus Sans ITC" w:hAnsi="Tempus Sans ITC"/>
          <w:b/>
          <w:bCs/>
          <w:sz w:val="24"/>
          <w:szCs w:val="24"/>
        </w:rPr>
        <w:t>s</w:t>
      </w:r>
    </w:p>
    <w:p w:rsidR="006F7863" w:rsidRPr="00B86D6D" w:rsidRDefault="006F7863" w:rsidP="006F7863">
      <w:pPr>
        <w:ind w:firstLine="720"/>
        <w:jc w:val="center"/>
        <w:rPr>
          <w:rFonts w:ascii="Tempus Sans ITC" w:hAnsi="Tempus Sans ITC"/>
          <w:b/>
          <w:bCs/>
          <w:sz w:val="24"/>
          <w:szCs w:val="24"/>
        </w:rPr>
      </w:pPr>
    </w:p>
    <w:p w:rsidR="006F7863" w:rsidRDefault="006F7863" w:rsidP="006F7863">
      <w:pPr>
        <w:ind w:firstLine="720"/>
        <w:rPr>
          <w:rFonts w:ascii="Tempus Sans ITC" w:hAnsi="Tempus Sans ITC"/>
          <w:bCs/>
          <w:sz w:val="20"/>
          <w:szCs w:val="20"/>
        </w:rPr>
      </w:pPr>
      <w:r>
        <w:rPr>
          <w:rFonts w:ascii="Tempus Sans ITC" w:hAnsi="Tempus Sans ITC"/>
          <w:bCs/>
          <w:sz w:val="20"/>
          <w:szCs w:val="20"/>
        </w:rPr>
        <w:t>Pre-Lesson</w:t>
      </w:r>
      <w:r>
        <w:rPr>
          <w:rFonts w:ascii="Tempus Sans ITC" w:hAnsi="Tempus Sans ITC"/>
          <w:bCs/>
          <w:sz w:val="20"/>
          <w:szCs w:val="20"/>
        </w:rPr>
        <w:tab/>
      </w:r>
      <w:r w:rsidR="00692881">
        <w:rPr>
          <w:rFonts w:ascii="Tempus Sans ITC" w:hAnsi="Tempus Sans ITC"/>
          <w:bCs/>
          <w:sz w:val="20"/>
          <w:szCs w:val="20"/>
        </w:rPr>
        <w:t>Bottle Ecology</w:t>
      </w:r>
    </w:p>
    <w:p w:rsidR="006F7863" w:rsidRDefault="006F7863"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Attachment-Directions for Bottle Ecology</w:t>
      </w:r>
    </w:p>
    <w:p w:rsidR="006F7863" w:rsidRDefault="006F7863" w:rsidP="006F7863">
      <w:pPr>
        <w:ind w:firstLine="720"/>
        <w:rPr>
          <w:rFonts w:ascii="Tempus Sans ITC" w:hAnsi="Tempus Sans ITC"/>
          <w:bCs/>
          <w:sz w:val="20"/>
          <w:szCs w:val="20"/>
        </w:rPr>
      </w:pPr>
      <w:r w:rsidRPr="00413C73">
        <w:rPr>
          <w:rFonts w:ascii="Tempus Sans ITC" w:hAnsi="Tempus Sans ITC"/>
          <w:bCs/>
          <w:sz w:val="20"/>
          <w:szCs w:val="20"/>
        </w:rPr>
        <w:t>Lesson 1</w:t>
      </w:r>
      <w:r w:rsidRPr="00413C73">
        <w:rPr>
          <w:rFonts w:ascii="Tempus Sans ITC" w:hAnsi="Tempus Sans ITC"/>
          <w:bCs/>
          <w:sz w:val="20"/>
          <w:szCs w:val="20"/>
        </w:rPr>
        <w:tab/>
      </w:r>
      <w:r>
        <w:rPr>
          <w:rFonts w:ascii="Tempus Sans ITC" w:hAnsi="Tempus Sans ITC"/>
          <w:bCs/>
          <w:sz w:val="20"/>
          <w:szCs w:val="20"/>
        </w:rPr>
        <w:tab/>
      </w:r>
      <w:proofErr w:type="gramStart"/>
      <w:r>
        <w:rPr>
          <w:rFonts w:ascii="Tempus Sans ITC" w:hAnsi="Tempus Sans ITC"/>
          <w:bCs/>
          <w:sz w:val="20"/>
          <w:szCs w:val="20"/>
        </w:rPr>
        <w:t>The</w:t>
      </w:r>
      <w:proofErr w:type="gramEnd"/>
      <w:r>
        <w:rPr>
          <w:rFonts w:ascii="Tempus Sans ITC" w:hAnsi="Tempus Sans ITC"/>
          <w:bCs/>
          <w:sz w:val="20"/>
          <w:szCs w:val="20"/>
        </w:rPr>
        <w:t xml:space="preserve"> Lake Champlain Basin and Us</w:t>
      </w:r>
    </w:p>
    <w:p w:rsidR="006F7863" w:rsidRPr="00413C73" w:rsidRDefault="006F7863"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Attachment-Parent Interview Sheet</w:t>
      </w:r>
      <w:r w:rsidRPr="00413C73">
        <w:rPr>
          <w:rFonts w:ascii="Tempus Sans ITC" w:hAnsi="Tempus Sans ITC"/>
          <w:bCs/>
          <w:sz w:val="20"/>
          <w:szCs w:val="20"/>
        </w:rPr>
        <w:t xml:space="preserve"> </w:t>
      </w:r>
    </w:p>
    <w:p w:rsidR="006F7863" w:rsidRPr="00413C73" w:rsidRDefault="006F7863" w:rsidP="006F7863">
      <w:pPr>
        <w:ind w:firstLine="720"/>
        <w:rPr>
          <w:rFonts w:ascii="Tempus Sans ITC" w:hAnsi="Tempus Sans ITC"/>
          <w:bCs/>
          <w:sz w:val="20"/>
          <w:szCs w:val="20"/>
        </w:rPr>
      </w:pPr>
      <w:r w:rsidRPr="00413C73">
        <w:rPr>
          <w:rFonts w:ascii="Tempus Sans ITC" w:hAnsi="Tempus Sans ITC"/>
          <w:bCs/>
          <w:sz w:val="20"/>
          <w:szCs w:val="20"/>
        </w:rPr>
        <w:t>Lesson 2</w:t>
      </w:r>
      <w:r w:rsidRPr="00413C73">
        <w:rPr>
          <w:rFonts w:ascii="Tempus Sans ITC" w:hAnsi="Tempus Sans ITC"/>
          <w:bCs/>
          <w:sz w:val="20"/>
          <w:szCs w:val="20"/>
        </w:rPr>
        <w:tab/>
      </w:r>
      <w:r>
        <w:rPr>
          <w:rFonts w:ascii="Tempus Sans ITC" w:hAnsi="Tempus Sans ITC"/>
          <w:bCs/>
          <w:sz w:val="20"/>
          <w:szCs w:val="20"/>
        </w:rPr>
        <w:t xml:space="preserve">We’re </w:t>
      </w:r>
      <w:proofErr w:type="gramStart"/>
      <w:r>
        <w:rPr>
          <w:rFonts w:ascii="Tempus Sans ITC" w:hAnsi="Tempus Sans ITC"/>
          <w:bCs/>
          <w:sz w:val="20"/>
          <w:szCs w:val="20"/>
        </w:rPr>
        <w:t>All</w:t>
      </w:r>
      <w:proofErr w:type="gramEnd"/>
      <w:r>
        <w:rPr>
          <w:rFonts w:ascii="Tempus Sans ITC" w:hAnsi="Tempus Sans ITC"/>
          <w:bCs/>
          <w:sz w:val="20"/>
          <w:szCs w:val="20"/>
        </w:rPr>
        <w:t xml:space="preserve"> in this Together-Unit Introduction</w:t>
      </w:r>
    </w:p>
    <w:p w:rsidR="006F7863" w:rsidRPr="00413C73" w:rsidRDefault="006F7863" w:rsidP="006F7863">
      <w:pPr>
        <w:ind w:firstLine="720"/>
        <w:rPr>
          <w:rFonts w:ascii="Tempus Sans ITC" w:hAnsi="Tempus Sans ITC"/>
          <w:bCs/>
          <w:sz w:val="20"/>
          <w:szCs w:val="20"/>
        </w:rPr>
      </w:pPr>
      <w:r w:rsidRPr="00413C73">
        <w:rPr>
          <w:rFonts w:ascii="Tempus Sans ITC" w:hAnsi="Tempus Sans ITC"/>
          <w:bCs/>
          <w:sz w:val="20"/>
          <w:szCs w:val="20"/>
        </w:rPr>
        <w:t>Lesson 3</w:t>
      </w:r>
      <w:r w:rsidRPr="00413C73">
        <w:rPr>
          <w:rFonts w:ascii="Tempus Sans ITC" w:hAnsi="Tempus Sans ITC"/>
          <w:bCs/>
          <w:sz w:val="20"/>
          <w:szCs w:val="20"/>
        </w:rPr>
        <w:tab/>
      </w:r>
      <w:r>
        <w:rPr>
          <w:rFonts w:ascii="Tempus Sans ITC" w:hAnsi="Tempus Sans ITC"/>
          <w:bCs/>
          <w:sz w:val="20"/>
          <w:szCs w:val="20"/>
        </w:rPr>
        <w:tab/>
        <w:t>Working Together in an Ecosystem</w:t>
      </w:r>
    </w:p>
    <w:p w:rsidR="006F7863" w:rsidRDefault="006F7863" w:rsidP="006F7863">
      <w:pPr>
        <w:ind w:firstLine="720"/>
        <w:rPr>
          <w:rFonts w:ascii="Tempus Sans ITC" w:hAnsi="Tempus Sans ITC"/>
          <w:bCs/>
          <w:sz w:val="20"/>
          <w:szCs w:val="20"/>
        </w:rPr>
      </w:pPr>
      <w:r w:rsidRPr="00413C73">
        <w:rPr>
          <w:rFonts w:ascii="Tempus Sans ITC" w:hAnsi="Tempus Sans ITC"/>
          <w:bCs/>
          <w:sz w:val="20"/>
          <w:szCs w:val="20"/>
        </w:rPr>
        <w:tab/>
      </w:r>
      <w:r w:rsidRPr="00413C73">
        <w:rPr>
          <w:rFonts w:ascii="Tempus Sans ITC" w:hAnsi="Tempus Sans ITC"/>
          <w:bCs/>
          <w:sz w:val="20"/>
          <w:szCs w:val="20"/>
        </w:rPr>
        <w:tab/>
        <w:t xml:space="preserve">Attachment – </w:t>
      </w:r>
      <w:r>
        <w:rPr>
          <w:rFonts w:ascii="Tempus Sans ITC" w:hAnsi="Tempus Sans ITC"/>
          <w:bCs/>
          <w:sz w:val="20"/>
          <w:szCs w:val="20"/>
        </w:rPr>
        <w:t>Your Own Ecosystem</w:t>
      </w:r>
    </w:p>
    <w:p w:rsidR="006F7863" w:rsidRDefault="006F7863" w:rsidP="006F7863">
      <w:pPr>
        <w:ind w:firstLine="720"/>
        <w:rPr>
          <w:rFonts w:ascii="Tempus Sans ITC" w:hAnsi="Tempus Sans ITC"/>
          <w:bCs/>
          <w:sz w:val="20"/>
          <w:szCs w:val="20"/>
        </w:rPr>
      </w:pPr>
      <w:r w:rsidRPr="00413C73">
        <w:rPr>
          <w:rFonts w:ascii="Tempus Sans ITC" w:hAnsi="Tempus Sans ITC"/>
          <w:bCs/>
          <w:sz w:val="20"/>
          <w:szCs w:val="20"/>
        </w:rPr>
        <w:t>Lesson 4</w:t>
      </w:r>
      <w:r w:rsidRPr="00413C73">
        <w:rPr>
          <w:rFonts w:ascii="Tempus Sans ITC" w:hAnsi="Tempus Sans ITC"/>
          <w:bCs/>
          <w:sz w:val="20"/>
          <w:szCs w:val="20"/>
        </w:rPr>
        <w:tab/>
      </w:r>
      <w:r w:rsidR="0080187E">
        <w:rPr>
          <w:rFonts w:ascii="Tempus Sans ITC" w:hAnsi="Tempus Sans ITC"/>
          <w:bCs/>
          <w:sz w:val="20"/>
          <w:szCs w:val="20"/>
        </w:rPr>
        <w:t>Energy Flow</w:t>
      </w:r>
    </w:p>
    <w:p w:rsidR="0080187E" w:rsidRDefault="0080187E"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Attachment-food chain exit card</w:t>
      </w:r>
      <w:r w:rsidR="006F21BA">
        <w:rPr>
          <w:rFonts w:ascii="Tempus Sans ITC" w:hAnsi="Tempus Sans ITC"/>
          <w:bCs/>
          <w:sz w:val="20"/>
          <w:szCs w:val="20"/>
        </w:rPr>
        <w:t xml:space="preserve"> (pdf)</w:t>
      </w:r>
    </w:p>
    <w:p w:rsidR="0080187E" w:rsidRPr="00413C73" w:rsidRDefault="0080187E"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Attachment-photosynthesis review</w:t>
      </w:r>
      <w:r w:rsidR="006F21BA">
        <w:rPr>
          <w:rFonts w:ascii="Tempus Sans ITC" w:hAnsi="Tempus Sans ITC"/>
          <w:bCs/>
          <w:sz w:val="20"/>
          <w:szCs w:val="20"/>
        </w:rPr>
        <w:t xml:space="preserve"> (pdf)</w:t>
      </w:r>
    </w:p>
    <w:p w:rsidR="006F7863" w:rsidRPr="00413C73" w:rsidRDefault="006F7863" w:rsidP="006F7863">
      <w:pPr>
        <w:ind w:firstLine="720"/>
        <w:rPr>
          <w:rFonts w:ascii="Tempus Sans ITC" w:hAnsi="Tempus Sans ITC"/>
          <w:bCs/>
          <w:sz w:val="20"/>
          <w:szCs w:val="20"/>
        </w:rPr>
      </w:pPr>
      <w:r w:rsidRPr="00413C73">
        <w:rPr>
          <w:rFonts w:ascii="Tempus Sans ITC" w:hAnsi="Tempus Sans ITC"/>
          <w:bCs/>
          <w:sz w:val="20"/>
          <w:szCs w:val="20"/>
        </w:rPr>
        <w:t>Lesson 5</w:t>
      </w:r>
      <w:r w:rsidRPr="00413C73">
        <w:rPr>
          <w:rFonts w:ascii="Tempus Sans ITC" w:hAnsi="Tempus Sans ITC"/>
          <w:bCs/>
          <w:sz w:val="20"/>
          <w:szCs w:val="20"/>
        </w:rPr>
        <w:tab/>
      </w:r>
      <w:r>
        <w:rPr>
          <w:rFonts w:ascii="Tempus Sans ITC" w:hAnsi="Tempus Sans ITC"/>
          <w:bCs/>
          <w:sz w:val="20"/>
          <w:szCs w:val="20"/>
        </w:rPr>
        <w:tab/>
      </w:r>
      <w:r w:rsidR="0080187E">
        <w:rPr>
          <w:rFonts w:ascii="Tempus Sans ITC" w:hAnsi="Tempus Sans ITC"/>
          <w:bCs/>
          <w:sz w:val="20"/>
          <w:szCs w:val="20"/>
        </w:rPr>
        <w:t>Variety is the Spice of Life-Biodiversity</w:t>
      </w:r>
    </w:p>
    <w:p w:rsidR="006F7863" w:rsidRPr="00413C73" w:rsidRDefault="0080187E" w:rsidP="006F7863">
      <w:pPr>
        <w:ind w:firstLine="720"/>
        <w:rPr>
          <w:rFonts w:ascii="Tempus Sans ITC" w:hAnsi="Tempus Sans ITC"/>
          <w:bCs/>
          <w:sz w:val="20"/>
          <w:szCs w:val="20"/>
        </w:rPr>
      </w:pPr>
      <w:r>
        <w:rPr>
          <w:rFonts w:ascii="Tempus Sans ITC" w:hAnsi="Tempus Sans ITC"/>
          <w:bCs/>
          <w:sz w:val="20"/>
          <w:szCs w:val="20"/>
        </w:rPr>
        <w:t>Lesson 6</w:t>
      </w:r>
      <w:r>
        <w:rPr>
          <w:rFonts w:ascii="Tempus Sans ITC" w:hAnsi="Tempus Sans ITC"/>
          <w:bCs/>
          <w:sz w:val="20"/>
          <w:szCs w:val="20"/>
        </w:rPr>
        <w:tab/>
      </w:r>
      <w:r w:rsidR="006F7863" w:rsidRPr="00413C73">
        <w:rPr>
          <w:rFonts w:ascii="Tempus Sans ITC" w:hAnsi="Tempus Sans ITC"/>
          <w:bCs/>
          <w:sz w:val="20"/>
          <w:szCs w:val="20"/>
        </w:rPr>
        <w:tab/>
      </w:r>
      <w:r>
        <w:rPr>
          <w:rFonts w:ascii="Tempus Sans ITC" w:hAnsi="Tempus Sans ITC"/>
          <w:bCs/>
          <w:sz w:val="20"/>
          <w:szCs w:val="20"/>
        </w:rPr>
        <w:t>Going Deeper into Lake Champlain</w:t>
      </w:r>
    </w:p>
    <w:p w:rsidR="006F7863" w:rsidRPr="00413C73" w:rsidRDefault="006F7863" w:rsidP="006F7863">
      <w:pPr>
        <w:ind w:left="1440" w:firstLine="720"/>
        <w:rPr>
          <w:rFonts w:ascii="Tempus Sans ITC" w:hAnsi="Tempus Sans ITC"/>
          <w:bCs/>
          <w:sz w:val="20"/>
          <w:szCs w:val="20"/>
        </w:rPr>
      </w:pPr>
      <w:r w:rsidRPr="00413C73">
        <w:rPr>
          <w:rFonts w:ascii="Tempus Sans ITC" w:hAnsi="Tempus Sans ITC"/>
          <w:bCs/>
          <w:sz w:val="20"/>
          <w:szCs w:val="20"/>
        </w:rPr>
        <w:t xml:space="preserve">Attachment – </w:t>
      </w:r>
      <w:r w:rsidR="0080187E">
        <w:rPr>
          <w:rFonts w:ascii="Tempus Sans ITC" w:hAnsi="Tempus Sans ITC"/>
          <w:bCs/>
          <w:sz w:val="20"/>
          <w:szCs w:val="20"/>
        </w:rPr>
        <w:t>Layers of life</w:t>
      </w:r>
    </w:p>
    <w:p w:rsidR="0080187E" w:rsidRDefault="0080187E" w:rsidP="006F7863">
      <w:pPr>
        <w:ind w:firstLine="720"/>
        <w:rPr>
          <w:rFonts w:ascii="Tempus Sans ITC" w:hAnsi="Tempus Sans ITC"/>
          <w:bCs/>
          <w:sz w:val="20"/>
          <w:szCs w:val="20"/>
        </w:rPr>
      </w:pPr>
      <w:r>
        <w:rPr>
          <w:rFonts w:ascii="Tempus Sans ITC" w:hAnsi="Tempus Sans ITC"/>
          <w:bCs/>
          <w:sz w:val="20"/>
          <w:szCs w:val="20"/>
        </w:rPr>
        <w:t>Lesson 7</w:t>
      </w:r>
      <w:r>
        <w:rPr>
          <w:rFonts w:ascii="Tempus Sans ITC" w:hAnsi="Tempus Sans ITC"/>
          <w:bCs/>
          <w:sz w:val="20"/>
          <w:szCs w:val="20"/>
        </w:rPr>
        <w:tab/>
      </w:r>
      <w:r>
        <w:rPr>
          <w:rFonts w:ascii="Tempus Sans ITC" w:hAnsi="Tempus Sans ITC"/>
          <w:bCs/>
          <w:sz w:val="20"/>
          <w:szCs w:val="20"/>
        </w:rPr>
        <w:tab/>
      </w:r>
      <w:proofErr w:type="gramStart"/>
      <w:r>
        <w:rPr>
          <w:rFonts w:ascii="Tempus Sans ITC" w:hAnsi="Tempus Sans ITC"/>
          <w:bCs/>
          <w:sz w:val="20"/>
          <w:szCs w:val="20"/>
        </w:rPr>
        <w:t>The</w:t>
      </w:r>
      <w:proofErr w:type="gramEnd"/>
      <w:r>
        <w:rPr>
          <w:rFonts w:ascii="Tempus Sans ITC" w:hAnsi="Tempus Sans ITC"/>
          <w:bCs/>
          <w:sz w:val="20"/>
          <w:szCs w:val="20"/>
        </w:rPr>
        <w:t xml:space="preserve"> Balancing Act</w:t>
      </w:r>
    </w:p>
    <w:p w:rsidR="00E7733D" w:rsidRDefault="00E7733D"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Attachment-Cause and Effect Assessment</w:t>
      </w:r>
      <w:r w:rsidR="006F21BA">
        <w:rPr>
          <w:rFonts w:ascii="Tempus Sans ITC" w:hAnsi="Tempus Sans ITC"/>
          <w:bCs/>
          <w:sz w:val="20"/>
          <w:szCs w:val="20"/>
        </w:rPr>
        <w:t xml:space="preserve"> (pdf)</w:t>
      </w:r>
    </w:p>
    <w:p w:rsidR="00E7733D" w:rsidRDefault="00E7733D"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Attachment-Cause and Effect Organizer</w:t>
      </w:r>
      <w:r w:rsidR="006F21BA">
        <w:rPr>
          <w:rFonts w:ascii="Tempus Sans ITC" w:hAnsi="Tempus Sans ITC"/>
          <w:bCs/>
          <w:sz w:val="20"/>
          <w:szCs w:val="20"/>
        </w:rPr>
        <w:t xml:space="preserve"> (pdf)</w:t>
      </w:r>
    </w:p>
    <w:p w:rsidR="00E7733D" w:rsidRDefault="00E7733D" w:rsidP="006F7863">
      <w:pPr>
        <w:ind w:firstLine="720"/>
        <w:rPr>
          <w:rFonts w:ascii="Tempus Sans ITC" w:hAnsi="Tempus Sans ITC"/>
          <w:bCs/>
          <w:sz w:val="20"/>
          <w:szCs w:val="20"/>
        </w:rPr>
      </w:pPr>
      <w:r>
        <w:rPr>
          <w:rFonts w:ascii="Tempus Sans ITC" w:hAnsi="Tempus Sans ITC"/>
          <w:bCs/>
          <w:sz w:val="20"/>
          <w:szCs w:val="20"/>
        </w:rPr>
        <w:tab/>
      </w:r>
      <w:r>
        <w:rPr>
          <w:rFonts w:ascii="Tempus Sans ITC" w:hAnsi="Tempus Sans ITC"/>
          <w:bCs/>
          <w:sz w:val="20"/>
          <w:szCs w:val="20"/>
        </w:rPr>
        <w:tab/>
        <w:t>Attachment-Alternative Cause and Effect Organizer</w:t>
      </w:r>
      <w:r w:rsidR="006F21BA">
        <w:rPr>
          <w:rFonts w:ascii="Tempus Sans ITC" w:hAnsi="Tempus Sans ITC"/>
          <w:bCs/>
          <w:sz w:val="20"/>
          <w:szCs w:val="20"/>
        </w:rPr>
        <w:t xml:space="preserve"> (pdf)</w:t>
      </w:r>
    </w:p>
    <w:p w:rsidR="006F7863" w:rsidRPr="00413C73" w:rsidRDefault="0080187E" w:rsidP="006F7863">
      <w:pPr>
        <w:ind w:firstLine="720"/>
        <w:rPr>
          <w:rFonts w:ascii="Tempus Sans ITC" w:hAnsi="Tempus Sans ITC"/>
          <w:bCs/>
          <w:sz w:val="20"/>
          <w:szCs w:val="20"/>
        </w:rPr>
      </w:pPr>
      <w:r>
        <w:rPr>
          <w:rFonts w:ascii="Tempus Sans ITC" w:hAnsi="Tempus Sans ITC"/>
          <w:bCs/>
          <w:sz w:val="20"/>
          <w:szCs w:val="20"/>
        </w:rPr>
        <w:t>Lessons 8-10</w:t>
      </w:r>
      <w:r w:rsidR="006F7863" w:rsidRPr="00413C73">
        <w:rPr>
          <w:rFonts w:ascii="Tempus Sans ITC" w:hAnsi="Tempus Sans ITC"/>
          <w:bCs/>
          <w:sz w:val="20"/>
          <w:szCs w:val="20"/>
        </w:rPr>
        <w:tab/>
      </w:r>
      <w:r w:rsidR="00E7733D">
        <w:rPr>
          <w:rFonts w:ascii="Tempus Sans ITC" w:hAnsi="Tempus Sans ITC"/>
          <w:bCs/>
          <w:sz w:val="20"/>
          <w:szCs w:val="20"/>
        </w:rPr>
        <w:t>Inquiry with Ecosystem</w:t>
      </w:r>
      <w:r w:rsidR="006F7863">
        <w:rPr>
          <w:rFonts w:ascii="Tempus Sans ITC" w:hAnsi="Tempus Sans ITC"/>
          <w:bCs/>
          <w:sz w:val="20"/>
          <w:szCs w:val="20"/>
        </w:rPr>
        <w:tab/>
      </w:r>
    </w:p>
    <w:p w:rsidR="006F7863" w:rsidRDefault="006F7863" w:rsidP="006F7863">
      <w:pPr>
        <w:ind w:left="1440" w:firstLine="720"/>
        <w:rPr>
          <w:rFonts w:ascii="Tempus Sans ITC" w:hAnsi="Tempus Sans ITC"/>
          <w:bCs/>
          <w:sz w:val="20"/>
          <w:szCs w:val="20"/>
        </w:rPr>
      </w:pPr>
      <w:r w:rsidRPr="00413C73">
        <w:rPr>
          <w:rFonts w:ascii="Tempus Sans ITC" w:hAnsi="Tempus Sans ITC"/>
          <w:bCs/>
          <w:sz w:val="20"/>
          <w:szCs w:val="20"/>
        </w:rPr>
        <w:t xml:space="preserve">Attachment – </w:t>
      </w:r>
      <w:r w:rsidR="00E7733D">
        <w:rPr>
          <w:rFonts w:ascii="Tempus Sans ITC" w:hAnsi="Tempus Sans ITC"/>
          <w:bCs/>
          <w:sz w:val="20"/>
          <w:szCs w:val="20"/>
        </w:rPr>
        <w:t>Experiment Sheet</w:t>
      </w:r>
    </w:p>
    <w:p w:rsidR="00E7733D" w:rsidRDefault="00E7733D" w:rsidP="006F7863">
      <w:pPr>
        <w:ind w:left="1440" w:firstLine="720"/>
        <w:rPr>
          <w:rFonts w:ascii="Tempus Sans ITC" w:hAnsi="Tempus Sans ITC"/>
          <w:bCs/>
          <w:sz w:val="20"/>
          <w:szCs w:val="20"/>
        </w:rPr>
      </w:pPr>
      <w:r>
        <w:rPr>
          <w:rFonts w:ascii="Tempus Sans ITC" w:hAnsi="Tempus Sans ITC"/>
          <w:bCs/>
          <w:sz w:val="20"/>
          <w:szCs w:val="20"/>
        </w:rPr>
        <w:t>Attachment-Scientific Method</w:t>
      </w:r>
    </w:p>
    <w:p w:rsidR="00E7733D" w:rsidRPr="00413C73" w:rsidRDefault="00E7733D" w:rsidP="006F7863">
      <w:pPr>
        <w:ind w:left="1440" w:firstLine="720"/>
        <w:rPr>
          <w:rFonts w:ascii="Tempus Sans ITC" w:hAnsi="Tempus Sans ITC"/>
          <w:bCs/>
          <w:sz w:val="20"/>
          <w:szCs w:val="20"/>
        </w:rPr>
      </w:pPr>
      <w:r>
        <w:rPr>
          <w:rFonts w:ascii="Tempus Sans ITC" w:hAnsi="Tempus Sans ITC"/>
          <w:bCs/>
          <w:sz w:val="20"/>
          <w:szCs w:val="20"/>
        </w:rPr>
        <w:t>Attachment-Experiment Summary Homework</w:t>
      </w:r>
    </w:p>
    <w:p w:rsidR="006F7863" w:rsidRPr="00413C73" w:rsidRDefault="0080187E" w:rsidP="006F7863">
      <w:pPr>
        <w:ind w:firstLine="720"/>
        <w:rPr>
          <w:rFonts w:ascii="Tempus Sans ITC" w:hAnsi="Tempus Sans ITC"/>
          <w:bCs/>
          <w:sz w:val="20"/>
          <w:szCs w:val="20"/>
        </w:rPr>
      </w:pPr>
      <w:r>
        <w:rPr>
          <w:rFonts w:ascii="Tempus Sans ITC" w:hAnsi="Tempus Sans ITC"/>
          <w:bCs/>
          <w:sz w:val="20"/>
          <w:szCs w:val="20"/>
        </w:rPr>
        <w:t>Lesson 11</w:t>
      </w:r>
      <w:r w:rsidR="006F7863" w:rsidRPr="00413C73">
        <w:rPr>
          <w:rFonts w:ascii="Tempus Sans ITC" w:hAnsi="Tempus Sans ITC"/>
          <w:bCs/>
          <w:sz w:val="20"/>
          <w:szCs w:val="20"/>
        </w:rPr>
        <w:tab/>
      </w:r>
      <w:r w:rsidR="00E7733D">
        <w:rPr>
          <w:rFonts w:ascii="Tempus Sans ITC" w:hAnsi="Tempus Sans ITC"/>
          <w:bCs/>
          <w:sz w:val="20"/>
          <w:szCs w:val="20"/>
        </w:rPr>
        <w:t>Lake Champlain-Our Precious Ecosystem</w:t>
      </w:r>
    </w:p>
    <w:p w:rsidR="006F7863" w:rsidRPr="00413C73" w:rsidRDefault="006F7863" w:rsidP="006F7863">
      <w:pPr>
        <w:ind w:left="1440" w:firstLine="720"/>
        <w:rPr>
          <w:rFonts w:ascii="Tempus Sans ITC" w:hAnsi="Tempus Sans ITC"/>
          <w:bCs/>
          <w:sz w:val="20"/>
          <w:szCs w:val="20"/>
        </w:rPr>
      </w:pPr>
      <w:r w:rsidRPr="00413C73">
        <w:rPr>
          <w:rFonts w:ascii="Tempus Sans ITC" w:hAnsi="Tempus Sans ITC"/>
          <w:bCs/>
          <w:sz w:val="20"/>
          <w:szCs w:val="20"/>
        </w:rPr>
        <w:t xml:space="preserve">Attachment </w:t>
      </w:r>
      <w:r w:rsidR="00E7733D">
        <w:rPr>
          <w:rFonts w:ascii="Tempus Sans ITC" w:hAnsi="Tempus Sans ITC"/>
          <w:bCs/>
          <w:sz w:val="20"/>
          <w:szCs w:val="20"/>
        </w:rPr>
        <w:t>–</w:t>
      </w:r>
      <w:r w:rsidRPr="00413C73">
        <w:rPr>
          <w:rFonts w:ascii="Tempus Sans ITC" w:hAnsi="Tempus Sans ITC"/>
          <w:bCs/>
          <w:sz w:val="20"/>
          <w:szCs w:val="20"/>
        </w:rPr>
        <w:t xml:space="preserve"> </w:t>
      </w:r>
      <w:r w:rsidR="00E7733D">
        <w:rPr>
          <w:rFonts w:ascii="Tempus Sans ITC" w:hAnsi="Tempus Sans ITC"/>
          <w:bCs/>
          <w:sz w:val="20"/>
          <w:szCs w:val="20"/>
        </w:rPr>
        <w:t xml:space="preserve">Google Earth </w:t>
      </w:r>
      <w:proofErr w:type="spellStart"/>
      <w:r w:rsidR="00E7733D">
        <w:rPr>
          <w:rFonts w:ascii="Tempus Sans ITC" w:hAnsi="Tempus Sans ITC"/>
          <w:bCs/>
          <w:sz w:val="20"/>
          <w:szCs w:val="20"/>
        </w:rPr>
        <w:t>Placemark</w:t>
      </w:r>
      <w:proofErr w:type="spellEnd"/>
      <w:r w:rsidR="00E7733D">
        <w:rPr>
          <w:rFonts w:ascii="Tempus Sans ITC" w:hAnsi="Tempus Sans ITC"/>
          <w:bCs/>
          <w:sz w:val="20"/>
          <w:szCs w:val="20"/>
        </w:rPr>
        <w:t xml:space="preserve"> Guided Frame</w:t>
      </w:r>
    </w:p>
    <w:p w:rsidR="006F7863" w:rsidRPr="00413C73" w:rsidRDefault="006F7863" w:rsidP="006F7863">
      <w:pPr>
        <w:ind w:firstLine="720"/>
        <w:rPr>
          <w:rFonts w:ascii="Tempus Sans ITC" w:hAnsi="Tempus Sans ITC"/>
          <w:bCs/>
          <w:sz w:val="20"/>
          <w:szCs w:val="20"/>
        </w:rPr>
      </w:pPr>
      <w:r w:rsidRPr="00413C73">
        <w:rPr>
          <w:rFonts w:ascii="Tempus Sans ITC" w:hAnsi="Tempus Sans ITC"/>
          <w:bCs/>
          <w:sz w:val="20"/>
          <w:szCs w:val="20"/>
        </w:rPr>
        <w:t xml:space="preserve">Lesson </w:t>
      </w:r>
      <w:r w:rsidR="0080187E">
        <w:rPr>
          <w:rFonts w:ascii="Tempus Sans ITC" w:hAnsi="Tempus Sans ITC"/>
          <w:bCs/>
          <w:sz w:val="20"/>
          <w:szCs w:val="20"/>
        </w:rPr>
        <w:t>12</w:t>
      </w:r>
      <w:r w:rsidRPr="00413C73">
        <w:rPr>
          <w:rFonts w:ascii="Tempus Sans ITC" w:hAnsi="Tempus Sans ITC"/>
          <w:bCs/>
          <w:sz w:val="20"/>
          <w:szCs w:val="20"/>
        </w:rPr>
        <w:tab/>
      </w:r>
      <w:r w:rsidR="00E7733D">
        <w:rPr>
          <w:rFonts w:ascii="Tempus Sans ITC" w:hAnsi="Tempus Sans ITC"/>
          <w:bCs/>
          <w:sz w:val="20"/>
          <w:szCs w:val="20"/>
        </w:rPr>
        <w:t>Let’s Take Action</w:t>
      </w:r>
      <w:r w:rsidR="006F21BA">
        <w:rPr>
          <w:rFonts w:ascii="Tempus Sans ITC" w:hAnsi="Tempus Sans ITC"/>
          <w:bCs/>
          <w:sz w:val="20"/>
          <w:szCs w:val="20"/>
        </w:rPr>
        <w:t>!</w:t>
      </w:r>
    </w:p>
    <w:p w:rsidR="006F7863" w:rsidRPr="00413C73" w:rsidRDefault="006F7863" w:rsidP="006F7863">
      <w:pPr>
        <w:ind w:left="1440" w:firstLine="720"/>
        <w:rPr>
          <w:rFonts w:ascii="Tempus Sans ITC" w:hAnsi="Tempus Sans ITC"/>
          <w:bCs/>
          <w:sz w:val="20"/>
          <w:szCs w:val="20"/>
        </w:rPr>
      </w:pPr>
      <w:r w:rsidRPr="00413C73">
        <w:rPr>
          <w:rFonts w:ascii="Tempus Sans ITC" w:hAnsi="Tempus Sans ITC"/>
          <w:bCs/>
          <w:sz w:val="20"/>
          <w:szCs w:val="20"/>
        </w:rPr>
        <w:t xml:space="preserve">Attachment </w:t>
      </w:r>
      <w:r w:rsidR="00E7733D">
        <w:rPr>
          <w:rFonts w:ascii="Tempus Sans ITC" w:hAnsi="Tempus Sans ITC"/>
          <w:bCs/>
          <w:sz w:val="20"/>
          <w:szCs w:val="20"/>
        </w:rPr>
        <w:t>–</w:t>
      </w:r>
      <w:r w:rsidRPr="00413C73">
        <w:rPr>
          <w:rFonts w:ascii="Tempus Sans ITC" w:hAnsi="Tempus Sans ITC"/>
          <w:bCs/>
          <w:sz w:val="20"/>
          <w:szCs w:val="20"/>
        </w:rPr>
        <w:t xml:space="preserve"> </w:t>
      </w:r>
      <w:r w:rsidR="00E7733D">
        <w:rPr>
          <w:rFonts w:ascii="Tempus Sans ITC" w:hAnsi="Tempus Sans ITC"/>
          <w:bCs/>
          <w:sz w:val="20"/>
          <w:szCs w:val="20"/>
        </w:rPr>
        <w:t>Lake Champlain Ecology Presentation</w:t>
      </w:r>
    </w:p>
    <w:p w:rsidR="00E7733D" w:rsidRDefault="00E7733D">
      <w:pPr>
        <w:spacing w:after="200"/>
      </w:pPr>
      <w:r>
        <w:br w:type="page"/>
      </w:r>
    </w:p>
    <w:p w:rsidR="00A438D9" w:rsidRDefault="00A438D9" w:rsidP="00A438D9">
      <w:pPr>
        <w:jc w:val="center"/>
      </w:pPr>
      <w:r>
        <w:rPr>
          <w:rFonts w:ascii="Times New Roman" w:hAnsi="Times New Roman" w:cs="Times New Roman"/>
          <w:b/>
          <w:bCs/>
          <w:sz w:val="28"/>
          <w:szCs w:val="28"/>
        </w:rPr>
        <w:lastRenderedPageBreak/>
        <w:t>Creating 21st Century Classrooms:</w:t>
      </w:r>
    </w:p>
    <w:p w:rsidR="00A438D9" w:rsidRDefault="00A438D9" w:rsidP="00A438D9">
      <w:pPr>
        <w:jc w:val="center"/>
        <w:rPr>
          <w:rFonts w:ascii="Times New Roman" w:hAnsi="Times New Roman" w:cs="Times New Roman"/>
          <w:b/>
          <w:bCs/>
          <w:sz w:val="28"/>
          <w:szCs w:val="28"/>
        </w:rPr>
      </w:pPr>
      <w:r>
        <w:rPr>
          <w:rFonts w:ascii="Times New Roman" w:hAnsi="Times New Roman" w:cs="Times New Roman"/>
          <w:b/>
          <w:bCs/>
          <w:sz w:val="28"/>
          <w:szCs w:val="28"/>
        </w:rPr>
        <w:t>Connecting the Dots IV</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Lesson Title:</w:t>
      </w:r>
      <w:r>
        <w:rPr>
          <w:rFonts w:ascii="Times New Roman" w:hAnsi="Times New Roman" w:cs="Times New Roman"/>
        </w:rPr>
        <w:t xml:space="preserve"> Science-Bottle Ecology</w:t>
      </w:r>
    </w:p>
    <w:p w:rsidR="00A438D9" w:rsidRDefault="00A438D9" w:rsidP="00A438D9">
      <w:pPr>
        <w:rPr>
          <w:rFonts w:ascii="Times New Roman" w:hAnsi="Times New Roman" w:cs="Times New Roman"/>
          <w:b/>
          <w:bCs/>
        </w:rPr>
      </w:pPr>
      <w:r>
        <w:rPr>
          <w:rFonts w:ascii="Times New Roman" w:hAnsi="Times New Roman" w:cs="Times New Roman"/>
          <w:b/>
          <w:bCs/>
        </w:rPr>
        <w:t>Name of Corresponding Unit:</w:t>
      </w:r>
      <w:r>
        <w:rPr>
          <w:rFonts w:ascii="Times New Roman" w:hAnsi="Times New Roman" w:cs="Times New Roman"/>
        </w:rPr>
        <w:t xml:space="preserve"> We’re </w:t>
      </w:r>
      <w:proofErr w:type="gramStart"/>
      <w:r>
        <w:rPr>
          <w:rFonts w:ascii="Times New Roman" w:hAnsi="Times New Roman" w:cs="Times New Roman"/>
        </w:rPr>
        <w:t>All</w:t>
      </w:r>
      <w:proofErr w:type="gramEnd"/>
      <w:r>
        <w:rPr>
          <w:rFonts w:ascii="Times New Roman" w:hAnsi="Times New Roman" w:cs="Times New Roman"/>
        </w:rPr>
        <w:t xml:space="preserve"> in this Together</w:t>
      </w:r>
    </w:p>
    <w:p w:rsidR="00A438D9" w:rsidRDefault="00A438D9" w:rsidP="00A438D9">
      <w:pPr>
        <w:rPr>
          <w:rFonts w:ascii="Times New Roman" w:hAnsi="Times New Roman" w:cs="Times New Roman"/>
          <w:b/>
          <w:bCs/>
        </w:rPr>
      </w:pPr>
      <w:r>
        <w:rPr>
          <w:rFonts w:ascii="Times New Roman" w:hAnsi="Times New Roman" w:cs="Times New Roman"/>
          <w:b/>
          <w:bCs/>
        </w:rPr>
        <w:t>Creator:</w:t>
      </w:r>
      <w:r>
        <w:rPr>
          <w:rFonts w:ascii="Times New Roman" w:hAnsi="Times New Roman" w:cs="Times New Roman"/>
        </w:rPr>
        <w:t xml:space="preserve"> Rebecca Zavadil</w:t>
      </w:r>
    </w:p>
    <w:p w:rsidR="00A438D9" w:rsidRDefault="00A438D9" w:rsidP="00A438D9">
      <w:pPr>
        <w:rPr>
          <w:rFonts w:ascii="Times New Roman" w:hAnsi="Times New Roman" w:cs="Times New Roman"/>
          <w:b/>
          <w:bCs/>
        </w:rPr>
      </w:pPr>
      <w:r>
        <w:rPr>
          <w:rFonts w:ascii="Times New Roman" w:hAnsi="Times New Roman" w:cs="Times New Roman"/>
          <w:b/>
          <w:bCs/>
        </w:rPr>
        <w:t>Grade level(s):</w:t>
      </w:r>
      <w:r>
        <w:rPr>
          <w:rFonts w:ascii="Times New Roman" w:hAnsi="Times New Roman" w:cs="Times New Roman"/>
        </w:rPr>
        <w:t xml:space="preserve"> 5 and 6</w:t>
      </w:r>
    </w:p>
    <w:p w:rsidR="00A438D9" w:rsidRDefault="00A438D9" w:rsidP="00A438D9">
      <w:pPr>
        <w:rPr>
          <w:rFonts w:ascii="Times New Roman" w:hAnsi="Times New Roman" w:cs="Times New Roman"/>
          <w:b/>
          <w:bCs/>
        </w:rPr>
      </w:pPr>
      <w:r>
        <w:rPr>
          <w:rFonts w:ascii="Times New Roman" w:hAnsi="Times New Roman" w:cs="Times New Roman"/>
          <w:b/>
          <w:bCs/>
        </w:rPr>
        <w:t>Recommended Duration:</w:t>
      </w:r>
      <w:r>
        <w:rPr>
          <w:rFonts w:ascii="Times New Roman" w:hAnsi="Times New Roman" w:cs="Times New Roman"/>
        </w:rPr>
        <w:t xml:space="preserve"> 50 minutes, IN SEPTEMBER!</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Essential Question:</w:t>
      </w:r>
      <w:r>
        <w:rPr>
          <w:rFonts w:ascii="Times New Roman" w:hAnsi="Times New Roman" w:cs="Times New Roman"/>
        </w:rPr>
        <w:t xml:space="preserve"> How can we build a small ecosystem?</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Specific Learning Goals for this lesson:</w:t>
      </w:r>
    </w:p>
    <w:p w:rsidR="00A438D9" w:rsidRDefault="00A438D9" w:rsidP="00A438D9">
      <w:pPr>
        <w:numPr>
          <w:ilvl w:val="0"/>
          <w:numId w:val="9"/>
        </w:numPr>
        <w:rPr>
          <w:rFonts w:ascii="Times New Roman" w:hAnsi="Times New Roman" w:cs="Times New Roman"/>
          <w:b/>
          <w:bCs/>
        </w:rPr>
      </w:pPr>
      <w:r w:rsidRPr="0044299D">
        <w:rPr>
          <w:rFonts w:ascii="Times New Roman" w:hAnsi="Times New Roman" w:cs="Times New Roman"/>
          <w:bCs/>
        </w:rPr>
        <w:t>Students will</w:t>
      </w:r>
      <w:r>
        <w:rPr>
          <w:rFonts w:ascii="Times New Roman" w:hAnsi="Times New Roman" w:cs="Times New Roman"/>
          <w:b/>
          <w:bCs/>
        </w:rPr>
        <w:t xml:space="preserve"> know</w:t>
      </w:r>
      <w:r>
        <w:rPr>
          <w:rFonts w:ascii="Times New Roman" w:hAnsi="Times New Roman" w:cs="Times New Roman"/>
        </w:rPr>
        <w:t>: how to create their own ecosystem in a bottle</w:t>
      </w:r>
    </w:p>
    <w:p w:rsidR="00A438D9" w:rsidRDefault="00A438D9" w:rsidP="00A438D9">
      <w:pPr>
        <w:numPr>
          <w:ilvl w:val="0"/>
          <w:numId w:val="9"/>
        </w:numPr>
        <w:rPr>
          <w:rFonts w:ascii="Times New Roman" w:hAnsi="Times New Roman" w:cs="Times New Roman"/>
          <w:b/>
          <w:bCs/>
        </w:rPr>
      </w:pPr>
      <w:r w:rsidRPr="0044299D">
        <w:rPr>
          <w:rFonts w:ascii="Times New Roman" w:hAnsi="Times New Roman" w:cs="Times New Roman"/>
          <w:bCs/>
        </w:rPr>
        <w:t>Students will</w:t>
      </w:r>
      <w:r>
        <w:rPr>
          <w:rFonts w:ascii="Times New Roman" w:hAnsi="Times New Roman" w:cs="Times New Roman"/>
          <w:b/>
          <w:bCs/>
        </w:rPr>
        <w:t xml:space="preserve"> understand</w:t>
      </w:r>
      <w:r>
        <w:rPr>
          <w:rFonts w:ascii="Times New Roman" w:hAnsi="Times New Roman" w:cs="Times New Roman"/>
        </w:rPr>
        <w:t>: An ecosystem is a community of living and nonliving things that work together in a balanced way.</w:t>
      </w:r>
    </w:p>
    <w:p w:rsidR="00A438D9" w:rsidRDefault="00A438D9" w:rsidP="00A438D9">
      <w:pPr>
        <w:numPr>
          <w:ilvl w:val="0"/>
          <w:numId w:val="9"/>
        </w:numPr>
        <w:rPr>
          <w:rFonts w:ascii="Times New Roman" w:hAnsi="Times New Roman" w:cs="Times New Roman"/>
          <w:b/>
          <w:bCs/>
        </w:rPr>
      </w:pPr>
      <w:r w:rsidRPr="0044299D">
        <w:rPr>
          <w:rFonts w:ascii="Times New Roman" w:hAnsi="Times New Roman" w:cs="Times New Roman"/>
          <w:bCs/>
        </w:rPr>
        <w:t>Students will</w:t>
      </w:r>
      <w:r>
        <w:rPr>
          <w:rFonts w:ascii="Times New Roman" w:hAnsi="Times New Roman" w:cs="Times New Roman"/>
          <w:b/>
          <w:bCs/>
        </w:rPr>
        <w:t xml:space="preserve"> be able to: </w:t>
      </w:r>
      <w:r>
        <w:rPr>
          <w:rFonts w:ascii="Times New Roman" w:hAnsi="Times New Roman" w:cs="Times New Roman"/>
        </w:rPr>
        <w:t>Create their own ecosystem in a bottle and explain what the elements are that make it a balanced ecosystem.</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Lesson Overview:</w:t>
      </w:r>
    </w:p>
    <w:p w:rsidR="00A438D9" w:rsidRDefault="00A438D9" w:rsidP="00A438D9">
      <w:pPr>
        <w:rPr>
          <w:rFonts w:ascii="Times New Roman" w:hAnsi="Times New Roman" w:cs="Times New Roman"/>
        </w:rPr>
      </w:pPr>
      <w:r>
        <w:rPr>
          <w:rFonts w:ascii="Times New Roman" w:hAnsi="Times New Roman" w:cs="Times New Roman"/>
        </w:rPr>
        <w:t xml:space="preserve">Students will create their own terrarium (or ecosystem) in a bottle.  This ecosystem will be used to conduct experiments about equilibrium in future lessons. </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Description &amp; Sequence:</w:t>
      </w:r>
    </w:p>
    <w:p w:rsidR="00A438D9" w:rsidRDefault="00A438D9" w:rsidP="00A438D9">
      <w:pPr>
        <w:numPr>
          <w:ilvl w:val="0"/>
          <w:numId w:val="1"/>
        </w:numPr>
        <w:tabs>
          <w:tab w:val="num" w:pos="720"/>
        </w:tabs>
        <w:rPr>
          <w:rFonts w:ascii="Times New Roman" w:hAnsi="Times New Roman" w:cs="Times New Roman"/>
        </w:rPr>
      </w:pPr>
      <w:r>
        <w:rPr>
          <w:rFonts w:ascii="Times New Roman" w:hAnsi="Times New Roman" w:cs="Times New Roman"/>
        </w:rPr>
        <w:t xml:space="preserve">Explain to students that they are going to create their own “ecosystem” in a bottle. They will observe this ecosystem over time and watch its changes and then in a month or so they will be conducting experiments with it.  </w:t>
      </w:r>
    </w:p>
    <w:p w:rsidR="00A438D9" w:rsidRDefault="00A438D9" w:rsidP="00A438D9">
      <w:pPr>
        <w:numPr>
          <w:ilvl w:val="0"/>
          <w:numId w:val="1"/>
        </w:numPr>
        <w:tabs>
          <w:tab w:val="num" w:pos="720"/>
        </w:tabs>
        <w:rPr>
          <w:rFonts w:ascii="Times New Roman" w:hAnsi="Times New Roman" w:cs="Times New Roman"/>
        </w:rPr>
      </w:pPr>
      <w:r>
        <w:rPr>
          <w:rFonts w:ascii="Times New Roman" w:hAnsi="Times New Roman" w:cs="Times New Roman"/>
        </w:rPr>
        <w:t>Students will receive a list of all the things that are required for their bottle. Students will work outside on the playground to avoid a mess in the classroom. Students will have resources and materials to add to their bottle.  Students can choose to put essential elements in where they choose and then design it further with flair if they want to.</w:t>
      </w:r>
    </w:p>
    <w:p w:rsidR="00A438D9" w:rsidRDefault="00A438D9" w:rsidP="00A438D9">
      <w:pPr>
        <w:rPr>
          <w:rFonts w:ascii="Times New Roman" w:hAnsi="Times New Roman" w:cs="Times New Roman"/>
        </w:rPr>
      </w:pPr>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t>Materials needed for “</w:t>
      </w:r>
      <w:proofErr w:type="spellStart"/>
      <w:r>
        <w:rPr>
          <w:rFonts w:ascii="Times New Roman" w:hAnsi="Times New Roman" w:cs="Times New Roman"/>
        </w:rPr>
        <w:t>ecobottle</w:t>
      </w:r>
      <w:proofErr w:type="spellEnd"/>
      <w:r>
        <w:rPr>
          <w:rFonts w:ascii="Times New Roman" w:hAnsi="Times New Roman" w:cs="Times New Roman"/>
        </w:rPr>
        <w:t>”</w:t>
      </w:r>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2-liter plastic soda bottle</w:t>
      </w:r>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soil</w:t>
      </w:r>
      <w:proofErr w:type="gramEnd"/>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pebbles</w:t>
      </w:r>
      <w:proofErr w:type="gramEnd"/>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water</w:t>
      </w:r>
      <w:proofErr w:type="gramEnd"/>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bean</w:t>
      </w:r>
      <w:proofErr w:type="gramEnd"/>
      <w:r>
        <w:rPr>
          <w:rFonts w:ascii="Times New Roman" w:hAnsi="Times New Roman" w:cs="Times New Roman"/>
        </w:rPr>
        <w:t xml:space="preserve"> seeds</w:t>
      </w:r>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scissors</w:t>
      </w:r>
      <w:proofErr w:type="gramEnd"/>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pencils</w:t>
      </w:r>
      <w:proofErr w:type="gramEnd"/>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packing</w:t>
      </w:r>
      <w:proofErr w:type="gramEnd"/>
      <w:r>
        <w:rPr>
          <w:rFonts w:ascii="Times New Roman" w:hAnsi="Times New Roman" w:cs="Times New Roman"/>
        </w:rPr>
        <w:t xml:space="preserve"> tape</w:t>
      </w:r>
    </w:p>
    <w:p w:rsidR="00A438D9" w:rsidRDefault="00A438D9" w:rsidP="00A438D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ants</w:t>
      </w:r>
      <w:proofErr w:type="gramEnd"/>
      <w:r>
        <w:rPr>
          <w:rFonts w:ascii="Times New Roman" w:hAnsi="Times New Roman" w:cs="Times New Roman"/>
        </w:rPr>
        <w:t xml:space="preserve"> or other insects (from playground)</w:t>
      </w:r>
    </w:p>
    <w:p w:rsidR="00A438D9" w:rsidRDefault="00A438D9" w:rsidP="00A438D9">
      <w:pPr>
        <w:rPr>
          <w:rFonts w:ascii="Times New Roman" w:hAnsi="Times New Roman" w:cs="Times New Roman"/>
        </w:rPr>
      </w:pPr>
    </w:p>
    <w:p w:rsidR="00A438D9" w:rsidRDefault="00A438D9" w:rsidP="00A438D9">
      <w:pPr>
        <w:numPr>
          <w:ilvl w:val="0"/>
          <w:numId w:val="1"/>
        </w:numPr>
        <w:tabs>
          <w:tab w:val="num" w:pos="720"/>
        </w:tabs>
        <w:rPr>
          <w:rFonts w:ascii="Times New Roman" w:hAnsi="Times New Roman" w:cs="Times New Roman"/>
        </w:rPr>
      </w:pPr>
      <w:r>
        <w:rPr>
          <w:rFonts w:ascii="Times New Roman" w:hAnsi="Times New Roman" w:cs="Times New Roman"/>
        </w:rPr>
        <w:lastRenderedPageBreak/>
        <w:t>I will explain to students that we will be conducting science experiments with these later, but our first job will be to observe the ecosystems and learn from what happens. I will lead them through design</w:t>
      </w:r>
      <w:r w:rsidR="0044299D">
        <w:rPr>
          <w:rFonts w:ascii="Times New Roman" w:hAnsi="Times New Roman" w:cs="Times New Roman"/>
        </w:rPr>
        <w:t xml:space="preserve">ing an observation sheet where </w:t>
      </w:r>
      <w:r>
        <w:rPr>
          <w:rFonts w:ascii="Times New Roman" w:hAnsi="Times New Roman" w:cs="Times New Roman"/>
        </w:rPr>
        <w:t>they can record what they see by writing and drawing diagrams.  Students will keep their bottles in the classroom and they will fill in the observation chart in their science notebooks each time they come in to class to keep track of the changes. Once a week they will use the digital camera to take and print out a picture that they will paste in their observation sheets.  After a month or so and prior to using them for experiments, students will gather in groups of 3 or 4 and compare their results-did the ecosystems chan</w:t>
      </w:r>
      <w:r w:rsidR="0044299D">
        <w:rPr>
          <w:rFonts w:ascii="Times New Roman" w:hAnsi="Times New Roman" w:cs="Times New Roman"/>
        </w:rPr>
        <w:t>ge at the same/different rate? D</w:t>
      </w:r>
      <w:r>
        <w:rPr>
          <w:rFonts w:ascii="Times New Roman" w:hAnsi="Times New Roman" w:cs="Times New Roman"/>
        </w:rPr>
        <w:t>o they look the same/different? If so why?</w:t>
      </w:r>
    </w:p>
    <w:p w:rsidR="00A438D9" w:rsidRDefault="00A438D9" w:rsidP="00A438D9">
      <w:pPr>
        <w:rPr>
          <w:rFonts w:ascii="Times New Roman" w:hAnsi="Times New Roman" w:cs="Times New Roman"/>
          <w:b/>
          <w:bCs/>
          <w:color w:val="C0504D"/>
        </w:rPr>
      </w:pPr>
    </w:p>
    <w:p w:rsidR="00A438D9" w:rsidRDefault="00A438D9" w:rsidP="00A438D9">
      <w:pPr>
        <w:rPr>
          <w:rFonts w:ascii="Times New Roman" w:hAnsi="Times New Roman" w:cs="Times New Roman"/>
          <w:b/>
          <w:bCs/>
        </w:rPr>
      </w:pPr>
      <w:r>
        <w:rPr>
          <w:rFonts w:ascii="Times New Roman" w:hAnsi="Times New Roman" w:cs="Times New Roman"/>
          <w:b/>
          <w:bCs/>
        </w:rPr>
        <w:t>How will you Differentiate Instruction for various learners?</w:t>
      </w:r>
    </w:p>
    <w:p w:rsidR="00A438D9" w:rsidRDefault="00A438D9" w:rsidP="00A438D9">
      <w:pPr>
        <w:rPr>
          <w:rFonts w:ascii="Times New Roman" w:hAnsi="Times New Roman" w:cs="Times New Roman"/>
        </w:rPr>
      </w:pPr>
      <w:r>
        <w:rPr>
          <w:rFonts w:ascii="Times New Roman" w:hAnsi="Times New Roman" w:cs="Times New Roman"/>
        </w:rPr>
        <w:t xml:space="preserve">Directions will be kid-friendly and at a readable text level for all and there will be room for creativity and innovation. </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Student-centered learning</w:t>
      </w:r>
    </w:p>
    <w:p w:rsidR="00A438D9" w:rsidRDefault="00A438D9" w:rsidP="00A438D9">
      <w:pPr>
        <w:rPr>
          <w:rFonts w:ascii="Times New Roman" w:hAnsi="Times New Roman" w:cs="Times New Roman"/>
        </w:rPr>
      </w:pPr>
      <w:r>
        <w:rPr>
          <w:rFonts w:ascii="Times New Roman" w:hAnsi="Times New Roman" w:cs="Times New Roman"/>
        </w:rPr>
        <w:t>With the exception of the essential list, students get to design their own special ecosystem.</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Inquiry-based learning:</w:t>
      </w:r>
    </w:p>
    <w:p w:rsidR="00A438D9" w:rsidRDefault="00A438D9" w:rsidP="00A438D9">
      <w:pPr>
        <w:rPr>
          <w:rFonts w:ascii="Times New Roman" w:hAnsi="Times New Roman" w:cs="Times New Roman"/>
        </w:rPr>
      </w:pPr>
      <w:r>
        <w:rPr>
          <w:rFonts w:ascii="Times New Roman" w:hAnsi="Times New Roman" w:cs="Times New Roman"/>
        </w:rPr>
        <w:t xml:space="preserve">This will come in the future lessons when they conduct experiments based on inquiry. </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Materials:</w:t>
      </w:r>
    </w:p>
    <w:p w:rsidR="00A438D9" w:rsidRDefault="00A438D9" w:rsidP="00A438D9">
      <w:pPr>
        <w:rPr>
          <w:rFonts w:ascii="Times New Roman" w:hAnsi="Times New Roman" w:cs="Times New Roman"/>
        </w:rPr>
      </w:pPr>
      <w:r>
        <w:rPr>
          <w:rFonts w:ascii="Times New Roman" w:hAnsi="Times New Roman" w:cs="Times New Roman"/>
        </w:rPr>
        <w:t>2-liter bottles</w:t>
      </w:r>
    </w:p>
    <w:p w:rsidR="00A438D9" w:rsidRDefault="00A438D9" w:rsidP="00A438D9">
      <w:pPr>
        <w:rPr>
          <w:rFonts w:ascii="Times New Roman" w:hAnsi="Times New Roman" w:cs="Times New Roman"/>
        </w:rPr>
      </w:pPr>
      <w:r>
        <w:rPr>
          <w:rFonts w:ascii="Times New Roman" w:hAnsi="Times New Roman" w:cs="Times New Roman"/>
        </w:rPr>
        <w:t>Soil, plant seeds, water, seeds, pebbles</w:t>
      </w:r>
    </w:p>
    <w:p w:rsidR="00A438D9" w:rsidRDefault="00A438D9" w:rsidP="00A438D9">
      <w:pPr>
        <w:rPr>
          <w:rFonts w:ascii="Times New Roman" w:hAnsi="Times New Roman" w:cs="Times New Roman"/>
        </w:rPr>
      </w:pPr>
      <w:proofErr w:type="gramStart"/>
      <w:r>
        <w:rPr>
          <w:rFonts w:ascii="Times New Roman" w:hAnsi="Times New Roman" w:cs="Times New Roman"/>
        </w:rPr>
        <w:t>pencils</w:t>
      </w:r>
      <w:proofErr w:type="gramEnd"/>
    </w:p>
    <w:p w:rsidR="00A438D9" w:rsidRDefault="00A438D9" w:rsidP="00A438D9">
      <w:pPr>
        <w:rPr>
          <w:rFonts w:ascii="Times New Roman" w:hAnsi="Times New Roman" w:cs="Times New Roman"/>
        </w:rPr>
      </w:pPr>
      <w:proofErr w:type="gramStart"/>
      <w:r>
        <w:rPr>
          <w:rFonts w:ascii="Times New Roman" w:hAnsi="Times New Roman" w:cs="Times New Roman"/>
        </w:rPr>
        <w:t>scissors</w:t>
      </w:r>
      <w:proofErr w:type="gramEnd"/>
    </w:p>
    <w:p w:rsidR="00A438D9" w:rsidRDefault="00A438D9" w:rsidP="00A438D9">
      <w:pPr>
        <w:rPr>
          <w:rFonts w:ascii="Times New Roman" w:hAnsi="Times New Roman" w:cs="Times New Roman"/>
        </w:rPr>
      </w:pPr>
      <w:r>
        <w:rPr>
          <w:rFonts w:ascii="Times New Roman" w:hAnsi="Times New Roman" w:cs="Times New Roman"/>
        </w:rPr>
        <w:t>Directions for making the ecosystem</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Resources:</w:t>
      </w:r>
    </w:p>
    <w:p w:rsidR="00A438D9" w:rsidRDefault="00323EB4" w:rsidP="00A438D9">
      <w:pPr>
        <w:rPr>
          <w:rFonts w:ascii="Times New Roman" w:hAnsi="Times New Roman" w:cs="Times New Roman"/>
          <w:color w:val="000099"/>
          <w:u w:val="single"/>
        </w:rPr>
      </w:pPr>
      <w:hyperlink r:id="rId277" w:history="1">
        <w:r w:rsidR="00A438D9">
          <w:rPr>
            <w:rFonts w:ascii="Times New Roman" w:hAnsi="Times New Roman" w:cs="Times New Roman"/>
            <w:color w:val="000099"/>
            <w:u w:val="single"/>
          </w:rPr>
          <w:t>Closed</w:t>
        </w:r>
      </w:hyperlink>
      <w:hyperlink r:id="rId278" w:history="1">
        <w:r w:rsidR="00A438D9">
          <w:rPr>
            <w:rFonts w:ascii="Times New Roman" w:hAnsi="Times New Roman" w:cs="Times New Roman"/>
            <w:color w:val="000099"/>
            <w:u w:val="single"/>
          </w:rPr>
          <w:t xml:space="preserve"> </w:t>
        </w:r>
      </w:hyperlink>
      <w:hyperlink r:id="rId279" w:history="1">
        <w:r w:rsidR="00A438D9">
          <w:rPr>
            <w:rFonts w:ascii="Times New Roman" w:hAnsi="Times New Roman" w:cs="Times New Roman"/>
            <w:color w:val="000099"/>
            <w:u w:val="single"/>
          </w:rPr>
          <w:t>Ecosystems</w:t>
        </w:r>
      </w:hyperlink>
    </w:p>
    <w:p w:rsidR="00A438D9" w:rsidRDefault="00323EB4" w:rsidP="00A438D9">
      <w:pPr>
        <w:rPr>
          <w:rFonts w:ascii="Times New Roman" w:hAnsi="Times New Roman" w:cs="Times New Roman"/>
          <w:color w:val="000099"/>
          <w:u w:val="single"/>
        </w:rPr>
      </w:pPr>
      <w:hyperlink r:id="rId280" w:history="1">
        <w:r w:rsidR="00A438D9">
          <w:rPr>
            <w:rFonts w:ascii="Times New Roman" w:hAnsi="Times New Roman" w:cs="Times New Roman"/>
            <w:color w:val="000099"/>
            <w:u w:val="single"/>
          </w:rPr>
          <w:t>Ecosystem</w:t>
        </w:r>
      </w:hyperlink>
      <w:hyperlink r:id="rId281" w:history="1">
        <w:r w:rsidR="00A438D9">
          <w:rPr>
            <w:rFonts w:ascii="Times New Roman" w:hAnsi="Times New Roman" w:cs="Times New Roman"/>
            <w:color w:val="000099"/>
            <w:u w:val="single"/>
          </w:rPr>
          <w:t xml:space="preserve"> </w:t>
        </w:r>
      </w:hyperlink>
      <w:hyperlink r:id="rId282" w:history="1">
        <w:r w:rsidR="00A438D9">
          <w:rPr>
            <w:rFonts w:ascii="Times New Roman" w:hAnsi="Times New Roman" w:cs="Times New Roman"/>
            <w:color w:val="000099"/>
            <w:u w:val="single"/>
          </w:rPr>
          <w:t>in</w:t>
        </w:r>
      </w:hyperlink>
      <w:hyperlink r:id="rId283" w:history="1">
        <w:r w:rsidR="00A438D9">
          <w:rPr>
            <w:rFonts w:ascii="Times New Roman" w:hAnsi="Times New Roman" w:cs="Times New Roman"/>
            <w:color w:val="000099"/>
            <w:u w:val="single"/>
          </w:rPr>
          <w:t xml:space="preserve"> </w:t>
        </w:r>
      </w:hyperlink>
      <w:hyperlink r:id="rId284" w:history="1">
        <w:r w:rsidR="00A438D9">
          <w:rPr>
            <w:rFonts w:ascii="Times New Roman" w:hAnsi="Times New Roman" w:cs="Times New Roman"/>
            <w:color w:val="000099"/>
            <w:u w:val="single"/>
          </w:rPr>
          <w:t>a</w:t>
        </w:r>
      </w:hyperlink>
      <w:hyperlink r:id="rId285" w:history="1">
        <w:r w:rsidR="00A438D9">
          <w:rPr>
            <w:rFonts w:ascii="Times New Roman" w:hAnsi="Times New Roman" w:cs="Times New Roman"/>
            <w:color w:val="000099"/>
            <w:u w:val="single"/>
          </w:rPr>
          <w:t xml:space="preserve"> </w:t>
        </w:r>
      </w:hyperlink>
      <w:hyperlink r:id="rId286" w:history="1">
        <w:r w:rsidR="00A438D9">
          <w:rPr>
            <w:rFonts w:ascii="Times New Roman" w:hAnsi="Times New Roman" w:cs="Times New Roman"/>
            <w:color w:val="000099"/>
            <w:u w:val="single"/>
          </w:rPr>
          <w:t>Bottle</w:t>
        </w:r>
      </w:hyperlink>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Vermont Standards &amp; Grade Expectations Addressed:</w:t>
      </w:r>
    </w:p>
    <w:p w:rsidR="00A438D9" w:rsidRDefault="00A438D9" w:rsidP="00A438D9">
      <w:pPr>
        <w:rPr>
          <w:rFonts w:ascii="Times New Roman" w:hAnsi="Times New Roman" w:cs="Times New Roman"/>
        </w:rPr>
      </w:pPr>
      <w:r>
        <w:rPr>
          <w:rFonts w:ascii="Times New Roman" w:hAnsi="Times New Roman" w:cs="Times New Roman"/>
        </w:rPr>
        <w:t>S 5-6: 34-37</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21st Century Skills including Technology:</w:t>
      </w:r>
    </w:p>
    <w:p w:rsidR="00A438D9" w:rsidRDefault="00A438D9" w:rsidP="00A438D9">
      <w:pPr>
        <w:rPr>
          <w:rFonts w:ascii="Times New Roman" w:hAnsi="Times New Roman" w:cs="Times New Roman"/>
        </w:rPr>
      </w:pPr>
      <w:r>
        <w:rPr>
          <w:rFonts w:ascii="Times New Roman" w:hAnsi="Times New Roman" w:cs="Times New Roman"/>
        </w:rPr>
        <w:t>Critical Thinking/Problem Solving- design process</w:t>
      </w:r>
    </w:p>
    <w:p w:rsidR="00A438D9" w:rsidRDefault="00A438D9" w:rsidP="00A438D9">
      <w:pPr>
        <w:rPr>
          <w:rFonts w:ascii="Times New Roman" w:hAnsi="Times New Roman" w:cs="Times New Roman"/>
        </w:rPr>
      </w:pPr>
      <w:r>
        <w:rPr>
          <w:rFonts w:ascii="Times New Roman" w:hAnsi="Times New Roman" w:cs="Times New Roman"/>
        </w:rPr>
        <w:t xml:space="preserve"> </w:t>
      </w:r>
    </w:p>
    <w:p w:rsidR="00A438D9" w:rsidRDefault="00A438D9" w:rsidP="00A438D9">
      <w:pPr>
        <w:rPr>
          <w:rFonts w:ascii="Times New Roman" w:hAnsi="Times New Roman" w:cs="Times New Roman"/>
          <w:b/>
          <w:bCs/>
        </w:rPr>
      </w:pPr>
      <w:r>
        <w:rPr>
          <w:rFonts w:ascii="Times New Roman" w:hAnsi="Times New Roman" w:cs="Times New Roman"/>
          <w:b/>
          <w:bCs/>
        </w:rPr>
        <w:t>Files Attached:</w:t>
      </w:r>
    </w:p>
    <w:p w:rsidR="00A438D9" w:rsidRDefault="00A438D9" w:rsidP="00A438D9">
      <w:pPr>
        <w:rPr>
          <w:rFonts w:ascii="Times New Roman" w:hAnsi="Times New Roman" w:cs="Times New Roman"/>
        </w:rPr>
      </w:pPr>
      <w:r>
        <w:rPr>
          <w:rFonts w:ascii="Times New Roman" w:hAnsi="Times New Roman" w:cs="Times New Roman"/>
        </w:rPr>
        <w:t>Directions for making the ecosystem</w:t>
      </w:r>
    </w:p>
    <w:p w:rsidR="00A438D9" w:rsidRDefault="00A438D9">
      <w:pPr>
        <w:spacing w:after="200"/>
        <w:rPr>
          <w:rFonts w:ascii="Times New Roman" w:hAnsi="Times New Roman" w:cs="Times New Roman"/>
          <w:b/>
          <w:bCs/>
          <w:sz w:val="28"/>
          <w:szCs w:val="28"/>
        </w:rPr>
      </w:pPr>
      <w:r>
        <w:rPr>
          <w:rFonts w:ascii="Times New Roman" w:hAnsi="Times New Roman" w:cs="Times New Roman"/>
          <w:b/>
          <w:bCs/>
          <w:sz w:val="28"/>
          <w:szCs w:val="28"/>
        </w:rPr>
        <w:br w:type="page"/>
      </w:r>
    </w:p>
    <w:p w:rsidR="00A438D9" w:rsidRPr="007B4AB3" w:rsidRDefault="00A438D9" w:rsidP="00A438D9">
      <w:pPr>
        <w:jc w:val="center"/>
        <w:rPr>
          <w:rFonts w:ascii="Kristen ITC" w:hAnsi="Kristen ITC"/>
          <w:sz w:val="28"/>
          <w:szCs w:val="28"/>
          <w:u w:val="single"/>
        </w:rPr>
      </w:pPr>
      <w:r w:rsidRPr="007B4AB3">
        <w:rPr>
          <w:rFonts w:ascii="Kristen ITC" w:hAnsi="Kristen ITC"/>
          <w:sz w:val="28"/>
          <w:szCs w:val="28"/>
          <w:u w:val="single"/>
        </w:rPr>
        <w:lastRenderedPageBreak/>
        <w:t>Build Your Own Ecosystem in a Bottle</w:t>
      </w:r>
    </w:p>
    <w:p w:rsidR="00A438D9" w:rsidRDefault="00A438D9" w:rsidP="00A438D9">
      <w:pPr>
        <w:jc w:val="center"/>
        <w:rPr>
          <w:rFonts w:ascii="Kristen ITC" w:hAnsi="Kristen ITC"/>
        </w:rPr>
      </w:pPr>
    </w:p>
    <w:p w:rsidR="00A438D9" w:rsidRDefault="00A438D9" w:rsidP="00A438D9">
      <w:pPr>
        <w:rPr>
          <w:rFonts w:ascii="Kristen ITC" w:hAnsi="Kristen ITC"/>
        </w:rPr>
      </w:pPr>
      <w:r>
        <w:rPr>
          <w:rFonts w:ascii="Kristen ITC" w:hAnsi="Kristen ITC"/>
        </w:rPr>
        <w:t>In order to learn more about ecosystems and how everything is connected in our natural world, we will be building our own ecosystems.  We will be observing these ecosystems over time.  It is important to take care of your ecosystems and follow the directions carefully so that we can use them later for experiments.   Have fun!</w:t>
      </w:r>
    </w:p>
    <w:p w:rsidR="00A438D9" w:rsidRDefault="00A438D9" w:rsidP="00A438D9">
      <w:pPr>
        <w:rPr>
          <w:rFonts w:ascii="Kristen ITC" w:hAnsi="Kristen ITC"/>
        </w:rPr>
      </w:pPr>
    </w:p>
    <w:p w:rsidR="00A438D9" w:rsidRPr="007B4AB3" w:rsidRDefault="00A438D9" w:rsidP="00A438D9">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225" cy="2133600"/>
            <wp:effectExtent l="19050" t="0" r="9525" b="0"/>
            <wp:docPr id="3" name="Picture 1" descr="http://www.relia.net/%7Ethedane/ecosystem%20bottle%20fi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lia.net/%7Ethedane/ecosystem%20bottle%20fig%201.JPG"/>
                    <pic:cNvPicPr>
                      <a:picLocks noChangeAspect="1" noChangeArrowheads="1"/>
                    </pic:cNvPicPr>
                  </pic:nvPicPr>
                  <pic:blipFill>
                    <a:blip r:embed="rId287" cstate="print"/>
                    <a:srcRect/>
                    <a:stretch>
                      <a:fillRect/>
                    </a:stretch>
                  </pic:blipFill>
                  <pic:spPr bwMode="auto">
                    <a:xfrm>
                      <a:off x="0" y="0"/>
                      <a:ext cx="1800225" cy="2133600"/>
                    </a:xfrm>
                    <a:prstGeom prst="rect">
                      <a:avLst/>
                    </a:prstGeom>
                    <a:noFill/>
                    <a:ln w="9525">
                      <a:noFill/>
                      <a:miter lim="800000"/>
                      <a:headEnd/>
                      <a:tailEnd/>
                    </a:ln>
                  </pic:spPr>
                </pic:pic>
              </a:graphicData>
            </a:graphic>
          </wp:inline>
        </w:drawing>
      </w:r>
      <w:r w:rsidRPr="007B4AB3">
        <w:rPr>
          <w:rFonts w:ascii="Times New Roman" w:hAnsi="Times New Roman" w:cs="Times New Roman"/>
          <w:sz w:val="24"/>
          <w:szCs w:val="24"/>
        </w:rPr>
        <w:t xml:space="preserve">Everyone will need one large </w:t>
      </w:r>
      <w:r w:rsidRPr="007B4AB3">
        <w:rPr>
          <w:rFonts w:ascii="Times New Roman" w:hAnsi="Times New Roman" w:cs="Times New Roman"/>
          <w:b/>
          <w:bCs/>
          <w:sz w:val="24"/>
          <w:szCs w:val="24"/>
        </w:rPr>
        <w:t>CLEAR</w:t>
      </w:r>
      <w:r w:rsidRPr="007B4AB3">
        <w:rPr>
          <w:rFonts w:ascii="Times New Roman" w:hAnsi="Times New Roman" w:cs="Times New Roman"/>
          <w:sz w:val="24"/>
          <w:szCs w:val="24"/>
        </w:rPr>
        <w:t xml:space="preserve"> 2-quar</w:t>
      </w:r>
      <w:r>
        <w:rPr>
          <w:rFonts w:ascii="Times New Roman" w:hAnsi="Times New Roman" w:cs="Times New Roman"/>
          <w:sz w:val="24"/>
          <w:szCs w:val="24"/>
        </w:rPr>
        <w:t xml:space="preserve">t or 3-quart soda </w:t>
      </w:r>
      <w:r w:rsidRPr="007B4AB3">
        <w:rPr>
          <w:rFonts w:ascii="Times New Roman" w:hAnsi="Times New Roman" w:cs="Times New Roman"/>
          <w:sz w:val="24"/>
          <w:szCs w:val="24"/>
        </w:rPr>
        <w:t xml:space="preserve">bottle with the label removed.  Take a strip of masking tape and run it along the top part of the bottle, right where the neck just starts to taper. </w:t>
      </w:r>
      <w:r w:rsidRPr="007B4AB3">
        <w:rPr>
          <w:rFonts w:ascii="Times New Roman" w:hAnsi="Times New Roman" w:cs="Times New Roman"/>
          <w:i/>
          <w:iCs/>
          <w:sz w:val="24"/>
          <w:szCs w:val="24"/>
        </w:rPr>
        <w:t>Carefully</w:t>
      </w:r>
      <w:r w:rsidRPr="007B4AB3">
        <w:rPr>
          <w:rFonts w:ascii="Times New Roman" w:hAnsi="Times New Roman" w:cs="Times New Roman"/>
          <w:sz w:val="24"/>
          <w:szCs w:val="24"/>
        </w:rPr>
        <w:t xml:space="preserve">, using a pair of scissors, cut horizontally around the bottle using the edge of the tape as your cutting line, then remove the tape.  Keep the top portion along with its cap for later use. </w:t>
      </w:r>
    </w:p>
    <w:p w:rsidR="00A438D9" w:rsidRPr="007B4AB3" w:rsidRDefault="00A438D9" w:rsidP="00A438D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90700" cy="2200275"/>
            <wp:effectExtent l="19050" t="0" r="0" b="0"/>
            <wp:docPr id="4" name="Picture 2" descr="http://www.relia.net/%7Ethedane/ecosystem%20bottle%20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et/%7Ethedane/ecosystem%20bottle%20fig_2.JPG"/>
                    <pic:cNvPicPr>
                      <a:picLocks noChangeAspect="1" noChangeArrowheads="1"/>
                    </pic:cNvPicPr>
                  </pic:nvPicPr>
                  <pic:blipFill>
                    <a:blip r:embed="rId28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A438D9" w:rsidRPr="007B4AB3" w:rsidRDefault="00A438D9" w:rsidP="00A438D9">
      <w:pPr>
        <w:spacing w:line="240" w:lineRule="auto"/>
        <w:rPr>
          <w:rFonts w:ascii="Times New Roman" w:hAnsi="Times New Roman" w:cs="Times New Roman"/>
          <w:sz w:val="24"/>
          <w:szCs w:val="24"/>
        </w:rPr>
      </w:pPr>
      <w:r>
        <w:rPr>
          <w:rFonts w:ascii="Times New Roman" w:hAnsi="Times New Roman" w:cs="Times New Roman"/>
          <w:sz w:val="24"/>
          <w:szCs w:val="24"/>
        </w:rPr>
        <w:t>Place about 1/2" of pebbles or gravel</w:t>
      </w:r>
      <w:r w:rsidRPr="007B4AB3">
        <w:rPr>
          <w:rFonts w:ascii="Times New Roman" w:hAnsi="Times New Roman" w:cs="Times New Roman"/>
          <w:sz w:val="24"/>
          <w:szCs w:val="24"/>
        </w:rPr>
        <w:t xml:space="preserve"> in the bottom of the b</w:t>
      </w:r>
      <w:r>
        <w:rPr>
          <w:rFonts w:ascii="Times New Roman" w:hAnsi="Times New Roman" w:cs="Times New Roman"/>
          <w:sz w:val="24"/>
          <w:szCs w:val="24"/>
        </w:rPr>
        <w:t>ottle to aid drainage</w:t>
      </w:r>
      <w:r w:rsidRPr="007B4AB3">
        <w:rPr>
          <w:rFonts w:ascii="Times New Roman" w:hAnsi="Times New Roman" w:cs="Times New Roman"/>
          <w:sz w:val="24"/>
          <w:szCs w:val="24"/>
        </w:rPr>
        <w:t xml:space="preserve">.  Now loosely add 3" of potting soil (or good garden soil).  Tap the bottle so the soil will settle some, but not enough to pack it tight. </w:t>
      </w:r>
    </w:p>
    <w:p w:rsidR="00A438D9" w:rsidRPr="007B4AB3" w:rsidRDefault="00A438D9" w:rsidP="00A438D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2000" cy="1095375"/>
            <wp:effectExtent l="19050" t="0" r="0" b="0"/>
            <wp:docPr id="5" name="Picture 3" descr="http://www.relia.net/%7Ethedane/beans_seed_p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lia.net/%7Ethedane/beans_seed_packet.jpg"/>
                    <pic:cNvPicPr>
                      <a:picLocks noChangeAspect="1" noChangeArrowheads="1"/>
                    </pic:cNvPicPr>
                  </pic:nvPicPr>
                  <pic:blipFill>
                    <a:blip r:embed="rId289" cstate="print"/>
                    <a:srcRect/>
                    <a:stretch>
                      <a:fillRect/>
                    </a:stretch>
                  </pic:blipFill>
                  <pic:spPr bwMode="auto">
                    <a:xfrm>
                      <a:off x="0" y="0"/>
                      <a:ext cx="762000" cy="1095375"/>
                    </a:xfrm>
                    <a:prstGeom prst="rect">
                      <a:avLst/>
                    </a:prstGeom>
                    <a:noFill/>
                    <a:ln w="9525">
                      <a:noFill/>
                      <a:miter lim="800000"/>
                      <a:headEnd/>
                      <a:tailEnd/>
                    </a:ln>
                  </pic:spPr>
                </pic:pic>
              </a:graphicData>
            </a:graphic>
          </wp:inline>
        </w:drawing>
      </w:r>
    </w:p>
    <w:p w:rsidR="00A438D9" w:rsidRDefault="00A438D9" w:rsidP="00A438D9">
      <w:pPr>
        <w:rPr>
          <w:rFonts w:ascii="Times New Roman" w:hAnsi="Times New Roman" w:cs="Times New Roman"/>
          <w:sz w:val="24"/>
          <w:szCs w:val="24"/>
        </w:rPr>
      </w:pPr>
      <w:r w:rsidRPr="007B4AB3">
        <w:rPr>
          <w:rFonts w:ascii="Times New Roman" w:hAnsi="Times New Roman" w:cs="Times New Roman"/>
          <w:sz w:val="24"/>
          <w:szCs w:val="24"/>
        </w:rPr>
        <w:t>Get a pack of bean seeds and some grass seed.  You'll need 3-4 bean seeds and 2-3 pinches of grass seed per bottle.  You can also add moss, snails, potato bugs, worms, and other insects if you like.  (</w:t>
      </w:r>
      <w:r w:rsidRPr="007B4AB3">
        <w:rPr>
          <w:rFonts w:ascii="Times New Roman" w:hAnsi="Times New Roman" w:cs="Times New Roman"/>
          <w:i/>
          <w:iCs/>
          <w:sz w:val="24"/>
          <w:szCs w:val="24"/>
        </w:rPr>
        <w:t>Careful</w:t>
      </w:r>
      <w:r w:rsidRPr="007B4AB3">
        <w:rPr>
          <w:rFonts w:ascii="Times New Roman" w:hAnsi="Times New Roman" w:cs="Times New Roman"/>
          <w:sz w:val="24"/>
          <w:szCs w:val="24"/>
        </w:rPr>
        <w:t>, some insects or caterpillars will eat your plants</w:t>
      </w:r>
      <w:r>
        <w:rPr>
          <w:rFonts w:ascii="Times New Roman" w:hAnsi="Times New Roman" w:cs="Times New Roman"/>
          <w:sz w:val="24"/>
          <w:szCs w:val="24"/>
        </w:rPr>
        <w:t>)</w:t>
      </w:r>
      <w:r w:rsidRPr="007B4AB3">
        <w:rPr>
          <w:rFonts w:ascii="Times New Roman" w:hAnsi="Times New Roman" w:cs="Times New Roman"/>
          <w:sz w:val="24"/>
          <w:szCs w:val="24"/>
        </w:rPr>
        <w:t xml:space="preserve">. </w:t>
      </w:r>
    </w:p>
    <w:p w:rsidR="00A438D9" w:rsidRDefault="00A438D9" w:rsidP="00A438D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90700" cy="2105025"/>
            <wp:effectExtent l="19050" t="0" r="0" b="0"/>
            <wp:docPr id="6" name="Picture 4" descr="http://www.relia.net/%7Ethedane/ecosystem%20bottle%20fi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et/%7Ethedane/ecosystem%20bottle%20fig%204.JPG"/>
                    <pic:cNvPicPr>
                      <a:picLocks noChangeAspect="1" noChangeArrowheads="1"/>
                    </pic:cNvPicPr>
                  </pic:nvPicPr>
                  <pic:blipFill>
                    <a:blip r:embed="rId290" cstate="print"/>
                    <a:srcRect/>
                    <a:stretch>
                      <a:fillRect/>
                    </a:stretch>
                  </pic:blipFill>
                  <pic:spPr bwMode="auto">
                    <a:xfrm>
                      <a:off x="0" y="0"/>
                      <a:ext cx="1790700" cy="2105025"/>
                    </a:xfrm>
                    <a:prstGeom prst="rect">
                      <a:avLst/>
                    </a:prstGeom>
                    <a:noFill/>
                    <a:ln w="9525">
                      <a:noFill/>
                      <a:miter lim="800000"/>
                      <a:headEnd/>
                      <a:tailEnd/>
                    </a:ln>
                  </pic:spPr>
                </pic:pic>
              </a:graphicData>
            </a:graphic>
          </wp:inline>
        </w:drawing>
      </w:r>
      <w:r w:rsidRPr="007B4AB3">
        <w:rPr>
          <w:rFonts w:ascii="Times New Roman" w:hAnsi="Times New Roman" w:cs="Times New Roman"/>
          <w:sz w:val="24"/>
          <w:szCs w:val="24"/>
        </w:rPr>
        <w:t>Using a pencil, poke holes about 1" deep in the soil.  Place a bean seed in each hole.  If you plant them near the bottles edge, you'll be able to see the roots sprout and grow.  Lightly recover the beans.  Now lightly sprinkle the grass seeds over the top of the soil.  Scratch the surface lightly with a fork to place the grass seed just slightly under the soil (not too much).</w:t>
      </w:r>
    </w:p>
    <w:p w:rsidR="00A438D9" w:rsidRDefault="00A438D9" w:rsidP="00A438D9">
      <w:pPr>
        <w:rPr>
          <w:rFonts w:ascii="Times New Roman" w:hAnsi="Times New Roman" w:cs="Times New Roman"/>
          <w:sz w:val="24"/>
          <w:szCs w:val="24"/>
        </w:rPr>
      </w:pPr>
    </w:p>
    <w:p w:rsidR="00A438D9" w:rsidRDefault="00A438D9" w:rsidP="00A438D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4162425</wp:posOffset>
            </wp:positionH>
            <wp:positionV relativeFrom="paragraph">
              <wp:posOffset>214630</wp:posOffset>
            </wp:positionV>
            <wp:extent cx="1866900" cy="2362200"/>
            <wp:effectExtent l="19050" t="0" r="0" b="0"/>
            <wp:wrapSquare wrapText="bothSides"/>
            <wp:docPr id="8" name="Picture 5" descr="http://www.relia.net/%7Ethedane/ecosystem%20bottle%20fi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a.net/%7Ethedane/ecosystem%20bottle%20fig%205.JPG"/>
                    <pic:cNvPicPr>
                      <a:picLocks noChangeAspect="1" noChangeArrowheads="1"/>
                    </pic:cNvPicPr>
                  </pic:nvPicPr>
                  <pic:blipFill>
                    <a:blip r:embed="rId291" cstate="print"/>
                    <a:srcRect/>
                    <a:stretch>
                      <a:fillRect/>
                    </a:stretch>
                  </pic:blipFill>
                  <pic:spPr bwMode="auto">
                    <a:xfrm>
                      <a:off x="0" y="0"/>
                      <a:ext cx="1866900" cy="2362200"/>
                    </a:xfrm>
                    <a:prstGeom prst="rect">
                      <a:avLst/>
                    </a:prstGeom>
                    <a:noFill/>
                    <a:ln w="9525">
                      <a:noFill/>
                      <a:miter lim="800000"/>
                      <a:headEnd/>
                      <a:tailEnd/>
                    </a:ln>
                  </pic:spPr>
                </pic:pic>
              </a:graphicData>
            </a:graphic>
          </wp:anchor>
        </w:drawing>
      </w:r>
    </w:p>
    <w:p w:rsidR="00A438D9" w:rsidRDefault="00A438D9" w:rsidP="00A438D9">
      <w:pPr>
        <w:rPr>
          <w:rFonts w:ascii="Times New Roman" w:hAnsi="Times New Roman" w:cs="Times New Roman"/>
          <w:sz w:val="24"/>
          <w:szCs w:val="24"/>
        </w:rPr>
      </w:pPr>
      <w:r w:rsidRPr="007B4AB3">
        <w:rPr>
          <w:rFonts w:ascii="Times New Roman" w:hAnsi="Times New Roman" w:cs="Times New Roman"/>
          <w:sz w:val="24"/>
          <w:szCs w:val="24"/>
        </w:rPr>
        <w:t xml:space="preserve"> Sprinkle (not pour) water into the bottle until the soil is very damp but not soaked.  Let it sit for a while and watch the water permeate through the soil.  Sprinkle more water again until the soil is damp </w:t>
      </w:r>
      <w:r w:rsidRPr="007B4AB3">
        <w:rPr>
          <w:rFonts w:ascii="Times New Roman" w:hAnsi="Times New Roman" w:cs="Times New Roman"/>
          <w:i/>
          <w:iCs/>
          <w:sz w:val="24"/>
          <w:szCs w:val="24"/>
        </w:rPr>
        <w:t>all the way down to the bottom</w:t>
      </w:r>
      <w:r w:rsidRPr="007B4AB3">
        <w:rPr>
          <w:rFonts w:ascii="Times New Roman" w:hAnsi="Times New Roman" w:cs="Times New Roman"/>
          <w:sz w:val="24"/>
          <w:szCs w:val="24"/>
        </w:rPr>
        <w:t xml:space="preserve">. If the bottle is turned slightly on its side you should </w:t>
      </w:r>
      <w:r w:rsidRPr="007B4AB3">
        <w:rPr>
          <w:rFonts w:ascii="Times New Roman" w:hAnsi="Times New Roman" w:cs="Times New Roman"/>
          <w:b/>
          <w:bCs/>
          <w:sz w:val="24"/>
          <w:szCs w:val="24"/>
        </w:rPr>
        <w:t>not</w:t>
      </w:r>
      <w:r w:rsidRPr="007B4AB3">
        <w:rPr>
          <w:rFonts w:ascii="Times New Roman" w:hAnsi="Times New Roman" w:cs="Times New Roman"/>
          <w:sz w:val="24"/>
          <w:szCs w:val="24"/>
        </w:rPr>
        <w:t xml:space="preserve"> be able to see water flow up the side, otherwise you have too much water.</w:t>
      </w:r>
    </w:p>
    <w:p w:rsidR="00A438D9" w:rsidRDefault="00A438D9" w:rsidP="00A438D9">
      <w:pPr>
        <w:rPr>
          <w:rFonts w:ascii="Times New Roman" w:hAnsi="Times New Roman" w:cs="Times New Roman"/>
          <w:sz w:val="24"/>
          <w:szCs w:val="24"/>
        </w:rPr>
      </w:pPr>
    </w:p>
    <w:p w:rsidR="00A438D9" w:rsidRDefault="00A438D9" w:rsidP="00A438D9">
      <w:pPr>
        <w:rPr>
          <w:rFonts w:ascii="Times New Roman" w:hAnsi="Times New Roman" w:cs="Times New Roman"/>
          <w:sz w:val="24"/>
          <w:szCs w:val="24"/>
        </w:rPr>
      </w:pPr>
    </w:p>
    <w:p w:rsidR="00A438D9" w:rsidRDefault="00A438D9" w:rsidP="00A438D9">
      <w:pPr>
        <w:rPr>
          <w:rFonts w:ascii="Times New Roman" w:hAnsi="Times New Roman" w:cs="Times New Roman"/>
          <w:sz w:val="24"/>
          <w:szCs w:val="24"/>
        </w:rPr>
      </w:pPr>
    </w:p>
    <w:p w:rsidR="00A438D9" w:rsidRDefault="00A438D9" w:rsidP="00A438D9">
      <w:pPr>
        <w:rPr>
          <w:rFonts w:ascii="Kristen ITC" w:hAnsi="Kristen ITC"/>
        </w:rPr>
      </w:pPr>
      <w:r>
        <w:rPr>
          <w:rFonts w:ascii="Kristen ITC" w:hAnsi="Kristen ITC"/>
        </w:rPr>
        <w:br w:type="page"/>
      </w:r>
    </w:p>
    <w:p w:rsidR="00A438D9" w:rsidRDefault="00A438D9" w:rsidP="00A438D9">
      <w:pPr>
        <w:rPr>
          <w:rFonts w:ascii="Kristen ITC" w:hAnsi="Kristen ITC"/>
        </w:rPr>
      </w:pPr>
      <w:r>
        <w:rPr>
          <w:noProof/>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1270</wp:posOffset>
            </wp:positionV>
            <wp:extent cx="2305050" cy="276225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2" cstate="print"/>
                    <a:srcRect/>
                    <a:stretch>
                      <a:fillRect/>
                    </a:stretch>
                  </pic:blipFill>
                  <pic:spPr bwMode="auto">
                    <a:xfrm>
                      <a:off x="0" y="0"/>
                      <a:ext cx="2305050" cy="2762250"/>
                    </a:xfrm>
                    <a:prstGeom prst="rect">
                      <a:avLst/>
                    </a:prstGeom>
                    <a:noFill/>
                    <a:ln w="9525">
                      <a:noFill/>
                      <a:miter lim="800000"/>
                      <a:headEnd/>
                      <a:tailEnd/>
                    </a:ln>
                  </pic:spPr>
                </pic:pic>
              </a:graphicData>
            </a:graphic>
          </wp:anchor>
        </w:drawing>
      </w:r>
      <w:r>
        <w:t xml:space="preserve">Screw the cap on tight and place the top back on the bottle.  You may invert the bottle (as I did) or you can replace it as it was.  Using clear 2" wide scotch tape, tape the top back onto the bottle, making sure that it is </w:t>
      </w:r>
      <w:r>
        <w:rPr>
          <w:b/>
          <w:bCs/>
          <w:i/>
          <w:iCs/>
        </w:rPr>
        <w:t>well sealed</w:t>
      </w:r>
      <w:r>
        <w:t xml:space="preserve">. Identify each bottle with a label (name &amp; date started).  The bottles should now be placed in a </w:t>
      </w:r>
      <w:r>
        <w:rPr>
          <w:i/>
          <w:iCs/>
        </w:rPr>
        <w:t>warm sunny</w:t>
      </w:r>
      <w:r>
        <w:t xml:space="preserve"> spot that at least receives indirect light for most of the day.  Make sure it doesn't get too hot and bake the young starting plants. </w:t>
      </w:r>
    </w:p>
    <w:p w:rsidR="00A438D9" w:rsidRPr="00A26976" w:rsidRDefault="00A438D9" w:rsidP="00A438D9">
      <w:pPr>
        <w:rPr>
          <w:rFonts w:ascii="Kristen ITC" w:hAnsi="Kristen ITC"/>
        </w:rPr>
      </w:pPr>
    </w:p>
    <w:p w:rsidR="00A438D9" w:rsidRPr="00A26976" w:rsidRDefault="00A438D9" w:rsidP="00A438D9">
      <w:pPr>
        <w:rPr>
          <w:rFonts w:ascii="Kristen ITC" w:hAnsi="Kristen ITC"/>
        </w:rPr>
      </w:pPr>
    </w:p>
    <w:p w:rsidR="00A438D9" w:rsidRPr="00A26976" w:rsidRDefault="00A438D9" w:rsidP="00A438D9">
      <w:pPr>
        <w:rPr>
          <w:rFonts w:ascii="Kristen ITC" w:hAnsi="Kristen ITC"/>
        </w:rPr>
      </w:pPr>
    </w:p>
    <w:p w:rsidR="00A438D9" w:rsidRPr="00A26976" w:rsidRDefault="00A438D9" w:rsidP="00A438D9">
      <w:pPr>
        <w:rPr>
          <w:rFonts w:ascii="Kristen ITC" w:hAnsi="Kristen ITC"/>
        </w:rPr>
      </w:pPr>
    </w:p>
    <w:p w:rsidR="00A438D9" w:rsidRPr="00A26976" w:rsidRDefault="00A438D9" w:rsidP="00A438D9">
      <w:pPr>
        <w:rPr>
          <w:rFonts w:ascii="Kristen ITC" w:hAnsi="Kristen ITC"/>
        </w:rPr>
      </w:pPr>
    </w:p>
    <w:p w:rsidR="00A438D9" w:rsidRPr="00A26976" w:rsidRDefault="00A438D9" w:rsidP="00A438D9">
      <w:pPr>
        <w:rPr>
          <w:rFonts w:ascii="Kristen ITC" w:hAnsi="Kristen ITC"/>
        </w:rPr>
      </w:pPr>
    </w:p>
    <w:p w:rsidR="00A438D9" w:rsidRDefault="00A438D9" w:rsidP="00A438D9">
      <w:pPr>
        <w:rPr>
          <w:rFonts w:ascii="Kristen ITC" w:hAnsi="Kristen ITC"/>
        </w:rPr>
      </w:pPr>
    </w:p>
    <w:p w:rsidR="00A438D9" w:rsidRDefault="00A438D9" w:rsidP="00A438D9">
      <w:pPr>
        <w:rPr>
          <w:rFonts w:ascii="Kristen ITC" w:hAnsi="Kristen ITC"/>
        </w:rPr>
      </w:pPr>
    </w:p>
    <w:p w:rsidR="00A438D9" w:rsidRPr="00A26976" w:rsidRDefault="00A438D9" w:rsidP="00A438D9">
      <w:pPr>
        <w:rPr>
          <w:rFonts w:ascii="Kristen ITC" w:hAnsi="Kristen ITC"/>
        </w:rPr>
      </w:pPr>
      <w:r>
        <w:rPr>
          <w:rFonts w:ascii="Kristen ITC" w:hAnsi="Kristen ITC"/>
        </w:rPr>
        <w:t xml:space="preserve">Directions and pictures from </w:t>
      </w:r>
      <w:r w:rsidRPr="00A26976">
        <w:rPr>
          <w:rFonts w:ascii="Kristen ITC" w:hAnsi="Kristen ITC"/>
        </w:rPr>
        <w:t>http://www.relia.net/~thedane/ecosystem.html</w:t>
      </w:r>
    </w:p>
    <w:p w:rsidR="00A438D9" w:rsidRDefault="00A438D9">
      <w:pPr>
        <w:spacing w:after="200"/>
        <w:rPr>
          <w:rFonts w:ascii="Times New Roman" w:hAnsi="Times New Roman" w:cs="Times New Roman"/>
          <w:b/>
          <w:bCs/>
          <w:sz w:val="28"/>
          <w:szCs w:val="28"/>
        </w:rPr>
      </w:pPr>
      <w:r>
        <w:rPr>
          <w:rFonts w:ascii="Times New Roman" w:hAnsi="Times New Roman" w:cs="Times New Roman"/>
          <w:b/>
          <w:bCs/>
          <w:sz w:val="28"/>
          <w:szCs w:val="28"/>
        </w:rPr>
        <w:br w:type="page"/>
      </w:r>
    </w:p>
    <w:p w:rsidR="00D113F5" w:rsidRPr="003A3881" w:rsidRDefault="00D113F5" w:rsidP="00D113F5">
      <w:pPr>
        <w:spacing w:line="240" w:lineRule="auto"/>
        <w:jc w:val="center"/>
        <w:rPr>
          <w:rFonts w:ascii="Times New Roman" w:hAnsi="Times New Roman" w:cs="Times New Roman"/>
          <w:sz w:val="28"/>
          <w:szCs w:val="28"/>
        </w:rPr>
      </w:pPr>
      <w:r w:rsidRPr="003A3881">
        <w:rPr>
          <w:rFonts w:ascii="Times New Roman" w:hAnsi="Times New Roman" w:cs="Times New Roman"/>
          <w:b/>
          <w:bCs/>
          <w:sz w:val="28"/>
          <w:szCs w:val="28"/>
        </w:rPr>
        <w:lastRenderedPageBreak/>
        <w:t>Creating 21st Century Classrooms:</w:t>
      </w:r>
    </w:p>
    <w:p w:rsidR="00D113F5" w:rsidRPr="003A3881" w:rsidRDefault="00D113F5" w:rsidP="00D113F5">
      <w:pPr>
        <w:spacing w:line="240" w:lineRule="auto"/>
        <w:jc w:val="center"/>
        <w:rPr>
          <w:rFonts w:ascii="Times New Roman" w:hAnsi="Times New Roman" w:cs="Times New Roman"/>
          <w:b/>
          <w:bCs/>
          <w:sz w:val="28"/>
          <w:szCs w:val="28"/>
        </w:rPr>
      </w:pPr>
      <w:r w:rsidRPr="003A3881">
        <w:rPr>
          <w:rFonts w:ascii="Times New Roman" w:hAnsi="Times New Roman" w:cs="Times New Roman"/>
          <w:b/>
          <w:bCs/>
          <w:sz w:val="28"/>
          <w:szCs w:val="28"/>
        </w:rPr>
        <w:t>Connecting the Dots IV</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Lesson Title:</w:t>
      </w:r>
      <w:r w:rsidRPr="003A3881">
        <w:rPr>
          <w:rFonts w:ascii="Times New Roman" w:hAnsi="Times New Roman" w:cs="Times New Roman"/>
        </w:rPr>
        <w:t xml:space="preserve"> The Lake Champlain Basin and Us</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Name of Corresponding Unit</w:t>
      </w:r>
      <w:r w:rsidRPr="003A3881">
        <w:rPr>
          <w:rFonts w:ascii="Times New Roman" w:hAnsi="Times New Roman" w:cs="Times New Roman"/>
        </w:rPr>
        <w:t xml:space="preserve">: We’re </w:t>
      </w:r>
      <w:proofErr w:type="gramStart"/>
      <w:r w:rsidRPr="003A3881">
        <w:rPr>
          <w:rFonts w:ascii="Times New Roman" w:hAnsi="Times New Roman" w:cs="Times New Roman"/>
        </w:rPr>
        <w:t>All</w:t>
      </w:r>
      <w:proofErr w:type="gramEnd"/>
      <w:r w:rsidRPr="003A3881">
        <w:rPr>
          <w:rFonts w:ascii="Times New Roman" w:hAnsi="Times New Roman" w:cs="Times New Roman"/>
        </w:rPr>
        <w:t xml:space="preserve"> in this Together</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Creator:</w:t>
      </w:r>
      <w:r w:rsidRPr="003A3881">
        <w:rPr>
          <w:rFonts w:ascii="Times New Roman" w:hAnsi="Times New Roman" w:cs="Times New Roman"/>
        </w:rPr>
        <w:t xml:space="preserve"> Rebecca Zavadil</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Grade level(s):</w:t>
      </w:r>
      <w:r w:rsidRPr="003A3881">
        <w:rPr>
          <w:rFonts w:ascii="Times New Roman" w:hAnsi="Times New Roman" w:cs="Times New Roman"/>
        </w:rPr>
        <w:t xml:space="preserve"> 5 and 6</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Recommended Duration</w:t>
      </w:r>
      <w:r w:rsidRPr="003A3881">
        <w:rPr>
          <w:rFonts w:ascii="Times New Roman" w:hAnsi="Times New Roman" w:cs="Times New Roman"/>
        </w:rPr>
        <w:t>: 50 minutes, 2 sessions</w:t>
      </w:r>
    </w:p>
    <w:p w:rsidR="00D113F5" w:rsidRPr="003A3881" w:rsidRDefault="00D113F5" w:rsidP="00D113F5">
      <w:pPr>
        <w:rPr>
          <w:rFonts w:ascii="Times New Roman" w:hAnsi="Times New Roman" w:cs="Times New Roman"/>
          <w:b/>
          <w:bCs/>
        </w:rPr>
      </w:pP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Essential Question:</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What are the connections among living and non-living things within and across systems?</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Why should we take care of the world around us?</w:t>
      </w:r>
    </w:p>
    <w:p w:rsidR="00D113F5" w:rsidRPr="003A3881" w:rsidRDefault="00D113F5" w:rsidP="00D113F5">
      <w:pPr>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Specific Learning Goals for this lesson:</w:t>
      </w:r>
    </w:p>
    <w:p w:rsidR="00D113F5" w:rsidRPr="003A3881" w:rsidRDefault="00D113F5" w:rsidP="00D113F5">
      <w:pPr>
        <w:numPr>
          <w:ilvl w:val="0"/>
          <w:numId w:val="3"/>
        </w:numPr>
        <w:spacing w:line="240" w:lineRule="auto"/>
        <w:rPr>
          <w:rFonts w:ascii="Times New Roman" w:hAnsi="Times New Roman" w:cs="Times New Roman"/>
        </w:rPr>
      </w:pPr>
      <w:r w:rsidRPr="003A3881">
        <w:rPr>
          <w:rFonts w:ascii="Times New Roman" w:hAnsi="Times New Roman" w:cs="Times New Roman"/>
        </w:rPr>
        <w:t xml:space="preserve">Students will </w:t>
      </w:r>
      <w:r w:rsidRPr="003A3881">
        <w:rPr>
          <w:rFonts w:ascii="Times New Roman" w:hAnsi="Times New Roman" w:cs="Times New Roman"/>
          <w:b/>
          <w:bCs/>
        </w:rPr>
        <w:t>know</w:t>
      </w:r>
      <w:r w:rsidRPr="003A3881">
        <w:rPr>
          <w:rFonts w:ascii="Times New Roman" w:hAnsi="Times New Roman" w:cs="Times New Roman"/>
        </w:rPr>
        <w:t xml:space="preserve">: We live in the Lake Champlain Basin.  Students can work to protect their environment by learning about the lake and the problems it faces, and by taking action. The boundaries of the Lake Champlain Basin. There are many living and nonliving things within the basin. </w:t>
      </w:r>
    </w:p>
    <w:p w:rsidR="00D113F5" w:rsidRPr="003A3881" w:rsidRDefault="00D113F5" w:rsidP="00D113F5">
      <w:pPr>
        <w:numPr>
          <w:ilvl w:val="0"/>
          <w:numId w:val="3"/>
        </w:numPr>
        <w:spacing w:line="240" w:lineRule="auto"/>
        <w:rPr>
          <w:rFonts w:ascii="Times New Roman" w:hAnsi="Times New Roman" w:cs="Times New Roman"/>
        </w:rPr>
      </w:pPr>
      <w:r w:rsidRPr="003A3881">
        <w:rPr>
          <w:rFonts w:ascii="Times New Roman" w:hAnsi="Times New Roman" w:cs="Times New Roman"/>
        </w:rPr>
        <w:t xml:space="preserve">Students will </w:t>
      </w:r>
      <w:r w:rsidRPr="003A3881">
        <w:rPr>
          <w:rFonts w:ascii="Times New Roman" w:hAnsi="Times New Roman" w:cs="Times New Roman"/>
          <w:b/>
          <w:bCs/>
        </w:rPr>
        <w:t>understand</w:t>
      </w:r>
      <w:r w:rsidRPr="003A3881">
        <w:rPr>
          <w:rFonts w:ascii="Times New Roman" w:hAnsi="Times New Roman" w:cs="Times New Roman"/>
        </w:rPr>
        <w:t xml:space="preserve">: Humans have a responsibility to take care of the natural world around them.  We live in a system of living and nonliving things. </w:t>
      </w:r>
    </w:p>
    <w:p w:rsidR="00D113F5" w:rsidRPr="003A3881" w:rsidRDefault="00D113F5" w:rsidP="00D113F5">
      <w:pPr>
        <w:numPr>
          <w:ilvl w:val="0"/>
          <w:numId w:val="3"/>
        </w:numPr>
        <w:spacing w:line="240" w:lineRule="auto"/>
        <w:rPr>
          <w:rFonts w:ascii="Times New Roman" w:hAnsi="Times New Roman" w:cs="Times New Roman"/>
        </w:rPr>
      </w:pPr>
      <w:r w:rsidRPr="003A3881">
        <w:rPr>
          <w:rFonts w:ascii="Times New Roman" w:hAnsi="Times New Roman" w:cs="Times New Roman"/>
        </w:rPr>
        <w:t xml:space="preserve">Students will </w:t>
      </w:r>
      <w:r w:rsidRPr="003A3881">
        <w:rPr>
          <w:rFonts w:ascii="Times New Roman" w:hAnsi="Times New Roman" w:cs="Times New Roman"/>
          <w:b/>
          <w:bCs/>
        </w:rPr>
        <w:t>be able to</w:t>
      </w:r>
      <w:r w:rsidRPr="003A3881">
        <w:rPr>
          <w:rFonts w:ascii="Times New Roman" w:hAnsi="Times New Roman" w:cs="Times New Roman"/>
        </w:rPr>
        <w:t>: show their prior knowledge about the unit concepts, outline the Lake Champlain Basin and locate their home within it, list living and nonliving things within the basin.</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Lesson Overview:</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This lesson will kick off the </w:t>
      </w:r>
      <w:r w:rsidR="0044299D" w:rsidRPr="003A3881">
        <w:rPr>
          <w:rFonts w:ascii="Times New Roman" w:hAnsi="Times New Roman" w:cs="Times New Roman"/>
        </w:rPr>
        <w:t>unit;</w:t>
      </w:r>
      <w:r w:rsidRPr="003A3881">
        <w:rPr>
          <w:rFonts w:ascii="Times New Roman" w:hAnsi="Times New Roman" w:cs="Times New Roman"/>
        </w:rPr>
        <w:t xml:space="preserve"> </w:t>
      </w:r>
      <w:proofErr w:type="gramStart"/>
      <w:r w:rsidRPr="003A3881">
        <w:rPr>
          <w:rFonts w:ascii="Times New Roman" w:hAnsi="Times New Roman" w:cs="Times New Roman"/>
        </w:rPr>
        <w:t>We’re</w:t>
      </w:r>
      <w:proofErr w:type="gramEnd"/>
      <w:r w:rsidRPr="003A3881">
        <w:rPr>
          <w:rFonts w:ascii="Times New Roman" w:hAnsi="Times New Roman" w:cs="Times New Roman"/>
        </w:rPr>
        <w:t xml:space="preserve"> All in this Together.  Prior to this lesson the 5th/6th grade teams will have taken field trips to Mt. Philo (where they will learn about the concept of the Lake Champlain Basin) and Conservation Days (where they learn about ways to take care of the natural world). This lesson will connect these two field trips and the summative project by allowing time for exploration of the Lake Champlain Basin and discussion of its importance in our lives, and by learning that it faces problems that will affect its future. Students will learn that they are the next generation of protectors of the basin and that they will be developing a project to educate community members about these problems and suggest ways they can help. This will be the “hook” for students to get excited about taking care of where they live.</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Description &amp; Sequence:</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This is the first lesson in We’re All in this Together.  </w:t>
      </w:r>
      <w:r w:rsidRPr="003A3881">
        <w:rPr>
          <w:rFonts w:ascii="Times New Roman" w:hAnsi="Times New Roman" w:cs="Times New Roman"/>
          <w:b/>
          <w:bCs/>
        </w:rPr>
        <w:t>Prior to this unit</w:t>
      </w:r>
      <w:r w:rsidRPr="003A3881">
        <w:rPr>
          <w:rFonts w:ascii="Times New Roman" w:hAnsi="Times New Roman" w:cs="Times New Roman"/>
        </w:rPr>
        <w:t>, students will have had lessons in the following:</w:t>
      </w:r>
    </w:p>
    <w:p w:rsidR="00D113F5" w:rsidRPr="003A3881" w:rsidRDefault="00D113F5" w:rsidP="00D113F5">
      <w:pPr>
        <w:spacing w:line="240" w:lineRule="auto"/>
        <w:rPr>
          <w:rFonts w:ascii="Times New Roman" w:hAnsi="Times New Roman" w:cs="Times New Roman"/>
          <w:i/>
          <w:iCs/>
        </w:rPr>
      </w:pPr>
    </w:p>
    <w:p w:rsidR="00D113F5" w:rsidRPr="003A3881" w:rsidRDefault="00D113F5" w:rsidP="00D113F5">
      <w:pPr>
        <w:spacing w:line="240" w:lineRule="auto"/>
        <w:rPr>
          <w:rFonts w:ascii="Times New Roman" w:hAnsi="Times New Roman" w:cs="Times New Roman"/>
          <w:i/>
          <w:iCs/>
          <w:sz w:val="16"/>
          <w:szCs w:val="16"/>
        </w:rPr>
      </w:pPr>
      <w:r w:rsidRPr="003A3881">
        <w:rPr>
          <w:rFonts w:ascii="Times New Roman" w:hAnsi="Times New Roman" w:cs="Times New Roman"/>
          <w:i/>
          <w:iCs/>
          <w:sz w:val="16"/>
          <w:szCs w:val="16"/>
        </w:rPr>
        <w:t>Science and Technology</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What do scientists do? Inquiry and scientific method practice</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Group Work Expectations</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Start bottle ecosystems, for use later (see pre-lesson)</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Digital Citizenship</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Presentation Tools (</w:t>
      </w:r>
      <w:proofErr w:type="spellStart"/>
      <w:r w:rsidRPr="003A3881">
        <w:rPr>
          <w:rFonts w:ascii="Times New Roman" w:hAnsi="Times New Roman" w:cs="Times New Roman"/>
          <w:sz w:val="16"/>
          <w:szCs w:val="16"/>
        </w:rPr>
        <w:t>Powerpoint</w:t>
      </w:r>
      <w:proofErr w:type="spellEnd"/>
      <w:r w:rsidRPr="003A3881">
        <w:rPr>
          <w:rFonts w:ascii="Times New Roman" w:hAnsi="Times New Roman" w:cs="Times New Roman"/>
          <w:sz w:val="16"/>
          <w:szCs w:val="16"/>
        </w:rPr>
        <w:t xml:space="preserve">, </w:t>
      </w:r>
      <w:proofErr w:type="spellStart"/>
      <w:r w:rsidRPr="003A3881">
        <w:rPr>
          <w:rFonts w:ascii="Times New Roman" w:hAnsi="Times New Roman" w:cs="Times New Roman"/>
          <w:sz w:val="16"/>
          <w:szCs w:val="16"/>
        </w:rPr>
        <w:t>Prezi</w:t>
      </w:r>
      <w:proofErr w:type="spellEnd"/>
      <w:r w:rsidRPr="003A3881">
        <w:rPr>
          <w:rFonts w:ascii="Times New Roman" w:hAnsi="Times New Roman" w:cs="Times New Roman"/>
          <w:sz w:val="16"/>
          <w:szCs w:val="16"/>
        </w:rPr>
        <w:t xml:space="preserve">, </w:t>
      </w:r>
      <w:proofErr w:type="spellStart"/>
      <w:r w:rsidRPr="003A3881">
        <w:rPr>
          <w:rFonts w:ascii="Times New Roman" w:hAnsi="Times New Roman" w:cs="Times New Roman"/>
          <w:sz w:val="16"/>
          <w:szCs w:val="16"/>
        </w:rPr>
        <w:t>Glogster</w:t>
      </w:r>
      <w:proofErr w:type="spellEnd"/>
      <w:r w:rsidRPr="003A3881">
        <w:rPr>
          <w:rFonts w:ascii="Times New Roman" w:hAnsi="Times New Roman" w:cs="Times New Roman"/>
          <w:sz w:val="16"/>
          <w:szCs w:val="16"/>
        </w:rPr>
        <w:t>, Movie Maker, flip, digital cameras)</w:t>
      </w:r>
    </w:p>
    <w:p w:rsidR="00D113F5" w:rsidRPr="003A3881" w:rsidRDefault="00D113F5" w:rsidP="00D113F5">
      <w:pPr>
        <w:spacing w:line="240" w:lineRule="auto"/>
        <w:rPr>
          <w:rFonts w:ascii="Times New Roman" w:hAnsi="Times New Roman" w:cs="Times New Roman"/>
          <w:sz w:val="16"/>
          <w:szCs w:val="16"/>
        </w:rPr>
      </w:pPr>
      <w:r w:rsidRPr="003A3881">
        <w:rPr>
          <w:rFonts w:ascii="Times New Roman" w:hAnsi="Times New Roman" w:cs="Times New Roman"/>
          <w:sz w:val="16"/>
          <w:szCs w:val="16"/>
        </w:rPr>
        <w:t>How to communicate effectively using email, wiki</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rPr>
          <w:rFonts w:ascii="Times New Roman" w:hAnsi="Times New Roman" w:cs="Times New Roman"/>
        </w:rPr>
      </w:pPr>
      <w:r w:rsidRPr="003A3881">
        <w:rPr>
          <w:rFonts w:ascii="Times New Roman" w:hAnsi="Times New Roman" w:cs="Times New Roman"/>
        </w:rPr>
        <w:t xml:space="preserve">They will have also taken an interest survey that will help me understand where students’ outdoor interests lie: </w:t>
      </w:r>
    </w:p>
    <w:p w:rsidR="00D113F5" w:rsidRPr="003A3881" w:rsidRDefault="00D113F5" w:rsidP="00D113F5">
      <w:pPr>
        <w:rPr>
          <w:rFonts w:ascii="Times New Roman" w:hAnsi="Times New Roman" w:cs="Times New Roman"/>
        </w:rPr>
      </w:pPr>
      <w:r w:rsidRPr="003A3881">
        <w:rPr>
          <w:rFonts w:ascii="Times New Roman" w:hAnsi="Times New Roman" w:cs="Times New Roman"/>
        </w:rPr>
        <w:lastRenderedPageBreak/>
        <w:t xml:space="preserve">Ecology Interest Survey - </w:t>
      </w:r>
      <w:hyperlink r:id="rId293" w:anchor="gid=0" w:history="1">
        <w:r w:rsidRPr="003A3881">
          <w:rPr>
            <w:rFonts w:ascii="Times New Roman" w:hAnsi="Times New Roman" w:cs="Times New Roman"/>
            <w:color w:val="000099"/>
            <w:u w:val="single"/>
          </w:rPr>
          <w:t>https</w:t>
        </w:r>
      </w:hyperlink>
      <w:hyperlink r:id="rId294" w:anchor="gid=0" w:history="1">
        <w:r w:rsidRPr="003A3881">
          <w:rPr>
            <w:rFonts w:ascii="Times New Roman" w:hAnsi="Times New Roman" w:cs="Times New Roman"/>
            <w:color w:val="000099"/>
            <w:u w:val="single"/>
          </w:rPr>
          <w:t>://</w:t>
        </w:r>
      </w:hyperlink>
      <w:hyperlink r:id="rId295" w:anchor="gid=0" w:history="1">
        <w:r w:rsidRPr="003A3881">
          <w:rPr>
            <w:rFonts w:ascii="Times New Roman" w:hAnsi="Times New Roman" w:cs="Times New Roman"/>
            <w:color w:val="000099"/>
            <w:u w:val="single"/>
          </w:rPr>
          <w:t>spreadsheets</w:t>
        </w:r>
      </w:hyperlink>
      <w:hyperlink r:id="rId296" w:anchor="gid=0" w:history="1">
        <w:r w:rsidRPr="003A3881">
          <w:rPr>
            <w:rFonts w:ascii="Times New Roman" w:hAnsi="Times New Roman" w:cs="Times New Roman"/>
            <w:color w:val="000099"/>
            <w:u w:val="single"/>
          </w:rPr>
          <w:t>.</w:t>
        </w:r>
      </w:hyperlink>
      <w:hyperlink r:id="rId297" w:anchor="gid=0" w:history="1">
        <w:proofErr w:type="gramStart"/>
        <w:r w:rsidRPr="003A3881">
          <w:rPr>
            <w:rFonts w:ascii="Times New Roman" w:hAnsi="Times New Roman" w:cs="Times New Roman"/>
            <w:color w:val="000099"/>
            <w:u w:val="single"/>
          </w:rPr>
          <w:t>google</w:t>
        </w:r>
        <w:proofErr w:type="gramEnd"/>
      </w:hyperlink>
      <w:hyperlink r:id="rId298" w:anchor="gid=0" w:history="1">
        <w:r w:rsidRPr="003A3881">
          <w:rPr>
            <w:rFonts w:ascii="Times New Roman" w:hAnsi="Times New Roman" w:cs="Times New Roman"/>
            <w:color w:val="000099"/>
            <w:u w:val="single"/>
          </w:rPr>
          <w:t>.</w:t>
        </w:r>
      </w:hyperlink>
      <w:hyperlink r:id="rId299" w:anchor="gid=0" w:history="1">
        <w:r w:rsidRPr="003A3881">
          <w:rPr>
            <w:rFonts w:ascii="Times New Roman" w:hAnsi="Times New Roman" w:cs="Times New Roman"/>
            <w:color w:val="000099"/>
            <w:u w:val="single"/>
          </w:rPr>
          <w:t>com</w:t>
        </w:r>
      </w:hyperlink>
      <w:hyperlink r:id="rId300" w:anchor="gid=0" w:history="1">
        <w:r w:rsidRPr="003A3881">
          <w:rPr>
            <w:rFonts w:ascii="Times New Roman" w:hAnsi="Times New Roman" w:cs="Times New Roman"/>
            <w:color w:val="000099"/>
            <w:u w:val="single"/>
          </w:rPr>
          <w:t>/</w:t>
        </w:r>
      </w:hyperlink>
      <w:hyperlink r:id="rId301" w:anchor="gid=0" w:history="1">
        <w:r w:rsidRPr="003A3881">
          <w:rPr>
            <w:rFonts w:ascii="Times New Roman" w:hAnsi="Times New Roman" w:cs="Times New Roman"/>
            <w:color w:val="000099"/>
            <w:u w:val="single"/>
          </w:rPr>
          <w:t>a</w:t>
        </w:r>
      </w:hyperlink>
      <w:hyperlink r:id="rId302" w:anchor="gid=0" w:history="1">
        <w:r w:rsidRPr="003A3881">
          <w:rPr>
            <w:rFonts w:ascii="Times New Roman" w:hAnsi="Times New Roman" w:cs="Times New Roman"/>
            <w:color w:val="000099"/>
            <w:u w:val="single"/>
          </w:rPr>
          <w:t>/</w:t>
        </w:r>
      </w:hyperlink>
      <w:hyperlink r:id="rId303" w:anchor="gid=0" w:history="1">
        <w:r w:rsidRPr="003A3881">
          <w:rPr>
            <w:rFonts w:ascii="Times New Roman" w:hAnsi="Times New Roman" w:cs="Times New Roman"/>
            <w:color w:val="000099"/>
            <w:u w:val="single"/>
          </w:rPr>
          <w:t>anesu</w:t>
        </w:r>
      </w:hyperlink>
      <w:hyperlink r:id="rId304" w:anchor="gid=0" w:history="1">
        <w:r w:rsidRPr="003A3881">
          <w:rPr>
            <w:rFonts w:ascii="Times New Roman" w:hAnsi="Times New Roman" w:cs="Times New Roman"/>
            <w:color w:val="000099"/>
            <w:u w:val="single"/>
          </w:rPr>
          <w:t>.</w:t>
        </w:r>
      </w:hyperlink>
      <w:hyperlink r:id="rId305" w:anchor="gid=0" w:history="1">
        <w:r w:rsidRPr="003A3881">
          <w:rPr>
            <w:rFonts w:ascii="Times New Roman" w:hAnsi="Times New Roman" w:cs="Times New Roman"/>
            <w:color w:val="000099"/>
            <w:u w:val="single"/>
          </w:rPr>
          <w:t>org</w:t>
        </w:r>
      </w:hyperlink>
      <w:hyperlink r:id="rId306" w:anchor="gid=0" w:history="1">
        <w:r w:rsidRPr="003A3881">
          <w:rPr>
            <w:rFonts w:ascii="Times New Roman" w:hAnsi="Times New Roman" w:cs="Times New Roman"/>
            <w:color w:val="000099"/>
            <w:u w:val="single"/>
          </w:rPr>
          <w:t>/</w:t>
        </w:r>
      </w:hyperlink>
      <w:hyperlink r:id="rId307" w:anchor="gid=0" w:history="1">
        <w:r w:rsidRPr="003A3881">
          <w:rPr>
            <w:rFonts w:ascii="Times New Roman" w:hAnsi="Times New Roman" w:cs="Times New Roman"/>
            <w:color w:val="000099"/>
            <w:u w:val="single"/>
          </w:rPr>
          <w:t>spreadsheet</w:t>
        </w:r>
      </w:hyperlink>
      <w:hyperlink r:id="rId308" w:anchor="gid=0" w:history="1">
        <w:r w:rsidRPr="003A3881">
          <w:rPr>
            <w:rFonts w:ascii="Times New Roman" w:hAnsi="Times New Roman" w:cs="Times New Roman"/>
            <w:color w:val="000099"/>
            <w:u w:val="single"/>
          </w:rPr>
          <w:t>/</w:t>
        </w:r>
      </w:hyperlink>
      <w:hyperlink r:id="rId309" w:anchor="gid=0" w:history="1">
        <w:r w:rsidRPr="003A3881">
          <w:rPr>
            <w:rFonts w:ascii="Times New Roman" w:hAnsi="Times New Roman" w:cs="Times New Roman"/>
            <w:color w:val="000099"/>
            <w:u w:val="single"/>
          </w:rPr>
          <w:t>ccc</w:t>
        </w:r>
      </w:hyperlink>
      <w:hyperlink r:id="rId310" w:anchor="gid=0" w:history="1">
        <w:r w:rsidRPr="003A3881">
          <w:rPr>
            <w:rFonts w:ascii="Times New Roman" w:hAnsi="Times New Roman" w:cs="Times New Roman"/>
            <w:color w:val="000099"/>
            <w:u w:val="single"/>
          </w:rPr>
          <w:t>?</w:t>
        </w:r>
      </w:hyperlink>
      <w:hyperlink r:id="rId311" w:anchor="gid=0" w:history="1">
        <w:r w:rsidRPr="003A3881">
          <w:rPr>
            <w:rFonts w:ascii="Times New Roman" w:hAnsi="Times New Roman" w:cs="Times New Roman"/>
            <w:color w:val="000099"/>
            <w:u w:val="single"/>
          </w:rPr>
          <w:t>key</w:t>
        </w:r>
      </w:hyperlink>
      <w:hyperlink r:id="rId312" w:anchor="gid=0" w:history="1">
        <w:r w:rsidRPr="003A3881">
          <w:rPr>
            <w:rFonts w:ascii="Times New Roman" w:hAnsi="Times New Roman" w:cs="Times New Roman"/>
            <w:color w:val="000099"/>
            <w:u w:val="single"/>
          </w:rPr>
          <w:t>=0</w:t>
        </w:r>
      </w:hyperlink>
      <w:hyperlink r:id="rId313" w:anchor="gid=0" w:history="1">
        <w:r w:rsidRPr="003A3881">
          <w:rPr>
            <w:rFonts w:ascii="Times New Roman" w:hAnsi="Times New Roman" w:cs="Times New Roman"/>
            <w:color w:val="000099"/>
            <w:u w:val="single"/>
          </w:rPr>
          <w:t>ArjWfv</w:t>
        </w:r>
      </w:hyperlink>
      <w:hyperlink r:id="rId314" w:anchor="gid=0" w:history="1">
        <w:r w:rsidRPr="003A3881">
          <w:rPr>
            <w:rFonts w:ascii="Times New Roman" w:hAnsi="Times New Roman" w:cs="Times New Roman"/>
            <w:color w:val="000099"/>
            <w:u w:val="single"/>
          </w:rPr>
          <w:t>57</w:t>
        </w:r>
      </w:hyperlink>
      <w:hyperlink r:id="rId315" w:anchor="gid=0" w:history="1">
        <w:r w:rsidRPr="003A3881">
          <w:rPr>
            <w:rFonts w:ascii="Times New Roman" w:hAnsi="Times New Roman" w:cs="Times New Roman"/>
            <w:color w:val="000099"/>
            <w:u w:val="single"/>
          </w:rPr>
          <w:t>Ke</w:t>
        </w:r>
      </w:hyperlink>
      <w:hyperlink r:id="rId316" w:anchor="gid=0" w:history="1">
        <w:r w:rsidRPr="003A3881">
          <w:rPr>
            <w:rFonts w:ascii="Times New Roman" w:hAnsi="Times New Roman" w:cs="Times New Roman"/>
            <w:color w:val="000099"/>
            <w:u w:val="single"/>
          </w:rPr>
          <w:t>8</w:t>
        </w:r>
      </w:hyperlink>
      <w:hyperlink r:id="rId317" w:anchor="gid=0" w:history="1">
        <w:r w:rsidRPr="003A3881">
          <w:rPr>
            <w:rFonts w:ascii="Times New Roman" w:hAnsi="Times New Roman" w:cs="Times New Roman"/>
            <w:color w:val="000099"/>
            <w:u w:val="single"/>
          </w:rPr>
          <w:t>ddGVIWVJybHQzM</w:t>
        </w:r>
      </w:hyperlink>
      <w:hyperlink r:id="rId318" w:anchor="gid=0" w:history="1">
        <w:r w:rsidRPr="003A3881">
          <w:rPr>
            <w:rFonts w:ascii="Times New Roman" w:hAnsi="Times New Roman" w:cs="Times New Roman"/>
            <w:color w:val="000099"/>
            <w:u w:val="single"/>
          </w:rPr>
          <w:t>0</w:t>
        </w:r>
      </w:hyperlink>
      <w:hyperlink r:id="rId319" w:anchor="gid=0" w:history="1">
        <w:r w:rsidRPr="003A3881">
          <w:rPr>
            <w:rFonts w:ascii="Times New Roman" w:hAnsi="Times New Roman" w:cs="Times New Roman"/>
            <w:color w:val="000099"/>
            <w:u w:val="single"/>
          </w:rPr>
          <w:t>pGZmVkd</w:t>
        </w:r>
      </w:hyperlink>
      <w:hyperlink r:id="rId320" w:anchor="gid=0" w:history="1">
        <w:r w:rsidRPr="003A3881">
          <w:rPr>
            <w:rFonts w:ascii="Times New Roman" w:hAnsi="Times New Roman" w:cs="Times New Roman"/>
            <w:color w:val="000099"/>
            <w:u w:val="single"/>
          </w:rPr>
          <w:t>2</w:t>
        </w:r>
      </w:hyperlink>
      <w:hyperlink r:id="rId321" w:anchor="gid=0" w:history="1">
        <w:r w:rsidRPr="003A3881">
          <w:rPr>
            <w:rFonts w:ascii="Times New Roman" w:hAnsi="Times New Roman" w:cs="Times New Roman"/>
            <w:color w:val="000099"/>
            <w:u w:val="single"/>
          </w:rPr>
          <w:t>xDbkdHcVE</w:t>
        </w:r>
      </w:hyperlink>
      <w:hyperlink r:id="rId322" w:anchor="gid=0" w:history="1">
        <w:r w:rsidRPr="003A3881">
          <w:rPr>
            <w:rFonts w:ascii="Times New Roman" w:hAnsi="Times New Roman" w:cs="Times New Roman"/>
            <w:color w:val="000099"/>
            <w:u w:val="single"/>
          </w:rPr>
          <w:t>&amp;</w:t>
        </w:r>
      </w:hyperlink>
      <w:hyperlink r:id="rId323" w:anchor="gid=0" w:history="1">
        <w:r w:rsidRPr="003A3881">
          <w:rPr>
            <w:rFonts w:ascii="Times New Roman" w:hAnsi="Times New Roman" w:cs="Times New Roman"/>
            <w:color w:val="000099"/>
            <w:u w:val="single"/>
          </w:rPr>
          <w:t>hl</w:t>
        </w:r>
      </w:hyperlink>
      <w:hyperlink r:id="rId324" w:anchor="gid=0" w:history="1">
        <w:r w:rsidRPr="003A3881">
          <w:rPr>
            <w:rFonts w:ascii="Times New Roman" w:hAnsi="Times New Roman" w:cs="Times New Roman"/>
            <w:color w:val="000099"/>
            <w:u w:val="single"/>
          </w:rPr>
          <w:t>=</w:t>
        </w:r>
      </w:hyperlink>
      <w:hyperlink r:id="rId325" w:anchor="gid=0" w:history="1">
        <w:r w:rsidRPr="003A3881">
          <w:rPr>
            <w:rFonts w:ascii="Times New Roman" w:hAnsi="Times New Roman" w:cs="Times New Roman"/>
            <w:color w:val="000099"/>
            <w:u w:val="single"/>
          </w:rPr>
          <w:t>en</w:t>
        </w:r>
      </w:hyperlink>
      <w:hyperlink r:id="rId326" w:anchor="gid=0" w:history="1">
        <w:r w:rsidRPr="003A3881">
          <w:rPr>
            <w:rFonts w:ascii="Times New Roman" w:hAnsi="Times New Roman" w:cs="Times New Roman"/>
            <w:color w:val="000099"/>
            <w:u w:val="single"/>
          </w:rPr>
          <w:t>_</w:t>
        </w:r>
      </w:hyperlink>
      <w:hyperlink r:id="rId327" w:anchor="gid=0" w:history="1">
        <w:r w:rsidRPr="003A3881">
          <w:rPr>
            <w:rFonts w:ascii="Times New Roman" w:hAnsi="Times New Roman" w:cs="Times New Roman"/>
            <w:color w:val="000099"/>
            <w:u w:val="single"/>
          </w:rPr>
          <w:t>US</w:t>
        </w:r>
      </w:hyperlink>
      <w:hyperlink r:id="rId328" w:anchor="gid=0" w:history="1">
        <w:r w:rsidRPr="003A3881">
          <w:rPr>
            <w:rFonts w:ascii="Times New Roman" w:hAnsi="Times New Roman" w:cs="Times New Roman"/>
            <w:color w:val="000099"/>
            <w:u w:val="single"/>
          </w:rPr>
          <w:t>#</w:t>
        </w:r>
      </w:hyperlink>
      <w:hyperlink r:id="rId329" w:anchor="gid=0" w:history="1">
        <w:r w:rsidRPr="003A3881">
          <w:rPr>
            <w:rFonts w:ascii="Times New Roman" w:hAnsi="Times New Roman" w:cs="Times New Roman"/>
            <w:color w:val="000099"/>
            <w:u w:val="single"/>
          </w:rPr>
          <w:t>gid</w:t>
        </w:r>
      </w:hyperlink>
      <w:hyperlink r:id="rId330" w:anchor="gid=0" w:history="1">
        <w:r w:rsidRPr="003A3881">
          <w:rPr>
            <w:rFonts w:ascii="Times New Roman" w:hAnsi="Times New Roman" w:cs="Times New Roman"/>
            <w:color w:val="000099"/>
            <w:u w:val="single"/>
          </w:rPr>
          <w:t>=0</w:t>
        </w:r>
      </w:hyperlink>
      <w:r w:rsidRPr="003A3881">
        <w:rPr>
          <w:rFonts w:ascii="Times New Roman" w:hAnsi="Times New Roman" w:cs="Times New Roman"/>
        </w:rPr>
        <w:t xml:space="preserve">  (Survey includes questions about their favorite outdoor spot and activities).</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 xml:space="preserve">Unit Pre-assessment: </w:t>
      </w:r>
      <w:r w:rsidRPr="003A3881">
        <w:rPr>
          <w:rFonts w:ascii="Times New Roman" w:hAnsi="Times New Roman" w:cs="Times New Roman"/>
        </w:rPr>
        <w:t xml:space="preserve">All students will get on their Netbooks and log on to their email (5th grade students will be paired with a 6th grade student for a tech buddy). They will find a Google Survey Form from me that they will open up and answer the pre-assessment questions.  </w:t>
      </w:r>
      <w:hyperlink r:id="rId331" w:anchor="gid=0" w:history="1">
        <w:r w:rsidRPr="003A3881">
          <w:rPr>
            <w:rFonts w:ascii="Times New Roman" w:hAnsi="Times New Roman" w:cs="Times New Roman"/>
            <w:color w:val="000099"/>
            <w:u w:val="single"/>
          </w:rPr>
          <w:t>https</w:t>
        </w:r>
      </w:hyperlink>
      <w:hyperlink r:id="rId332" w:anchor="gid=0" w:history="1">
        <w:r w:rsidRPr="003A3881">
          <w:rPr>
            <w:rFonts w:ascii="Times New Roman" w:hAnsi="Times New Roman" w:cs="Times New Roman"/>
            <w:color w:val="000099"/>
            <w:u w:val="single"/>
          </w:rPr>
          <w:t>://</w:t>
        </w:r>
      </w:hyperlink>
      <w:hyperlink r:id="rId333" w:anchor="gid=0" w:history="1">
        <w:r w:rsidRPr="003A3881">
          <w:rPr>
            <w:rFonts w:ascii="Times New Roman" w:hAnsi="Times New Roman" w:cs="Times New Roman"/>
            <w:color w:val="000099"/>
            <w:u w:val="single"/>
          </w:rPr>
          <w:t>spreadsheets</w:t>
        </w:r>
      </w:hyperlink>
      <w:hyperlink r:id="rId334" w:anchor="gid=0" w:history="1">
        <w:r w:rsidRPr="003A3881">
          <w:rPr>
            <w:rFonts w:ascii="Times New Roman" w:hAnsi="Times New Roman" w:cs="Times New Roman"/>
            <w:color w:val="000099"/>
            <w:u w:val="single"/>
          </w:rPr>
          <w:t>.</w:t>
        </w:r>
      </w:hyperlink>
      <w:hyperlink r:id="rId335" w:anchor="gid=0" w:history="1">
        <w:proofErr w:type="gramStart"/>
        <w:r w:rsidRPr="003A3881">
          <w:rPr>
            <w:rFonts w:ascii="Times New Roman" w:hAnsi="Times New Roman" w:cs="Times New Roman"/>
            <w:color w:val="000099"/>
            <w:u w:val="single"/>
          </w:rPr>
          <w:t>google</w:t>
        </w:r>
        <w:proofErr w:type="gramEnd"/>
      </w:hyperlink>
      <w:hyperlink r:id="rId336" w:anchor="gid=0" w:history="1">
        <w:r w:rsidRPr="003A3881">
          <w:rPr>
            <w:rFonts w:ascii="Times New Roman" w:hAnsi="Times New Roman" w:cs="Times New Roman"/>
            <w:color w:val="000099"/>
            <w:u w:val="single"/>
          </w:rPr>
          <w:t>.</w:t>
        </w:r>
      </w:hyperlink>
      <w:hyperlink r:id="rId337" w:anchor="gid=0" w:history="1">
        <w:r w:rsidRPr="003A3881">
          <w:rPr>
            <w:rFonts w:ascii="Times New Roman" w:hAnsi="Times New Roman" w:cs="Times New Roman"/>
            <w:color w:val="000099"/>
            <w:u w:val="single"/>
          </w:rPr>
          <w:t>com</w:t>
        </w:r>
      </w:hyperlink>
      <w:hyperlink r:id="rId338" w:anchor="gid=0" w:history="1">
        <w:r w:rsidRPr="003A3881">
          <w:rPr>
            <w:rFonts w:ascii="Times New Roman" w:hAnsi="Times New Roman" w:cs="Times New Roman"/>
            <w:color w:val="000099"/>
            <w:u w:val="single"/>
          </w:rPr>
          <w:t>/</w:t>
        </w:r>
      </w:hyperlink>
      <w:hyperlink r:id="rId339" w:anchor="gid=0" w:history="1">
        <w:r w:rsidRPr="003A3881">
          <w:rPr>
            <w:rFonts w:ascii="Times New Roman" w:hAnsi="Times New Roman" w:cs="Times New Roman"/>
            <w:color w:val="000099"/>
            <w:u w:val="single"/>
          </w:rPr>
          <w:t>a</w:t>
        </w:r>
      </w:hyperlink>
      <w:hyperlink r:id="rId340" w:anchor="gid=0" w:history="1">
        <w:r w:rsidRPr="003A3881">
          <w:rPr>
            <w:rFonts w:ascii="Times New Roman" w:hAnsi="Times New Roman" w:cs="Times New Roman"/>
            <w:color w:val="000099"/>
            <w:u w:val="single"/>
          </w:rPr>
          <w:t>/</w:t>
        </w:r>
      </w:hyperlink>
      <w:hyperlink r:id="rId341" w:anchor="gid=0" w:history="1">
        <w:r w:rsidRPr="003A3881">
          <w:rPr>
            <w:rFonts w:ascii="Times New Roman" w:hAnsi="Times New Roman" w:cs="Times New Roman"/>
            <w:color w:val="000099"/>
            <w:u w:val="single"/>
          </w:rPr>
          <w:t>anesu</w:t>
        </w:r>
      </w:hyperlink>
      <w:hyperlink r:id="rId342" w:anchor="gid=0" w:history="1">
        <w:r w:rsidRPr="003A3881">
          <w:rPr>
            <w:rFonts w:ascii="Times New Roman" w:hAnsi="Times New Roman" w:cs="Times New Roman"/>
            <w:color w:val="000099"/>
            <w:u w:val="single"/>
          </w:rPr>
          <w:t>.</w:t>
        </w:r>
      </w:hyperlink>
      <w:hyperlink r:id="rId343" w:anchor="gid=0" w:history="1">
        <w:r w:rsidRPr="003A3881">
          <w:rPr>
            <w:rFonts w:ascii="Times New Roman" w:hAnsi="Times New Roman" w:cs="Times New Roman"/>
            <w:color w:val="000099"/>
            <w:u w:val="single"/>
          </w:rPr>
          <w:t>org</w:t>
        </w:r>
      </w:hyperlink>
      <w:hyperlink r:id="rId344" w:anchor="gid=0" w:history="1">
        <w:r w:rsidRPr="003A3881">
          <w:rPr>
            <w:rFonts w:ascii="Times New Roman" w:hAnsi="Times New Roman" w:cs="Times New Roman"/>
            <w:color w:val="000099"/>
            <w:u w:val="single"/>
          </w:rPr>
          <w:t>/</w:t>
        </w:r>
      </w:hyperlink>
      <w:hyperlink r:id="rId345" w:anchor="gid=0" w:history="1">
        <w:r w:rsidRPr="003A3881">
          <w:rPr>
            <w:rFonts w:ascii="Times New Roman" w:hAnsi="Times New Roman" w:cs="Times New Roman"/>
            <w:color w:val="000099"/>
            <w:u w:val="single"/>
          </w:rPr>
          <w:t>spreadsheet</w:t>
        </w:r>
      </w:hyperlink>
      <w:hyperlink r:id="rId346" w:anchor="gid=0" w:history="1">
        <w:r w:rsidRPr="003A3881">
          <w:rPr>
            <w:rFonts w:ascii="Times New Roman" w:hAnsi="Times New Roman" w:cs="Times New Roman"/>
            <w:color w:val="000099"/>
            <w:u w:val="single"/>
          </w:rPr>
          <w:t>/</w:t>
        </w:r>
      </w:hyperlink>
      <w:hyperlink r:id="rId347" w:anchor="gid=0" w:history="1">
        <w:r w:rsidRPr="003A3881">
          <w:rPr>
            <w:rFonts w:ascii="Times New Roman" w:hAnsi="Times New Roman" w:cs="Times New Roman"/>
            <w:color w:val="000099"/>
            <w:u w:val="single"/>
          </w:rPr>
          <w:t>viewform</w:t>
        </w:r>
      </w:hyperlink>
      <w:hyperlink r:id="rId348" w:anchor="gid=0" w:history="1">
        <w:r w:rsidRPr="003A3881">
          <w:rPr>
            <w:rFonts w:ascii="Times New Roman" w:hAnsi="Times New Roman" w:cs="Times New Roman"/>
            <w:color w:val="000099"/>
            <w:u w:val="single"/>
          </w:rPr>
          <w:t>?</w:t>
        </w:r>
      </w:hyperlink>
      <w:hyperlink r:id="rId349" w:anchor="gid=0" w:history="1">
        <w:r w:rsidRPr="003A3881">
          <w:rPr>
            <w:rFonts w:ascii="Times New Roman" w:hAnsi="Times New Roman" w:cs="Times New Roman"/>
            <w:color w:val="000099"/>
            <w:u w:val="single"/>
          </w:rPr>
          <w:t>hl</w:t>
        </w:r>
      </w:hyperlink>
      <w:hyperlink r:id="rId350" w:anchor="gid=0" w:history="1">
        <w:r w:rsidRPr="003A3881">
          <w:rPr>
            <w:rFonts w:ascii="Times New Roman" w:hAnsi="Times New Roman" w:cs="Times New Roman"/>
            <w:color w:val="000099"/>
            <w:u w:val="single"/>
          </w:rPr>
          <w:t>=</w:t>
        </w:r>
      </w:hyperlink>
      <w:hyperlink r:id="rId351" w:anchor="gid=0" w:history="1">
        <w:r w:rsidRPr="003A3881">
          <w:rPr>
            <w:rFonts w:ascii="Times New Roman" w:hAnsi="Times New Roman" w:cs="Times New Roman"/>
            <w:color w:val="000099"/>
            <w:u w:val="single"/>
          </w:rPr>
          <w:t>en</w:t>
        </w:r>
      </w:hyperlink>
      <w:hyperlink r:id="rId352" w:anchor="gid=0" w:history="1">
        <w:r w:rsidRPr="003A3881">
          <w:rPr>
            <w:rFonts w:ascii="Times New Roman" w:hAnsi="Times New Roman" w:cs="Times New Roman"/>
            <w:color w:val="000099"/>
            <w:u w:val="single"/>
          </w:rPr>
          <w:t>_</w:t>
        </w:r>
      </w:hyperlink>
      <w:hyperlink r:id="rId353" w:anchor="gid=0" w:history="1">
        <w:r w:rsidRPr="003A3881">
          <w:rPr>
            <w:rFonts w:ascii="Times New Roman" w:hAnsi="Times New Roman" w:cs="Times New Roman"/>
            <w:color w:val="000099"/>
            <w:u w:val="single"/>
          </w:rPr>
          <w:t>US</w:t>
        </w:r>
      </w:hyperlink>
      <w:hyperlink r:id="rId354" w:anchor="gid=0" w:history="1">
        <w:r w:rsidRPr="003A3881">
          <w:rPr>
            <w:rFonts w:ascii="Times New Roman" w:hAnsi="Times New Roman" w:cs="Times New Roman"/>
            <w:color w:val="000099"/>
            <w:u w:val="single"/>
          </w:rPr>
          <w:t>&amp;</w:t>
        </w:r>
      </w:hyperlink>
      <w:hyperlink r:id="rId355" w:anchor="gid=0" w:history="1">
        <w:r w:rsidRPr="003A3881">
          <w:rPr>
            <w:rFonts w:ascii="Times New Roman" w:hAnsi="Times New Roman" w:cs="Times New Roman"/>
            <w:color w:val="000099"/>
            <w:u w:val="single"/>
          </w:rPr>
          <w:t>formkey</w:t>
        </w:r>
      </w:hyperlink>
      <w:hyperlink r:id="rId356" w:anchor="gid=0" w:history="1">
        <w:r w:rsidRPr="003A3881">
          <w:rPr>
            <w:rFonts w:ascii="Times New Roman" w:hAnsi="Times New Roman" w:cs="Times New Roman"/>
            <w:color w:val="000099"/>
            <w:u w:val="single"/>
          </w:rPr>
          <w:t>=</w:t>
        </w:r>
      </w:hyperlink>
      <w:hyperlink r:id="rId357" w:anchor="gid=0" w:history="1">
        <w:r w:rsidRPr="003A3881">
          <w:rPr>
            <w:rFonts w:ascii="Times New Roman" w:hAnsi="Times New Roman" w:cs="Times New Roman"/>
            <w:color w:val="000099"/>
            <w:u w:val="single"/>
          </w:rPr>
          <w:t>dGVIWVJybHQzM</w:t>
        </w:r>
      </w:hyperlink>
      <w:hyperlink r:id="rId358" w:anchor="gid=0" w:history="1">
        <w:r w:rsidRPr="003A3881">
          <w:rPr>
            <w:rFonts w:ascii="Times New Roman" w:hAnsi="Times New Roman" w:cs="Times New Roman"/>
            <w:color w:val="000099"/>
            <w:u w:val="single"/>
          </w:rPr>
          <w:t>0</w:t>
        </w:r>
      </w:hyperlink>
      <w:hyperlink r:id="rId359" w:anchor="gid=0" w:history="1">
        <w:r w:rsidRPr="003A3881">
          <w:rPr>
            <w:rFonts w:ascii="Times New Roman" w:hAnsi="Times New Roman" w:cs="Times New Roman"/>
            <w:color w:val="000099"/>
            <w:u w:val="single"/>
          </w:rPr>
          <w:t>pGZmVkd</w:t>
        </w:r>
      </w:hyperlink>
      <w:hyperlink r:id="rId360" w:anchor="gid=0" w:history="1">
        <w:r w:rsidRPr="003A3881">
          <w:rPr>
            <w:rFonts w:ascii="Times New Roman" w:hAnsi="Times New Roman" w:cs="Times New Roman"/>
            <w:color w:val="000099"/>
            <w:u w:val="single"/>
          </w:rPr>
          <w:t>2</w:t>
        </w:r>
      </w:hyperlink>
      <w:hyperlink r:id="rId361" w:anchor="gid=0" w:history="1">
        <w:r w:rsidRPr="003A3881">
          <w:rPr>
            <w:rFonts w:ascii="Times New Roman" w:hAnsi="Times New Roman" w:cs="Times New Roman"/>
            <w:color w:val="000099"/>
            <w:u w:val="single"/>
          </w:rPr>
          <w:t>xDbkdHcVE</w:t>
        </w:r>
      </w:hyperlink>
      <w:hyperlink r:id="rId362" w:anchor="gid=0" w:history="1">
        <w:r w:rsidRPr="003A3881">
          <w:rPr>
            <w:rFonts w:ascii="Times New Roman" w:hAnsi="Times New Roman" w:cs="Times New Roman"/>
            <w:color w:val="000099"/>
            <w:u w:val="single"/>
          </w:rPr>
          <w:t>6</w:t>
        </w:r>
      </w:hyperlink>
      <w:hyperlink r:id="rId363" w:anchor="gid=0" w:history="1">
        <w:r w:rsidRPr="003A3881">
          <w:rPr>
            <w:rFonts w:ascii="Times New Roman" w:hAnsi="Times New Roman" w:cs="Times New Roman"/>
            <w:color w:val="000099"/>
            <w:u w:val="single"/>
          </w:rPr>
          <w:t>MQ</w:t>
        </w:r>
      </w:hyperlink>
      <w:hyperlink r:id="rId364" w:anchor="gid=0" w:history="1">
        <w:r w:rsidRPr="003A3881">
          <w:rPr>
            <w:rFonts w:ascii="Times New Roman" w:hAnsi="Times New Roman" w:cs="Times New Roman"/>
            <w:color w:val="000099"/>
            <w:u w:val="single"/>
          </w:rPr>
          <w:t>#</w:t>
        </w:r>
      </w:hyperlink>
      <w:hyperlink r:id="rId365" w:anchor="gid=0" w:history="1">
        <w:r w:rsidRPr="003A3881">
          <w:rPr>
            <w:rFonts w:ascii="Times New Roman" w:hAnsi="Times New Roman" w:cs="Times New Roman"/>
            <w:color w:val="000099"/>
            <w:u w:val="single"/>
          </w:rPr>
          <w:t>gid</w:t>
        </w:r>
      </w:hyperlink>
      <w:hyperlink r:id="rId366" w:anchor="gid=0" w:history="1">
        <w:r w:rsidRPr="003A3881">
          <w:rPr>
            <w:rFonts w:ascii="Times New Roman" w:hAnsi="Times New Roman" w:cs="Times New Roman"/>
            <w:color w:val="000099"/>
            <w:u w:val="single"/>
          </w:rPr>
          <w:t>=0</w:t>
        </w:r>
      </w:hyperlink>
    </w:p>
    <w:p w:rsidR="00D113F5" w:rsidRPr="003A3881" w:rsidRDefault="00D113F5" w:rsidP="00D113F5">
      <w:pPr>
        <w:spacing w:line="240" w:lineRule="auto"/>
        <w:rPr>
          <w:rFonts w:ascii="Times New Roman" w:hAnsi="Times New Roman" w:cs="Times New Roman"/>
        </w:rPr>
      </w:pP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The following questions will be addressed in the Google Form:</w:t>
      </w:r>
      <w:hyperlink r:id="rId367" w:anchor="gid=0" w:history="1">
        <w:r w:rsidRPr="003A3881">
          <w:rPr>
            <w:rFonts w:ascii="Times New Roman" w:hAnsi="Times New Roman" w:cs="Times New Roman"/>
          </w:rPr>
          <w:t xml:space="preserve"> </w:t>
        </w:r>
      </w:hyperlink>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How are living and nonliving things connected in the natural world?</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How can you take responsibility for the natural world around you?</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 xml:space="preserve">Questions about photosynthesis, food chains/webs (multiple </w:t>
      </w:r>
      <w:proofErr w:type="gramStart"/>
      <w:r w:rsidRPr="003A3881">
        <w:rPr>
          <w:rFonts w:ascii="Times New Roman" w:hAnsi="Times New Roman" w:cs="Times New Roman"/>
          <w:i/>
          <w:iCs/>
        </w:rPr>
        <w:t>choice</w:t>
      </w:r>
      <w:proofErr w:type="gramEnd"/>
      <w:r w:rsidRPr="003A3881">
        <w:rPr>
          <w:rFonts w:ascii="Times New Roman" w:hAnsi="Times New Roman" w:cs="Times New Roman"/>
          <w:i/>
          <w:iCs/>
        </w:rPr>
        <w:t>)</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 xml:space="preserve">Give an example of an ecosystem.  </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What makes it an ecosystem?</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How do living and nonliving things depend on each other in this ecosystem?</w:t>
      </w:r>
    </w:p>
    <w:p w:rsidR="00D113F5" w:rsidRPr="003A3881" w:rsidRDefault="00D113F5" w:rsidP="00D113F5">
      <w:pPr>
        <w:spacing w:line="240" w:lineRule="auto"/>
        <w:rPr>
          <w:rFonts w:ascii="Times New Roman" w:hAnsi="Times New Roman" w:cs="Times New Roman"/>
          <w:i/>
          <w:iCs/>
        </w:rPr>
      </w:pPr>
      <w:r w:rsidRPr="003A3881">
        <w:rPr>
          <w:rFonts w:ascii="Times New Roman" w:hAnsi="Times New Roman" w:cs="Times New Roman"/>
          <w:i/>
          <w:iCs/>
        </w:rPr>
        <w:t>Give an example of something that could affect this ecosystem? Explain.</w:t>
      </w:r>
    </w:p>
    <w:p w:rsidR="00D113F5" w:rsidRPr="003A3881" w:rsidRDefault="00D113F5" w:rsidP="00D113F5">
      <w:pPr>
        <w:spacing w:line="240" w:lineRule="auto"/>
        <w:rPr>
          <w:rFonts w:ascii="Times New Roman" w:hAnsi="Times New Roman" w:cs="Times New Roman"/>
          <w:i/>
          <w:iCs/>
        </w:rPr>
      </w:pP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As students finish the pre-assessment... </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When students have finished the survey I will ask all students to come back for a discussion (those who need it will have time to finish the survey later).  Using the projector and laptop I will show a short slideshow of the basin (some personal photos from our prior field trips and some from other online resources)</w:t>
      </w:r>
      <w:proofErr w:type="gramStart"/>
      <w:r w:rsidRPr="003A3881">
        <w:rPr>
          <w:rFonts w:ascii="Times New Roman" w:hAnsi="Times New Roman" w:cs="Times New Roman"/>
        </w:rPr>
        <w:t>.“</w:t>
      </w:r>
      <w:proofErr w:type="gramEnd"/>
      <w:r w:rsidRPr="003A3881">
        <w:rPr>
          <w:rFonts w:ascii="Times New Roman" w:hAnsi="Times New Roman" w:cs="Times New Roman"/>
        </w:rPr>
        <w:t xml:space="preserve">We live in a special place.  We live in the Lake Champlain Basin or watershed (refer to Mt. Philo trip).  It has many important natural resources that we probably never think about. Can you name any? What are some of the reasons why the basin is so important to you? The ecology (the study of living things and their environment) of the basin is a hot topic these days.  The basin is </w:t>
      </w:r>
      <w:proofErr w:type="gramStart"/>
      <w:r w:rsidRPr="003A3881">
        <w:rPr>
          <w:rFonts w:ascii="Times New Roman" w:hAnsi="Times New Roman" w:cs="Times New Roman"/>
        </w:rPr>
        <w:t>a</w:t>
      </w:r>
      <w:proofErr w:type="gramEnd"/>
      <w:r w:rsidRPr="003A3881">
        <w:rPr>
          <w:rFonts w:ascii="Times New Roman" w:hAnsi="Times New Roman" w:cs="Times New Roman"/>
        </w:rPr>
        <w:t xml:space="preserve"> </w:t>
      </w:r>
      <w:proofErr w:type="spellStart"/>
      <w:r w:rsidRPr="003A3881">
        <w:rPr>
          <w:rFonts w:ascii="Times New Roman" w:hAnsi="Times New Roman" w:cs="Times New Roman"/>
        </w:rPr>
        <w:t>a</w:t>
      </w:r>
      <w:proofErr w:type="spellEnd"/>
      <w:r w:rsidRPr="003A3881">
        <w:rPr>
          <w:rFonts w:ascii="Times New Roman" w:hAnsi="Times New Roman" w:cs="Times New Roman"/>
        </w:rPr>
        <w:t xml:space="preserve"> precious environment that faces many dangers to its future.  Does anyone have an example of an issue that it faces?”  </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 xml:space="preserve">“You can make a difference! (refer to </w:t>
      </w:r>
      <w:r w:rsidRPr="003A3881">
        <w:rPr>
          <w:rFonts w:ascii="Times New Roman" w:hAnsi="Times New Roman" w:cs="Times New Roman"/>
          <w:u w:val="single"/>
        </w:rPr>
        <w:t>This Lake Alive</w:t>
      </w:r>
      <w:r w:rsidRPr="003A3881">
        <w:rPr>
          <w:rFonts w:ascii="Times New Roman" w:hAnsi="Times New Roman" w:cs="Times New Roman"/>
        </w:rPr>
        <w:t xml:space="preserve">, p. 445)  You are the next generation of protectors for the basin and it’s up to all of us to take care of it. What are some of the ways that you take care of your environment </w:t>
      </w:r>
      <w:proofErr w:type="spellStart"/>
      <w:r w:rsidRPr="003A3881">
        <w:rPr>
          <w:rFonts w:ascii="Times New Roman" w:hAnsi="Times New Roman" w:cs="Times New Roman"/>
        </w:rPr>
        <w:t>everyday</w:t>
      </w:r>
      <w:proofErr w:type="spellEnd"/>
      <w:r w:rsidRPr="003A3881">
        <w:rPr>
          <w:rFonts w:ascii="Times New Roman" w:hAnsi="Times New Roman" w:cs="Times New Roman"/>
        </w:rPr>
        <w:t xml:space="preserve">? (refer to Conservation Days) In order to take care of this place you will need to understand it by learning key science and social studies </w:t>
      </w:r>
      <w:proofErr w:type="gramStart"/>
      <w:r w:rsidRPr="003A3881">
        <w:rPr>
          <w:rFonts w:ascii="Times New Roman" w:hAnsi="Times New Roman" w:cs="Times New Roman"/>
        </w:rPr>
        <w:t>concepts  and</w:t>
      </w:r>
      <w:proofErr w:type="gramEnd"/>
      <w:r w:rsidRPr="003A3881">
        <w:rPr>
          <w:rFonts w:ascii="Times New Roman" w:hAnsi="Times New Roman" w:cs="Times New Roman"/>
        </w:rPr>
        <w:t xml:space="preserve"> learn new ways to take action to protect the place you live in.”</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This is where I will introduce the ideas of the summative assessment and that for the next few months we will be learning key science concepts to learn about our local environment (Lake Champlain Basin) and to effectively teach the community about how to take care of our precious “backyard.”</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First we need to explore it!  Let’s explore this place by using Google Earth.   At this point students will have time to finish the survey and others will start the Google Earth exploration.</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Students can get together with a partner of their choice and they will log on to Google Earth and find the Lake Champlain Basin.  They can use the posters in the room to help them figure out the boundaries of the basin.  (Tech buddies will be available to help out)</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lastRenderedPageBreak/>
        <w:t>Once students have located the basin I will show them how to draw a shape around it to create its boundaries. At this point briefly talk about what a basin/watershed is (</w:t>
      </w:r>
      <w:r w:rsidRPr="003A3881">
        <w:rPr>
          <w:rFonts w:ascii="Times New Roman" w:hAnsi="Times New Roman" w:cs="Times New Roman"/>
          <w:u w:val="single"/>
        </w:rPr>
        <w:t>This Lake Alive</w:t>
      </w:r>
      <w:r w:rsidRPr="003A3881">
        <w:rPr>
          <w:rFonts w:ascii="Times New Roman" w:hAnsi="Times New Roman" w:cs="Times New Roman"/>
        </w:rPr>
        <w:t xml:space="preserve">, p. 413) </w:t>
      </w:r>
      <w:proofErr w:type="gramStart"/>
      <w:r w:rsidRPr="003A3881">
        <w:rPr>
          <w:rFonts w:ascii="Times New Roman" w:hAnsi="Times New Roman" w:cs="Times New Roman"/>
        </w:rPr>
        <w:t>Where</w:t>
      </w:r>
      <w:proofErr w:type="gramEnd"/>
      <w:r w:rsidRPr="003A3881">
        <w:rPr>
          <w:rFonts w:ascii="Times New Roman" w:hAnsi="Times New Roman" w:cs="Times New Roman"/>
        </w:rPr>
        <w:t xml:space="preserve"> do you live in the basin?</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Together with their partners they will begin a brainstormed list in their journals as to</w:t>
      </w:r>
      <w:r w:rsidR="0044299D">
        <w:rPr>
          <w:rFonts w:ascii="Times New Roman" w:hAnsi="Times New Roman" w:cs="Times New Roman"/>
        </w:rPr>
        <w:t xml:space="preserve"> what the basin is made up of (</w:t>
      </w:r>
      <w:r w:rsidRPr="003A3881">
        <w:rPr>
          <w:rFonts w:ascii="Times New Roman" w:hAnsi="Times New Roman" w:cs="Times New Roman"/>
        </w:rPr>
        <w:t xml:space="preserve">i.e. people, stores, mountains, lakes, rivers, animals, etc.).  After a minute or so, guide them to identifying only things from the natural world (veer away from their favorite stores and restaurants).  Their list can be from prior knowledge combined with what they observe in photo layers and the satellite view in Google Earth.  During this time I will circulate through the groups and challenge them to go deeper and be </w:t>
      </w:r>
      <w:proofErr w:type="gramStart"/>
      <w:r w:rsidRPr="003A3881">
        <w:rPr>
          <w:rFonts w:ascii="Times New Roman" w:hAnsi="Times New Roman" w:cs="Times New Roman"/>
        </w:rPr>
        <w:t>specific  (</w:t>
      </w:r>
      <w:proofErr w:type="spellStart"/>
      <w:proofErr w:type="gramEnd"/>
      <w:r w:rsidRPr="003A3881">
        <w:rPr>
          <w:rFonts w:ascii="Times New Roman" w:hAnsi="Times New Roman" w:cs="Times New Roman"/>
        </w:rPr>
        <w:t>ie</w:t>
      </w:r>
      <w:proofErr w:type="spellEnd"/>
      <w:r w:rsidRPr="003A3881">
        <w:rPr>
          <w:rFonts w:ascii="Times New Roman" w:hAnsi="Times New Roman" w:cs="Times New Roman"/>
        </w:rPr>
        <w:t xml:space="preserve">. if they write animals, I could ask them to list some of the different types of animals they see or have seen). </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 xml:space="preserve">Then we will all come back together as a class and discuss the lists that students came up with. </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 xml:space="preserve">Then I’ll pose the question, “What makes the basin so important? </w:t>
      </w:r>
      <w:proofErr w:type="gramStart"/>
      <w:r w:rsidRPr="003A3881">
        <w:rPr>
          <w:rFonts w:ascii="Times New Roman" w:hAnsi="Times New Roman" w:cs="Times New Roman"/>
        </w:rPr>
        <w:t>special</w:t>
      </w:r>
      <w:proofErr w:type="gramEnd"/>
      <w:r w:rsidRPr="003A3881">
        <w:rPr>
          <w:rFonts w:ascii="Times New Roman" w:hAnsi="Times New Roman" w:cs="Times New Roman"/>
        </w:rPr>
        <w:t>?”</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For homework, students will interview their parents about what they think makes the Lake Champlain Basin so special and what they do to take care of it.  (Students can write a bulleted list or write a paragraph for their response;  they could also provide pictures and captions)</w:t>
      </w:r>
    </w:p>
    <w:p w:rsidR="00D113F5" w:rsidRPr="003A3881" w:rsidRDefault="00D113F5" w:rsidP="00D113F5">
      <w:pPr>
        <w:numPr>
          <w:ilvl w:val="0"/>
          <w:numId w:val="1"/>
        </w:numPr>
        <w:tabs>
          <w:tab w:val="num" w:pos="720"/>
        </w:tabs>
        <w:rPr>
          <w:rFonts w:ascii="Times New Roman" w:hAnsi="Times New Roman" w:cs="Times New Roman"/>
        </w:rPr>
      </w:pPr>
      <w:r w:rsidRPr="003A3881">
        <w:rPr>
          <w:rFonts w:ascii="Times New Roman" w:hAnsi="Times New Roman" w:cs="Times New Roman"/>
        </w:rPr>
        <w:t xml:space="preserve">After class take some of the examples from the lists students created and list them on chart paper for the next lesson. </w:t>
      </w:r>
    </w:p>
    <w:p w:rsidR="00D113F5" w:rsidRPr="003A3881" w:rsidRDefault="00D113F5" w:rsidP="00D113F5">
      <w:pPr>
        <w:spacing w:line="240" w:lineRule="auto"/>
        <w:rPr>
          <w:rFonts w:ascii="Times New Roman" w:hAnsi="Times New Roman" w:cs="Times New Roman"/>
        </w:rPr>
      </w:pP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 xml:space="preserve">Summative Assessment: </w:t>
      </w:r>
      <w:r w:rsidRPr="003A3881">
        <w:rPr>
          <w:rFonts w:ascii="Times New Roman" w:hAnsi="Times New Roman" w:cs="Times New Roman"/>
        </w:rPr>
        <w:t>This will serve as the “hook” for the summative project.</w:t>
      </w:r>
    </w:p>
    <w:p w:rsidR="00D113F5" w:rsidRPr="003A3881" w:rsidRDefault="00D113F5" w:rsidP="00D113F5">
      <w:pPr>
        <w:spacing w:line="240" w:lineRule="auto"/>
        <w:rPr>
          <w:rFonts w:ascii="Times New Roman" w:hAnsi="Times New Roman" w:cs="Times New Roman"/>
          <w:color w:val="C0504D"/>
        </w:rPr>
      </w:pPr>
      <w:r w:rsidRPr="003A3881">
        <w:rPr>
          <w:rFonts w:ascii="Times New Roman" w:hAnsi="Times New Roman" w:cs="Times New Roman"/>
          <w:color w:val="C0504D"/>
        </w:rPr>
        <w:t xml:space="preserve"> </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 xml:space="preserve">How will you Differentiate Instruction for various learners? </w:t>
      </w:r>
    </w:p>
    <w:p w:rsidR="00D113F5" w:rsidRPr="003A3881" w:rsidRDefault="00D113F5" w:rsidP="00D113F5">
      <w:pPr>
        <w:numPr>
          <w:ilvl w:val="0"/>
          <w:numId w:val="2"/>
        </w:numPr>
        <w:tabs>
          <w:tab w:val="num" w:pos="720"/>
        </w:tabs>
        <w:spacing w:line="240" w:lineRule="auto"/>
        <w:rPr>
          <w:rFonts w:ascii="Times New Roman" w:hAnsi="Times New Roman" w:cs="Times New Roman"/>
        </w:rPr>
      </w:pPr>
      <w:r w:rsidRPr="004228D1">
        <w:rPr>
          <w:rFonts w:ascii="Times New Roman" w:hAnsi="Times New Roman" w:cs="Times New Roman"/>
          <w:b/>
        </w:rPr>
        <w:t>Content:</w:t>
      </w:r>
      <w:r w:rsidRPr="003A3881">
        <w:rPr>
          <w:rFonts w:ascii="Times New Roman" w:hAnsi="Times New Roman" w:cs="Times New Roman"/>
        </w:rPr>
        <w:t xml:space="preserve"> Students can use the different layers in Google Earth to produce a thorough list of living and non living things that make up the basin.</w:t>
      </w:r>
    </w:p>
    <w:p w:rsidR="00D113F5" w:rsidRPr="003A3881" w:rsidRDefault="00D113F5" w:rsidP="00D113F5">
      <w:pPr>
        <w:numPr>
          <w:ilvl w:val="0"/>
          <w:numId w:val="2"/>
        </w:numPr>
        <w:tabs>
          <w:tab w:val="num" w:pos="720"/>
        </w:tabs>
        <w:spacing w:line="240" w:lineRule="auto"/>
        <w:rPr>
          <w:rFonts w:ascii="Times New Roman" w:hAnsi="Times New Roman" w:cs="Times New Roman"/>
        </w:rPr>
      </w:pPr>
      <w:r w:rsidRPr="004228D1">
        <w:rPr>
          <w:rFonts w:ascii="Times New Roman" w:hAnsi="Times New Roman" w:cs="Times New Roman"/>
          <w:b/>
        </w:rPr>
        <w:t>Process:</w:t>
      </w:r>
      <w:r w:rsidRPr="003A3881">
        <w:rPr>
          <w:rFonts w:ascii="Times New Roman" w:hAnsi="Times New Roman" w:cs="Times New Roman"/>
        </w:rPr>
        <w:t xml:space="preserve"> Students who need more time for pre-assessment can have it. Tech buddy provided for Google Forms and Google Earth help. Choice in partnerships.</w:t>
      </w:r>
    </w:p>
    <w:p w:rsidR="00D113F5" w:rsidRPr="003A3881" w:rsidRDefault="00D113F5" w:rsidP="00D113F5">
      <w:pPr>
        <w:numPr>
          <w:ilvl w:val="0"/>
          <w:numId w:val="2"/>
        </w:numPr>
        <w:tabs>
          <w:tab w:val="num" w:pos="720"/>
        </w:tabs>
        <w:spacing w:line="240" w:lineRule="auto"/>
        <w:rPr>
          <w:rFonts w:ascii="Times New Roman" w:hAnsi="Times New Roman" w:cs="Times New Roman"/>
        </w:rPr>
      </w:pPr>
      <w:r w:rsidRPr="004228D1">
        <w:rPr>
          <w:rFonts w:ascii="Times New Roman" w:hAnsi="Times New Roman" w:cs="Times New Roman"/>
          <w:b/>
        </w:rPr>
        <w:t>Product:</w:t>
      </w:r>
      <w:r w:rsidRPr="003A3881">
        <w:rPr>
          <w:rFonts w:ascii="Times New Roman" w:hAnsi="Times New Roman" w:cs="Times New Roman"/>
        </w:rPr>
        <w:t xml:space="preserve"> Students have a choice in how to write up interview (photos/captions, lists, or paragraph)</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 xml:space="preserve">Student-centered learning: </w:t>
      </w:r>
    </w:p>
    <w:p w:rsidR="00D113F5" w:rsidRPr="0044299D" w:rsidRDefault="00D113F5" w:rsidP="00AF2569">
      <w:pPr>
        <w:pStyle w:val="ListParagraph"/>
        <w:numPr>
          <w:ilvl w:val="0"/>
          <w:numId w:val="84"/>
        </w:numPr>
        <w:rPr>
          <w:rFonts w:ascii="Times New Roman" w:hAnsi="Times New Roman" w:cs="Times New Roman"/>
          <w:b/>
          <w:bCs/>
        </w:rPr>
      </w:pPr>
      <w:r w:rsidRPr="0044299D">
        <w:rPr>
          <w:rFonts w:ascii="Times New Roman" w:hAnsi="Times New Roman" w:cs="Times New Roman"/>
          <w:b/>
          <w:bCs/>
        </w:rPr>
        <w:t>Shared Responsibility</w:t>
      </w:r>
      <w:r w:rsidRPr="0044299D">
        <w:rPr>
          <w:rFonts w:ascii="Times New Roman" w:hAnsi="Times New Roman" w:cs="Times New Roman"/>
        </w:rPr>
        <w:t xml:space="preserve">: Students are exploring/discovering and brainstorming in partnerships.  Their list will guide further class discussions. </w:t>
      </w:r>
    </w:p>
    <w:p w:rsidR="00D113F5" w:rsidRPr="0044299D" w:rsidRDefault="00D113F5" w:rsidP="00AF2569">
      <w:pPr>
        <w:pStyle w:val="ListParagraph"/>
        <w:numPr>
          <w:ilvl w:val="0"/>
          <w:numId w:val="84"/>
        </w:numPr>
        <w:rPr>
          <w:rFonts w:ascii="Times New Roman" w:hAnsi="Times New Roman" w:cs="Times New Roman"/>
          <w:b/>
          <w:bCs/>
        </w:rPr>
      </w:pPr>
      <w:r w:rsidRPr="0044299D">
        <w:rPr>
          <w:rFonts w:ascii="Times New Roman" w:hAnsi="Times New Roman" w:cs="Times New Roman"/>
          <w:b/>
          <w:bCs/>
        </w:rPr>
        <w:t>Choice:</w:t>
      </w:r>
      <w:r w:rsidRPr="0044299D">
        <w:rPr>
          <w:rFonts w:ascii="Times New Roman" w:hAnsi="Times New Roman" w:cs="Times New Roman"/>
        </w:rPr>
        <w:t xml:space="preserve"> Students have a choice in partners, layers to use in Google Earth</w:t>
      </w:r>
    </w:p>
    <w:p w:rsidR="00D113F5" w:rsidRPr="0044299D" w:rsidRDefault="00D113F5" w:rsidP="00AF2569">
      <w:pPr>
        <w:pStyle w:val="ListParagraph"/>
        <w:numPr>
          <w:ilvl w:val="0"/>
          <w:numId w:val="84"/>
        </w:numPr>
        <w:rPr>
          <w:rFonts w:ascii="Times New Roman" w:hAnsi="Times New Roman" w:cs="Times New Roman"/>
          <w:b/>
          <w:bCs/>
        </w:rPr>
      </w:pPr>
      <w:r w:rsidRPr="0044299D">
        <w:rPr>
          <w:rFonts w:ascii="Times New Roman" w:hAnsi="Times New Roman" w:cs="Times New Roman"/>
          <w:b/>
          <w:bCs/>
        </w:rPr>
        <w:t>Relevant:</w:t>
      </w:r>
      <w:r w:rsidRPr="0044299D">
        <w:rPr>
          <w:rFonts w:ascii="Times New Roman" w:hAnsi="Times New Roman" w:cs="Times New Roman"/>
        </w:rPr>
        <w:t xml:space="preserve"> Students will be exploring their local environment and locating their home within it.</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 xml:space="preserve">Inquiry-based learning: </w:t>
      </w:r>
    </w:p>
    <w:p w:rsidR="00D113F5" w:rsidRPr="003A3881" w:rsidRDefault="004228D1" w:rsidP="00D113F5">
      <w:pPr>
        <w:spacing w:line="240" w:lineRule="auto"/>
        <w:rPr>
          <w:rFonts w:ascii="Times New Roman" w:hAnsi="Times New Roman" w:cs="Times New Roman"/>
          <w:b/>
          <w:bCs/>
        </w:rPr>
      </w:pPr>
      <w:r>
        <w:rPr>
          <w:rFonts w:ascii="Times New Roman" w:hAnsi="Times New Roman" w:cs="Times New Roman"/>
          <w:b/>
          <w:bCs/>
        </w:rPr>
        <w:t>G</w:t>
      </w:r>
      <w:r w:rsidR="00D113F5" w:rsidRPr="003A3881">
        <w:rPr>
          <w:rFonts w:ascii="Times New Roman" w:hAnsi="Times New Roman" w:cs="Times New Roman"/>
          <w:b/>
          <w:bCs/>
        </w:rPr>
        <w:t>uided inquiry</w:t>
      </w:r>
      <w:r w:rsidR="00D113F5" w:rsidRPr="003A3881">
        <w:rPr>
          <w:rFonts w:ascii="Times New Roman" w:hAnsi="Times New Roman" w:cs="Times New Roman"/>
        </w:rPr>
        <w:t xml:space="preserve">: Students are given a general guide for what to look for within the basin but students have unlimited ways to explore and find information and ideas. </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Materials:</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Netbooks</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Resources:</w:t>
      </w:r>
    </w:p>
    <w:p w:rsidR="00D113F5" w:rsidRPr="003A3881" w:rsidRDefault="00323EB4" w:rsidP="00D113F5">
      <w:pPr>
        <w:spacing w:line="240" w:lineRule="auto"/>
        <w:rPr>
          <w:rFonts w:ascii="Times New Roman" w:hAnsi="Times New Roman" w:cs="Times New Roman"/>
          <w:color w:val="000099"/>
          <w:u w:val="single"/>
        </w:rPr>
      </w:pPr>
      <w:hyperlink r:id="rId368" w:history="1">
        <w:proofErr w:type="gramStart"/>
        <w:r w:rsidR="00D113F5" w:rsidRPr="003A3881">
          <w:rPr>
            <w:rFonts w:ascii="Times New Roman" w:hAnsi="Times New Roman" w:cs="Times New Roman"/>
            <w:color w:val="000099"/>
            <w:u w:val="single"/>
          </w:rPr>
          <w:t>www</w:t>
        </w:r>
      </w:hyperlink>
      <w:hyperlink r:id="rId369" w:history="1">
        <w:r w:rsidR="00D113F5" w:rsidRPr="003A3881">
          <w:rPr>
            <w:rFonts w:ascii="Times New Roman" w:hAnsi="Times New Roman" w:cs="Times New Roman"/>
            <w:color w:val="000099"/>
            <w:u w:val="single"/>
          </w:rPr>
          <w:t>.</w:t>
        </w:r>
        <w:proofErr w:type="gramEnd"/>
      </w:hyperlink>
      <w:hyperlink r:id="rId370" w:history="1">
        <w:r w:rsidR="00D113F5" w:rsidRPr="003A3881">
          <w:rPr>
            <w:rFonts w:ascii="Times New Roman" w:hAnsi="Times New Roman" w:cs="Times New Roman"/>
            <w:color w:val="000099"/>
            <w:u w:val="single"/>
          </w:rPr>
          <w:t>lcbp</w:t>
        </w:r>
      </w:hyperlink>
      <w:hyperlink r:id="rId371" w:history="1">
        <w:r w:rsidR="00D113F5" w:rsidRPr="003A3881">
          <w:rPr>
            <w:rFonts w:ascii="Times New Roman" w:hAnsi="Times New Roman" w:cs="Times New Roman"/>
            <w:color w:val="000099"/>
            <w:u w:val="single"/>
          </w:rPr>
          <w:t>.</w:t>
        </w:r>
      </w:hyperlink>
      <w:hyperlink r:id="rId372" w:history="1">
        <w:proofErr w:type="gramStart"/>
        <w:r w:rsidR="00D113F5" w:rsidRPr="003A3881">
          <w:rPr>
            <w:rFonts w:ascii="Times New Roman" w:hAnsi="Times New Roman" w:cs="Times New Roman"/>
            <w:color w:val="000099"/>
            <w:u w:val="single"/>
          </w:rPr>
          <w:t>org</w:t>
        </w:r>
        <w:proofErr w:type="gramEnd"/>
      </w:hyperlink>
    </w:p>
    <w:p w:rsidR="00D113F5" w:rsidRPr="003A3881" w:rsidRDefault="00D113F5" w:rsidP="00D113F5">
      <w:pPr>
        <w:spacing w:line="240" w:lineRule="auto"/>
        <w:rPr>
          <w:rFonts w:ascii="Times New Roman" w:hAnsi="Times New Roman" w:cs="Times New Roman"/>
          <w:u w:val="single"/>
        </w:rPr>
      </w:pPr>
      <w:r w:rsidRPr="003A3881">
        <w:rPr>
          <w:rFonts w:ascii="Times New Roman" w:hAnsi="Times New Roman" w:cs="Times New Roman"/>
          <w:u w:val="single"/>
        </w:rPr>
        <w:t>This Lake Alive</w:t>
      </w:r>
      <w:r w:rsidRPr="003A3881">
        <w:rPr>
          <w:rFonts w:ascii="Times New Roman" w:hAnsi="Times New Roman" w:cs="Times New Roman"/>
        </w:rPr>
        <w:t>, p. 413-424</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Google Earth</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Google Forms</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lastRenderedPageBreak/>
        <w:t>Vermont Standards &amp; Grade Expectations Addressed:</w:t>
      </w:r>
    </w:p>
    <w:p w:rsidR="00D113F5" w:rsidRPr="003A3881" w:rsidRDefault="00D113F5" w:rsidP="00D113F5">
      <w:pPr>
        <w:rPr>
          <w:rFonts w:ascii="Times New Roman" w:hAnsi="Times New Roman" w:cs="Times New Roman"/>
        </w:rPr>
      </w:pPr>
      <w:r w:rsidRPr="003A3881">
        <w:rPr>
          <w:rFonts w:ascii="Times New Roman" w:hAnsi="Times New Roman" w:cs="Times New Roman"/>
        </w:rPr>
        <w:t>This lesson will lead into the following GEs:</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S5-6:36 Students demonstrate their understanding of Equilibrium in an Ecosystem by...</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Experimenting with a closed system and drawing conclusions about how an environmental change affects the system (e.g., bottle biology).</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Science Concept</w:t>
      </w:r>
      <w:proofErr w:type="gramStart"/>
      <w:r w:rsidRPr="003A3881">
        <w:rPr>
          <w:rFonts w:ascii="Times New Roman" w:hAnsi="Times New Roman" w:cs="Times New Roman"/>
        </w:rPr>
        <w:t>:</w:t>
      </w:r>
      <w:proofErr w:type="gramEnd"/>
      <w:r w:rsidRPr="003A3881">
        <w:rPr>
          <w:rFonts w:ascii="Times New Roman" w:hAnsi="Times New Roman" w:cs="Times New Roman"/>
        </w:rPr>
        <w:br/>
        <w:t xml:space="preserve">a. The number of organisms an ecosystem can support depends on the kinds of organisms present and the availability of biotic and </w:t>
      </w:r>
      <w:proofErr w:type="spellStart"/>
      <w:r w:rsidRPr="003A3881">
        <w:rPr>
          <w:rFonts w:ascii="Times New Roman" w:hAnsi="Times New Roman" w:cs="Times New Roman"/>
        </w:rPr>
        <w:t>abiotic</w:t>
      </w:r>
      <w:proofErr w:type="spellEnd"/>
      <w:r w:rsidRPr="003A3881">
        <w:rPr>
          <w:rFonts w:ascii="Times New Roman" w:hAnsi="Times New Roman" w:cs="Times New Roman"/>
        </w:rPr>
        <w:t xml:space="preserve"> resources (i.e., quantity of light and water, range of temperatures, and soil composition).</w:t>
      </w: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H &amp; SS 5-6:14 Students act as citizens by…</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Identifying problems and proposing solutions in the local community, state, nation, or world.</w:t>
      </w:r>
    </w:p>
    <w:p w:rsidR="00D113F5" w:rsidRPr="003A3881" w:rsidRDefault="00D113F5" w:rsidP="00D113F5">
      <w:pPr>
        <w:spacing w:line="240" w:lineRule="auto"/>
        <w:rPr>
          <w:rFonts w:ascii="Times New Roman" w:hAnsi="Times New Roman" w:cs="Times New Roman"/>
        </w:rPr>
      </w:pPr>
    </w:p>
    <w:p w:rsidR="00D113F5" w:rsidRPr="003A3881" w:rsidRDefault="00D113F5" w:rsidP="00D113F5">
      <w:pPr>
        <w:spacing w:line="240" w:lineRule="auto"/>
        <w:rPr>
          <w:rFonts w:ascii="Times New Roman" w:hAnsi="Times New Roman" w:cs="Times New Roman"/>
          <w:b/>
          <w:bCs/>
        </w:rPr>
      </w:pPr>
      <w:r w:rsidRPr="003A3881">
        <w:rPr>
          <w:rFonts w:ascii="Times New Roman" w:hAnsi="Times New Roman" w:cs="Times New Roman"/>
          <w:b/>
          <w:bCs/>
        </w:rPr>
        <w:t>21st Century Skills including Technology</w:t>
      </w:r>
      <w:r w:rsidRPr="003A3881">
        <w:rPr>
          <w:rFonts w:ascii="Times New Roman" w:hAnsi="Times New Roman" w:cs="Times New Roman"/>
        </w:rPr>
        <w:t>:</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Using Google Earth to get a sense of place and context for unit</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 xml:space="preserve"> </w:t>
      </w:r>
    </w:p>
    <w:p w:rsidR="00D113F5" w:rsidRPr="003A3881" w:rsidRDefault="00D113F5" w:rsidP="00D113F5">
      <w:pPr>
        <w:rPr>
          <w:rFonts w:ascii="Times New Roman" w:hAnsi="Times New Roman" w:cs="Times New Roman"/>
          <w:b/>
          <w:bCs/>
        </w:rPr>
      </w:pPr>
      <w:r w:rsidRPr="003A3881">
        <w:rPr>
          <w:rFonts w:ascii="Times New Roman" w:hAnsi="Times New Roman" w:cs="Times New Roman"/>
          <w:b/>
          <w:bCs/>
        </w:rPr>
        <w:t>File Attachments</w:t>
      </w:r>
      <w:r w:rsidRPr="003A3881">
        <w:rPr>
          <w:rFonts w:ascii="Times New Roman" w:hAnsi="Times New Roman" w:cs="Times New Roman"/>
        </w:rPr>
        <w:t xml:space="preserve">: </w:t>
      </w:r>
    </w:p>
    <w:p w:rsidR="00D113F5" w:rsidRPr="003A3881" w:rsidRDefault="00D113F5" w:rsidP="00D113F5">
      <w:pPr>
        <w:spacing w:line="240" w:lineRule="auto"/>
        <w:rPr>
          <w:rFonts w:ascii="Times New Roman" w:hAnsi="Times New Roman" w:cs="Times New Roman"/>
        </w:rPr>
      </w:pPr>
      <w:r w:rsidRPr="003A3881">
        <w:rPr>
          <w:rFonts w:ascii="Times New Roman" w:hAnsi="Times New Roman" w:cs="Times New Roman"/>
        </w:rPr>
        <w:t>Parent interview sheet</w:t>
      </w:r>
    </w:p>
    <w:p w:rsidR="00D113F5" w:rsidRPr="003A3881" w:rsidRDefault="00D113F5" w:rsidP="00D113F5">
      <w:pPr>
        <w:spacing w:line="240" w:lineRule="auto"/>
        <w:rPr>
          <w:rFonts w:ascii="Times New Roman" w:hAnsi="Times New Roman" w:cs="Times New Roman"/>
        </w:rPr>
      </w:pPr>
    </w:p>
    <w:p w:rsidR="00D113F5" w:rsidRDefault="00D113F5">
      <w:pPr>
        <w:spacing w:after="200"/>
      </w:pPr>
      <w:r>
        <w:br w:type="page"/>
      </w:r>
    </w:p>
    <w:p w:rsidR="00D113F5" w:rsidRPr="00431387" w:rsidRDefault="00D113F5" w:rsidP="00D113F5">
      <w:pPr>
        <w:rPr>
          <w:rFonts w:ascii="Tempus Sans ITC" w:hAnsi="Tempus Sans ITC"/>
          <w:sz w:val="28"/>
          <w:szCs w:val="28"/>
          <w:u w:val="single"/>
        </w:rPr>
      </w:pPr>
      <w:r w:rsidRPr="00431387">
        <w:rPr>
          <w:rFonts w:ascii="Tempus Sans ITC" w:hAnsi="Tempus Sans ITC"/>
          <w:noProof/>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1819275" cy="2381250"/>
            <wp:effectExtent l="171450" t="133350" r="371475" b="304800"/>
            <wp:wrapSquare wrapText="bothSides"/>
            <wp:docPr id="1" name="Picture 0" descr="bas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nmap.jpg"/>
                    <pic:cNvPicPr/>
                  </pic:nvPicPr>
                  <pic:blipFill>
                    <a:blip r:embed="rId373" cstate="print"/>
                    <a:stretch>
                      <a:fillRect/>
                    </a:stretch>
                  </pic:blipFill>
                  <pic:spPr>
                    <a:xfrm>
                      <a:off x="0" y="0"/>
                      <a:ext cx="1819275"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Pr="00431387">
        <w:rPr>
          <w:rFonts w:ascii="Tempus Sans ITC" w:hAnsi="Tempus Sans ITC"/>
        </w:rPr>
        <w:t xml:space="preserve">  </w:t>
      </w:r>
      <w:r w:rsidRPr="00431387">
        <w:rPr>
          <w:rFonts w:ascii="Tempus Sans ITC" w:hAnsi="Tempus Sans ITC"/>
          <w:sz w:val="28"/>
          <w:szCs w:val="28"/>
          <w:u w:val="single"/>
        </w:rPr>
        <w:t>Lake Champlain Basin Parent Interview Guide</w:t>
      </w:r>
    </w:p>
    <w:p w:rsidR="00D113F5" w:rsidRPr="00431387" w:rsidRDefault="00D113F5" w:rsidP="00D113F5">
      <w:pPr>
        <w:rPr>
          <w:rFonts w:ascii="Tempus Sans ITC" w:hAnsi="Tempus Sans ITC"/>
        </w:rPr>
      </w:pPr>
      <w:r>
        <w:rPr>
          <w:rFonts w:ascii="Tempus Sans ITC" w:hAnsi="Tempus Sans ITC"/>
        </w:rPr>
        <w:t xml:space="preserve">Have a conversation with your family about the following questions.  You can write a paragraph or make a list.  </w:t>
      </w:r>
    </w:p>
    <w:p w:rsidR="00D113F5" w:rsidRPr="00431387" w:rsidRDefault="00D113F5" w:rsidP="00D113F5">
      <w:pPr>
        <w:rPr>
          <w:rFonts w:ascii="Tempus Sans ITC" w:hAnsi="Tempus Sans ITC"/>
        </w:rPr>
      </w:pPr>
    </w:p>
    <w:p w:rsidR="00D113F5" w:rsidRPr="00431387" w:rsidRDefault="00D113F5" w:rsidP="00D113F5">
      <w:pPr>
        <w:rPr>
          <w:rFonts w:ascii="Tempus Sans ITC" w:hAnsi="Tempus Sans ITC"/>
        </w:rPr>
      </w:pPr>
    </w:p>
    <w:p w:rsidR="00D113F5" w:rsidRPr="00431387" w:rsidRDefault="00D113F5" w:rsidP="00D113F5">
      <w:pPr>
        <w:rPr>
          <w:rFonts w:ascii="Tempus Sans ITC" w:hAnsi="Tempus Sans ITC"/>
          <w:sz w:val="24"/>
          <w:szCs w:val="24"/>
        </w:rPr>
      </w:pPr>
      <w:r w:rsidRPr="00431387">
        <w:rPr>
          <w:rFonts w:ascii="Tempus Sans ITC" w:hAnsi="Tempus Sans ITC"/>
          <w:sz w:val="24"/>
          <w:szCs w:val="24"/>
        </w:rPr>
        <w:t xml:space="preserve">Why is the Lake Champlain Basin special to you and your family?  </w:t>
      </w: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Default="00D113F5" w:rsidP="00D113F5">
      <w:pPr>
        <w:rPr>
          <w:rFonts w:ascii="Tempus Sans ITC" w:hAnsi="Tempus Sans ITC"/>
          <w:sz w:val="24"/>
          <w:szCs w:val="24"/>
        </w:rPr>
      </w:pPr>
    </w:p>
    <w:p w:rsidR="00D113F5"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r w:rsidRPr="00431387">
        <w:rPr>
          <w:rFonts w:ascii="Tempus Sans ITC" w:hAnsi="Tempus Sans ITC"/>
          <w:sz w:val="24"/>
          <w:szCs w:val="24"/>
        </w:rPr>
        <w:t>Do you know about any of the issues that the lake faces?</w:t>
      </w: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Default="00D113F5" w:rsidP="00D113F5">
      <w:pPr>
        <w:rPr>
          <w:rFonts w:ascii="Tempus Sans ITC" w:hAnsi="Tempus Sans ITC"/>
          <w:sz w:val="24"/>
          <w:szCs w:val="24"/>
        </w:rPr>
      </w:pPr>
    </w:p>
    <w:p w:rsidR="00D113F5"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p>
    <w:p w:rsidR="00D113F5" w:rsidRPr="00431387" w:rsidRDefault="00D113F5" w:rsidP="00D113F5">
      <w:pPr>
        <w:rPr>
          <w:rFonts w:ascii="Tempus Sans ITC" w:hAnsi="Tempus Sans ITC"/>
          <w:sz w:val="24"/>
          <w:szCs w:val="24"/>
        </w:rPr>
      </w:pPr>
      <w:r w:rsidRPr="00431387">
        <w:rPr>
          <w:rFonts w:ascii="Tempus Sans ITC" w:hAnsi="Tempus Sans ITC"/>
          <w:sz w:val="24"/>
          <w:szCs w:val="24"/>
        </w:rPr>
        <w:t xml:space="preserve">Do you </w:t>
      </w:r>
      <w:r>
        <w:rPr>
          <w:rFonts w:ascii="Tempus Sans ITC" w:hAnsi="Tempus Sans ITC"/>
          <w:sz w:val="24"/>
          <w:szCs w:val="24"/>
        </w:rPr>
        <w:t>know of any ways to take care of it?</w:t>
      </w:r>
    </w:p>
    <w:p w:rsidR="00D113F5" w:rsidRDefault="00D113F5">
      <w:pPr>
        <w:spacing w:after="200"/>
      </w:pPr>
      <w:r>
        <w:br w:type="page"/>
      </w:r>
    </w:p>
    <w:p w:rsidR="00D113F5" w:rsidRPr="007771AE" w:rsidRDefault="00D113F5" w:rsidP="00D113F5">
      <w:pPr>
        <w:spacing w:line="240" w:lineRule="auto"/>
        <w:jc w:val="center"/>
        <w:rPr>
          <w:rFonts w:ascii="Times New Roman" w:hAnsi="Times New Roman" w:cs="Times New Roman"/>
          <w:sz w:val="28"/>
          <w:szCs w:val="28"/>
        </w:rPr>
      </w:pPr>
      <w:r w:rsidRPr="007771AE">
        <w:rPr>
          <w:rFonts w:ascii="Times New Roman" w:hAnsi="Times New Roman" w:cs="Times New Roman"/>
          <w:b/>
          <w:bCs/>
          <w:sz w:val="28"/>
          <w:szCs w:val="28"/>
        </w:rPr>
        <w:lastRenderedPageBreak/>
        <w:t>Creating 21st Century Classrooms:</w:t>
      </w:r>
    </w:p>
    <w:p w:rsidR="00D113F5" w:rsidRPr="007771AE" w:rsidRDefault="00D113F5" w:rsidP="00D113F5">
      <w:pPr>
        <w:spacing w:line="240" w:lineRule="auto"/>
        <w:jc w:val="center"/>
        <w:rPr>
          <w:rFonts w:ascii="Times New Roman" w:hAnsi="Times New Roman" w:cs="Times New Roman"/>
          <w:b/>
          <w:bCs/>
          <w:sz w:val="28"/>
          <w:szCs w:val="28"/>
        </w:rPr>
      </w:pPr>
      <w:r w:rsidRPr="007771AE">
        <w:rPr>
          <w:rFonts w:ascii="Times New Roman" w:hAnsi="Times New Roman" w:cs="Times New Roman"/>
          <w:b/>
          <w:bCs/>
          <w:sz w:val="28"/>
          <w:szCs w:val="28"/>
        </w:rPr>
        <w:t>Connecting the Dots IV</w:t>
      </w:r>
    </w:p>
    <w:p w:rsidR="00D113F5" w:rsidRPr="007771AE" w:rsidRDefault="00D113F5" w:rsidP="00D113F5">
      <w:pPr>
        <w:spacing w:line="240" w:lineRule="auto"/>
        <w:jc w:val="center"/>
        <w:rPr>
          <w:rFonts w:ascii="Times New Roman" w:hAnsi="Times New Roman" w:cs="Times New Roman"/>
          <w:b/>
          <w:bCs/>
        </w:rPr>
      </w:pPr>
      <w:r w:rsidRPr="007771AE">
        <w:rPr>
          <w:rFonts w:ascii="Times New Roman" w:hAnsi="Times New Roman" w:cs="Times New Roman"/>
          <w:b/>
          <w:bCs/>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Lesson Title:</w:t>
      </w:r>
      <w:r w:rsidRPr="007771AE">
        <w:rPr>
          <w:rFonts w:ascii="Times New Roman" w:hAnsi="Times New Roman" w:cs="Times New Roman"/>
        </w:rPr>
        <w:t xml:space="preserve"> We’re </w:t>
      </w:r>
      <w:proofErr w:type="gramStart"/>
      <w:r w:rsidRPr="007771AE">
        <w:rPr>
          <w:rFonts w:ascii="Times New Roman" w:hAnsi="Times New Roman" w:cs="Times New Roman"/>
        </w:rPr>
        <w:t>All</w:t>
      </w:r>
      <w:proofErr w:type="gramEnd"/>
      <w:r w:rsidRPr="007771AE">
        <w:rPr>
          <w:rFonts w:ascii="Times New Roman" w:hAnsi="Times New Roman" w:cs="Times New Roman"/>
        </w:rPr>
        <w:t xml:space="preserve"> in this Together/Unit Introduction</w:t>
      </w: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Name of Corresponding Unit:</w:t>
      </w:r>
      <w:r w:rsidRPr="007771AE">
        <w:rPr>
          <w:rFonts w:ascii="Times New Roman" w:hAnsi="Times New Roman" w:cs="Times New Roman"/>
        </w:rPr>
        <w:t xml:space="preserve"> We’re </w:t>
      </w:r>
      <w:proofErr w:type="gramStart"/>
      <w:r w:rsidRPr="007771AE">
        <w:rPr>
          <w:rFonts w:ascii="Times New Roman" w:hAnsi="Times New Roman" w:cs="Times New Roman"/>
        </w:rPr>
        <w:t>All</w:t>
      </w:r>
      <w:proofErr w:type="gramEnd"/>
      <w:r w:rsidRPr="007771AE">
        <w:rPr>
          <w:rFonts w:ascii="Times New Roman" w:hAnsi="Times New Roman" w:cs="Times New Roman"/>
        </w:rPr>
        <w:t xml:space="preserve"> in this Together</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Creator:</w:t>
      </w:r>
      <w:r w:rsidRPr="007771AE">
        <w:rPr>
          <w:rFonts w:ascii="Times New Roman" w:hAnsi="Times New Roman" w:cs="Times New Roman"/>
        </w:rPr>
        <w:t xml:space="preserve"> Rebecca Zavadil</w:t>
      </w: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Grade level(s):</w:t>
      </w:r>
      <w:r w:rsidRPr="007771AE">
        <w:rPr>
          <w:rFonts w:ascii="Times New Roman" w:hAnsi="Times New Roman" w:cs="Times New Roman"/>
        </w:rPr>
        <w:t xml:space="preserve"> 5 and 6</w:t>
      </w: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 xml:space="preserve">Recommended Duration: </w:t>
      </w:r>
      <w:r w:rsidRPr="007771AE">
        <w:rPr>
          <w:rFonts w:ascii="Times New Roman" w:hAnsi="Times New Roman" w:cs="Times New Roman"/>
        </w:rPr>
        <w:t>50 minutes, 2 sessions</w:t>
      </w:r>
    </w:p>
    <w:p w:rsidR="00D113F5" w:rsidRPr="007771AE" w:rsidRDefault="00D113F5" w:rsidP="00D113F5">
      <w:pPr>
        <w:rPr>
          <w:rFonts w:ascii="Times New Roman" w:hAnsi="Times New Roman" w:cs="Times New Roman"/>
          <w:b/>
          <w:bCs/>
        </w:rPr>
      </w:pP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Essential Question:</w:t>
      </w:r>
      <w:r w:rsidRPr="007771AE">
        <w:rPr>
          <w:rFonts w:ascii="Times New Roman" w:hAnsi="Times New Roman" w:cs="Times New Roman"/>
        </w:rPr>
        <w:t xml:space="preserve"> How are all things in the natural world connected?</w:t>
      </w:r>
    </w:p>
    <w:p w:rsidR="00D113F5" w:rsidRPr="007771AE" w:rsidRDefault="00D113F5" w:rsidP="00D113F5">
      <w:pPr>
        <w:rPr>
          <w:rFonts w:ascii="Times New Roman" w:hAnsi="Times New Roman" w:cs="Times New Roman"/>
          <w:b/>
          <w:bCs/>
        </w:rPr>
      </w:pP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Specific Learning Goals for this lesson:</w:t>
      </w:r>
    </w:p>
    <w:p w:rsidR="00D113F5" w:rsidRPr="007771AE" w:rsidRDefault="00D113F5" w:rsidP="00D113F5">
      <w:pPr>
        <w:numPr>
          <w:ilvl w:val="0"/>
          <w:numId w:val="4"/>
        </w:numPr>
        <w:rPr>
          <w:rFonts w:ascii="Times New Roman" w:hAnsi="Times New Roman" w:cs="Times New Roman"/>
        </w:rPr>
      </w:pPr>
      <w:r w:rsidRPr="007771AE">
        <w:rPr>
          <w:rFonts w:ascii="Times New Roman" w:hAnsi="Times New Roman" w:cs="Times New Roman"/>
        </w:rPr>
        <w:t xml:space="preserve">Students will </w:t>
      </w:r>
      <w:r w:rsidRPr="007771AE">
        <w:rPr>
          <w:rFonts w:ascii="Times New Roman" w:hAnsi="Times New Roman" w:cs="Times New Roman"/>
          <w:b/>
          <w:bCs/>
        </w:rPr>
        <w:t>know</w:t>
      </w:r>
      <w:r w:rsidRPr="007771AE">
        <w:rPr>
          <w:rFonts w:ascii="Times New Roman" w:hAnsi="Times New Roman" w:cs="Times New Roman"/>
        </w:rPr>
        <w:t>: Examples of ways that nonliving and living things are connected in the natural world.</w:t>
      </w:r>
    </w:p>
    <w:p w:rsidR="00D113F5" w:rsidRPr="007771AE" w:rsidRDefault="00D113F5" w:rsidP="00D113F5">
      <w:pPr>
        <w:numPr>
          <w:ilvl w:val="0"/>
          <w:numId w:val="4"/>
        </w:numPr>
        <w:rPr>
          <w:rFonts w:ascii="Times New Roman" w:hAnsi="Times New Roman" w:cs="Times New Roman"/>
        </w:rPr>
      </w:pPr>
      <w:r w:rsidRPr="007771AE">
        <w:rPr>
          <w:rFonts w:ascii="Times New Roman" w:hAnsi="Times New Roman" w:cs="Times New Roman"/>
        </w:rPr>
        <w:t xml:space="preserve">Students will </w:t>
      </w:r>
      <w:r w:rsidRPr="007771AE">
        <w:rPr>
          <w:rFonts w:ascii="Times New Roman" w:hAnsi="Times New Roman" w:cs="Times New Roman"/>
          <w:b/>
          <w:bCs/>
        </w:rPr>
        <w:t>understand</w:t>
      </w:r>
      <w:r w:rsidRPr="007771AE">
        <w:rPr>
          <w:rFonts w:ascii="Times New Roman" w:hAnsi="Times New Roman" w:cs="Times New Roman"/>
        </w:rPr>
        <w:t>: All things in the natural world are connected.</w:t>
      </w:r>
    </w:p>
    <w:p w:rsidR="00D113F5" w:rsidRPr="007771AE" w:rsidRDefault="00D113F5" w:rsidP="00D113F5">
      <w:pPr>
        <w:numPr>
          <w:ilvl w:val="0"/>
          <w:numId w:val="4"/>
        </w:numPr>
        <w:rPr>
          <w:rFonts w:ascii="Times New Roman" w:hAnsi="Times New Roman" w:cs="Times New Roman"/>
        </w:rPr>
      </w:pPr>
      <w:r w:rsidRPr="007771AE">
        <w:rPr>
          <w:rFonts w:ascii="Times New Roman" w:hAnsi="Times New Roman" w:cs="Times New Roman"/>
        </w:rPr>
        <w:t xml:space="preserve">Students will </w:t>
      </w:r>
      <w:r w:rsidRPr="007771AE">
        <w:rPr>
          <w:rFonts w:ascii="Times New Roman" w:hAnsi="Times New Roman" w:cs="Times New Roman"/>
          <w:b/>
          <w:bCs/>
        </w:rPr>
        <w:t>be able to</w:t>
      </w:r>
      <w:r w:rsidRPr="007771AE">
        <w:rPr>
          <w:rFonts w:ascii="Times New Roman" w:hAnsi="Times New Roman" w:cs="Times New Roman"/>
        </w:rPr>
        <w:t>: act out an example of how living and nonliving things in the natural world are connected</w:t>
      </w:r>
    </w:p>
    <w:p w:rsidR="00D113F5" w:rsidRPr="007771AE" w:rsidRDefault="00D113F5" w:rsidP="00D113F5">
      <w:pPr>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Lesson Overview:</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Students will be introduced to the big ideas of the unit and generate prior knowledge about the concepts. Students will be exploring the concept of interdependency in the natural world by generating and acting out examples of how living and nonliving things are connected in the Lake Champlain Basin.  </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Description &amp; Sequence:</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 xml:space="preserve">We will begin the lesson by sharing out some of the thoughts from the homework (what makes the environment of Lake Champlain Basin so special?) I will culminate the sharing by reiterating how important it is that as citizens of this </w:t>
      </w:r>
      <w:proofErr w:type="gramStart"/>
      <w:r w:rsidRPr="007771AE">
        <w:rPr>
          <w:rFonts w:ascii="Times New Roman" w:hAnsi="Times New Roman" w:cs="Times New Roman"/>
        </w:rPr>
        <w:t>world,</w:t>
      </w:r>
      <w:proofErr w:type="gramEnd"/>
      <w:r w:rsidRPr="007771AE">
        <w:rPr>
          <w:rFonts w:ascii="Times New Roman" w:hAnsi="Times New Roman" w:cs="Times New Roman"/>
        </w:rPr>
        <w:t xml:space="preserve"> we understand and help the natural world around us (by building on student/parent shares). These written pieces will be hung up in the hall on our Lake Champlain display (This display will be added to over time. It will include pictures, memories, and thoughts by students about the Basin).</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 xml:space="preserve">I will then share out the title and big idea of this unit on the board: </w:t>
      </w:r>
    </w:p>
    <w:p w:rsidR="00D113F5" w:rsidRPr="007771AE" w:rsidRDefault="00D113F5" w:rsidP="00D113F5">
      <w:pPr>
        <w:rPr>
          <w:rFonts w:ascii="Times New Roman" w:hAnsi="Times New Roman" w:cs="Times New Roman"/>
        </w:rPr>
      </w:pPr>
      <w:r w:rsidRPr="007771AE">
        <w:rPr>
          <w:rFonts w:ascii="Times New Roman" w:hAnsi="Times New Roman" w:cs="Times New Roman"/>
        </w:rPr>
        <w:t xml:space="preserve">  </w:t>
      </w:r>
      <w:r w:rsidRPr="007771AE">
        <w:rPr>
          <w:rFonts w:ascii="Times New Roman" w:hAnsi="Times New Roman" w:cs="Times New Roman"/>
        </w:rPr>
        <w:tab/>
      </w:r>
      <w:r w:rsidRPr="007771AE">
        <w:rPr>
          <w:rFonts w:ascii="Times New Roman" w:hAnsi="Times New Roman" w:cs="Times New Roman"/>
        </w:rPr>
        <w:tab/>
      </w:r>
      <w:r w:rsidRPr="007771AE">
        <w:rPr>
          <w:rFonts w:ascii="Times New Roman" w:hAnsi="Times New Roman" w:cs="Times New Roman"/>
          <w:b/>
          <w:bCs/>
        </w:rPr>
        <w:t>Unit Title:</w:t>
      </w:r>
      <w:r w:rsidRPr="007771AE">
        <w:rPr>
          <w:rFonts w:ascii="Times New Roman" w:hAnsi="Times New Roman" w:cs="Times New Roman"/>
        </w:rPr>
        <w:t xml:space="preserve"> Ecology: We’re all in this Together</w:t>
      </w:r>
    </w:p>
    <w:p w:rsidR="00D113F5" w:rsidRPr="007771AE" w:rsidRDefault="00D113F5" w:rsidP="00D113F5">
      <w:pPr>
        <w:ind w:left="1440"/>
        <w:rPr>
          <w:rFonts w:ascii="Times New Roman" w:hAnsi="Times New Roman" w:cs="Times New Roman"/>
          <w:b/>
          <w:bCs/>
        </w:rPr>
      </w:pPr>
      <w:r w:rsidRPr="007771AE">
        <w:rPr>
          <w:rFonts w:ascii="Times New Roman" w:hAnsi="Times New Roman" w:cs="Times New Roman"/>
          <w:b/>
          <w:bCs/>
        </w:rPr>
        <w:t>Big Ideas</w:t>
      </w:r>
      <w:r w:rsidRPr="007771AE">
        <w:rPr>
          <w:rFonts w:ascii="Times New Roman" w:hAnsi="Times New Roman" w:cs="Times New Roman"/>
        </w:rPr>
        <w:t>: Everything in our world is interdependent.</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Then I will ask students what these statements mean. What is ecology? How are the living and nonliving t</w:t>
      </w:r>
      <w:r w:rsidR="004228D1">
        <w:rPr>
          <w:rFonts w:ascii="Times New Roman" w:hAnsi="Times New Roman" w:cs="Times New Roman"/>
        </w:rPr>
        <w:t>hings dependent on each other? I</w:t>
      </w:r>
      <w:r w:rsidRPr="007771AE">
        <w:rPr>
          <w:rFonts w:ascii="Times New Roman" w:hAnsi="Times New Roman" w:cs="Times New Roman"/>
        </w:rPr>
        <w:t xml:space="preserve">n the Lake Champlain basin? How are we dependent on each other in class, school, </w:t>
      </w:r>
      <w:r w:rsidR="004228D1" w:rsidRPr="007771AE">
        <w:rPr>
          <w:rFonts w:ascii="Times New Roman" w:hAnsi="Times New Roman" w:cs="Times New Roman"/>
        </w:rPr>
        <w:t>and community</w:t>
      </w:r>
      <w:r w:rsidRPr="007771AE">
        <w:rPr>
          <w:rFonts w:ascii="Times New Roman" w:hAnsi="Times New Roman" w:cs="Times New Roman"/>
        </w:rPr>
        <w:t xml:space="preserve">? Students will take a few minutes and start a brainstorm list in their notebooks under the unit title and big ideas. I will add student ideas on a concept map using </w:t>
      </w:r>
      <w:proofErr w:type="spellStart"/>
      <w:r w:rsidRPr="007771AE">
        <w:rPr>
          <w:rFonts w:ascii="Times New Roman" w:hAnsi="Times New Roman" w:cs="Times New Roman"/>
        </w:rPr>
        <w:t>Bubbl.us</w:t>
      </w:r>
      <w:proofErr w:type="spellEnd"/>
      <w:r w:rsidRPr="007771AE">
        <w:rPr>
          <w:rFonts w:ascii="Times New Roman" w:hAnsi="Times New Roman" w:cs="Times New Roman"/>
        </w:rPr>
        <w:t xml:space="preserve">.  (The first month of school heavily stresses community and so I imagine that they will probably think about their role within the school community.  Our prior lesson was all about the Lake Champlain Basin so students may focus on that as well.) This is a brainstorm so any connections that students make are fine. </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 xml:space="preserve">Explain to students that in order to understand and protect our local environment we have to understand how things are connected and the impact everything has on everything else (ecology).  Post the chart paper with the list of class generated ideas of living and nonliving things within the basin from last lesson.  Think about the Lake Champlain Basin and with a partner brainstorm </w:t>
      </w:r>
      <w:r w:rsidRPr="007771AE">
        <w:rPr>
          <w:rFonts w:ascii="Times New Roman" w:hAnsi="Times New Roman" w:cs="Times New Roman"/>
        </w:rPr>
        <w:lastRenderedPageBreak/>
        <w:t>ways that the things on this list are connected.  Is there only one way, more? (</w:t>
      </w:r>
      <w:proofErr w:type="gramStart"/>
      <w:r w:rsidR="004228D1" w:rsidRPr="007771AE">
        <w:rPr>
          <w:rFonts w:ascii="Times New Roman" w:hAnsi="Times New Roman" w:cs="Times New Roman"/>
        </w:rPr>
        <w:t>i.e</w:t>
      </w:r>
      <w:proofErr w:type="gramEnd"/>
      <w:r w:rsidR="004228D1" w:rsidRPr="007771AE">
        <w:rPr>
          <w:rFonts w:ascii="Times New Roman" w:hAnsi="Times New Roman" w:cs="Times New Roman"/>
        </w:rPr>
        <w:t>.</w:t>
      </w:r>
      <w:r w:rsidRPr="007771AE">
        <w:rPr>
          <w:rFonts w:ascii="Times New Roman" w:hAnsi="Times New Roman" w:cs="Times New Roman"/>
        </w:rPr>
        <w:t xml:space="preserve"> How do the deer depend on the trees? How do birds depend on the waterways? How does Lake Champlain depend on the rivers? How do plants depend on the sun?)</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 xml:space="preserve">Then I will read </w:t>
      </w:r>
      <w:r w:rsidRPr="007771AE">
        <w:rPr>
          <w:rFonts w:ascii="Times New Roman" w:hAnsi="Times New Roman" w:cs="Times New Roman"/>
          <w:u w:val="single"/>
        </w:rPr>
        <w:t xml:space="preserve">A Log’s Life </w:t>
      </w:r>
      <w:r w:rsidRPr="007771AE">
        <w:rPr>
          <w:rFonts w:ascii="Times New Roman" w:hAnsi="Times New Roman" w:cs="Times New Roman"/>
        </w:rPr>
        <w:t xml:space="preserve">by Wendy </w:t>
      </w:r>
      <w:proofErr w:type="spellStart"/>
      <w:r w:rsidRPr="007771AE">
        <w:rPr>
          <w:rFonts w:ascii="Times New Roman" w:hAnsi="Times New Roman" w:cs="Times New Roman"/>
        </w:rPr>
        <w:t>Pfeffer</w:t>
      </w:r>
      <w:proofErr w:type="spellEnd"/>
      <w:r w:rsidRPr="007771AE">
        <w:rPr>
          <w:rFonts w:ascii="Times New Roman" w:hAnsi="Times New Roman" w:cs="Times New Roman"/>
        </w:rPr>
        <w:t xml:space="preserve"> and ask them to listen for how living and non-living things depend on each other in the story. </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When I finish reading I will ask students to share out some of their thoughts.  Are there categories that we could put these ideas into? (food, habitats)</w:t>
      </w:r>
    </w:p>
    <w:p w:rsidR="00D113F5" w:rsidRPr="007771AE" w:rsidRDefault="00D113F5" w:rsidP="00D113F5">
      <w:pPr>
        <w:ind w:left="720"/>
        <w:rPr>
          <w:rFonts w:ascii="Times New Roman" w:hAnsi="Times New Roman" w:cs="Times New Roman"/>
        </w:rPr>
      </w:pPr>
      <w:r w:rsidRPr="007771AE">
        <w:rPr>
          <w:rFonts w:ascii="Times New Roman" w:hAnsi="Times New Roman" w:cs="Times New Roman"/>
        </w:rPr>
        <w:t xml:space="preserve">* Note: Reading teacher </w:t>
      </w:r>
      <w:r w:rsidRPr="007771AE">
        <w:rPr>
          <w:rFonts w:ascii="Times New Roman" w:hAnsi="Times New Roman" w:cs="Times New Roman"/>
          <w:i/>
        </w:rPr>
        <w:t xml:space="preserve">will be using </w:t>
      </w:r>
      <w:r w:rsidRPr="007771AE">
        <w:rPr>
          <w:rFonts w:ascii="Times New Roman" w:hAnsi="Times New Roman" w:cs="Times New Roman"/>
          <w:i/>
          <w:u w:val="single"/>
        </w:rPr>
        <w:t>A River Ran Wild</w:t>
      </w:r>
      <w:r w:rsidRPr="007771AE">
        <w:rPr>
          <w:rFonts w:ascii="Times New Roman" w:hAnsi="Times New Roman" w:cs="Times New Roman"/>
          <w:i/>
        </w:rPr>
        <w:t>, by Lynne Cherry as a “traveling book.” Each night a student will take the book home and read it with their family and then write in a</w:t>
      </w:r>
      <w:r w:rsidRPr="007771AE">
        <w:rPr>
          <w:rFonts w:ascii="Times New Roman" w:hAnsi="Times New Roman" w:cs="Times New Roman"/>
        </w:rPr>
        <w:t xml:space="preserve"> journal that travels with the book.</w:t>
      </w:r>
    </w:p>
    <w:p w:rsidR="00D113F5" w:rsidRPr="007771AE" w:rsidRDefault="00D113F5" w:rsidP="00D113F5">
      <w:pPr>
        <w:numPr>
          <w:ilvl w:val="0"/>
          <w:numId w:val="1"/>
        </w:numPr>
        <w:tabs>
          <w:tab w:val="num" w:pos="720"/>
        </w:tabs>
        <w:rPr>
          <w:rFonts w:ascii="Times New Roman" w:hAnsi="Times New Roman" w:cs="Times New Roman"/>
        </w:rPr>
      </w:pPr>
      <w:r w:rsidRPr="007771AE">
        <w:rPr>
          <w:rFonts w:ascii="Times New Roman" w:hAnsi="Times New Roman" w:cs="Times New Roman"/>
        </w:rPr>
        <w:t xml:space="preserve">In those same pairs have students pick out their favorite example and act it out for the class.  Hand each student a strip of large paper.  After students act out their example they will write it on the strip. In the class there will be a display board with the unit title and big idea on it. Students will each add to the display.  </w:t>
      </w:r>
    </w:p>
    <w:p w:rsidR="00D113F5" w:rsidRPr="007771AE" w:rsidRDefault="00D113F5" w:rsidP="00D113F5">
      <w:pPr>
        <w:spacing w:line="240" w:lineRule="auto"/>
        <w:rPr>
          <w:rFonts w:ascii="Times New Roman" w:hAnsi="Times New Roman" w:cs="Times New Roman"/>
        </w:rPr>
      </w:pP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Formative Assessment</w:t>
      </w:r>
      <w:r w:rsidRPr="007771AE">
        <w:rPr>
          <w:rFonts w:ascii="Times New Roman" w:hAnsi="Times New Roman" w:cs="Times New Roman"/>
        </w:rPr>
        <w:t>: I will use students’ brainstormed list to keep anecdotal notes: do they menti</w:t>
      </w:r>
      <w:r w:rsidR="004228D1">
        <w:rPr>
          <w:rFonts w:ascii="Times New Roman" w:hAnsi="Times New Roman" w:cs="Times New Roman"/>
        </w:rPr>
        <w:t xml:space="preserve">on concepts of photosynthesis? </w:t>
      </w:r>
      <w:proofErr w:type="gramStart"/>
      <w:r w:rsidR="004228D1">
        <w:rPr>
          <w:rFonts w:ascii="Times New Roman" w:hAnsi="Times New Roman" w:cs="Times New Roman"/>
        </w:rPr>
        <w:t>F</w:t>
      </w:r>
      <w:r w:rsidRPr="007771AE">
        <w:rPr>
          <w:rFonts w:ascii="Times New Roman" w:hAnsi="Times New Roman" w:cs="Times New Roman"/>
        </w:rPr>
        <w:t>ood chains?</w:t>
      </w:r>
      <w:proofErr w:type="gramEnd"/>
      <w:r w:rsidRPr="007771AE">
        <w:rPr>
          <w:rFonts w:ascii="Times New Roman" w:hAnsi="Times New Roman" w:cs="Times New Roman"/>
        </w:rPr>
        <w:t xml:space="preserve"> Together with the pre-assessment, I will have valuable information about what students already know. </w:t>
      </w:r>
    </w:p>
    <w:p w:rsidR="00D113F5" w:rsidRPr="007771AE" w:rsidRDefault="00D113F5" w:rsidP="00D113F5">
      <w:pPr>
        <w:rPr>
          <w:rFonts w:ascii="Times New Roman" w:hAnsi="Times New Roman" w:cs="Times New Roman"/>
        </w:rPr>
      </w:pPr>
    </w:p>
    <w:p w:rsidR="00D113F5" w:rsidRPr="007771AE" w:rsidRDefault="00D113F5" w:rsidP="00D113F5">
      <w:pPr>
        <w:rPr>
          <w:rFonts w:ascii="Times New Roman" w:hAnsi="Times New Roman" w:cs="Times New Roman"/>
          <w:color w:val="C0504D"/>
        </w:rPr>
      </w:pPr>
      <w:r w:rsidRPr="007771AE">
        <w:rPr>
          <w:rFonts w:ascii="Times New Roman" w:hAnsi="Times New Roman" w:cs="Times New Roman"/>
          <w:b/>
          <w:bCs/>
        </w:rPr>
        <w:t>How will you Differentiate Instruction for various learners?</w:t>
      </w:r>
    </w:p>
    <w:p w:rsidR="00D113F5" w:rsidRPr="004228D1" w:rsidRDefault="00D113F5" w:rsidP="00AF2569">
      <w:pPr>
        <w:pStyle w:val="ListParagraph"/>
        <w:numPr>
          <w:ilvl w:val="0"/>
          <w:numId w:val="85"/>
        </w:numPr>
        <w:rPr>
          <w:rFonts w:ascii="Times New Roman" w:hAnsi="Times New Roman" w:cs="Times New Roman"/>
          <w:b/>
          <w:bCs/>
        </w:rPr>
      </w:pPr>
      <w:r w:rsidRPr="004228D1">
        <w:rPr>
          <w:rFonts w:ascii="Times New Roman" w:hAnsi="Times New Roman" w:cs="Times New Roman"/>
          <w:b/>
          <w:bCs/>
        </w:rPr>
        <w:t>Content</w:t>
      </w:r>
      <w:r w:rsidRPr="004228D1">
        <w:rPr>
          <w:rFonts w:ascii="Times New Roman" w:hAnsi="Times New Roman" w:cs="Times New Roman"/>
        </w:rPr>
        <w:t>: Use a concept map for visual connections, discussing and acting out relationships in nature</w:t>
      </w:r>
    </w:p>
    <w:p w:rsidR="00D113F5" w:rsidRPr="004228D1" w:rsidRDefault="00D113F5" w:rsidP="00AF2569">
      <w:pPr>
        <w:pStyle w:val="ListParagraph"/>
        <w:numPr>
          <w:ilvl w:val="0"/>
          <w:numId w:val="85"/>
        </w:numPr>
        <w:spacing w:line="240" w:lineRule="auto"/>
        <w:rPr>
          <w:rFonts w:ascii="Times New Roman" w:hAnsi="Times New Roman" w:cs="Times New Roman"/>
          <w:b/>
          <w:bCs/>
        </w:rPr>
      </w:pPr>
      <w:r w:rsidRPr="004228D1">
        <w:rPr>
          <w:rFonts w:ascii="Times New Roman" w:hAnsi="Times New Roman" w:cs="Times New Roman"/>
          <w:b/>
          <w:bCs/>
        </w:rPr>
        <w:t>Process</w:t>
      </w:r>
      <w:r w:rsidRPr="004228D1">
        <w:rPr>
          <w:rFonts w:ascii="Times New Roman" w:hAnsi="Times New Roman" w:cs="Times New Roman"/>
        </w:rPr>
        <w:t>: flexible grouping (whole group, partners, individual)</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Student-centered learning:</w:t>
      </w:r>
    </w:p>
    <w:p w:rsidR="00D113F5" w:rsidRPr="004228D1" w:rsidRDefault="00D113F5" w:rsidP="00AF2569">
      <w:pPr>
        <w:pStyle w:val="ListParagraph"/>
        <w:numPr>
          <w:ilvl w:val="0"/>
          <w:numId w:val="86"/>
        </w:numPr>
        <w:spacing w:line="240" w:lineRule="auto"/>
        <w:rPr>
          <w:rFonts w:ascii="Times New Roman" w:hAnsi="Times New Roman" w:cs="Times New Roman"/>
          <w:b/>
          <w:bCs/>
        </w:rPr>
      </w:pPr>
      <w:r w:rsidRPr="004228D1">
        <w:rPr>
          <w:rFonts w:ascii="Times New Roman" w:hAnsi="Times New Roman" w:cs="Times New Roman"/>
          <w:b/>
          <w:bCs/>
        </w:rPr>
        <w:t>Shared Responsibility</w:t>
      </w:r>
      <w:r w:rsidRPr="004228D1">
        <w:rPr>
          <w:rFonts w:ascii="Times New Roman" w:hAnsi="Times New Roman" w:cs="Times New Roman"/>
        </w:rPr>
        <w:t>: responsibility will be shared to contribute to discussion and share ideas, creating classroom display together.</w:t>
      </w:r>
    </w:p>
    <w:p w:rsidR="00D113F5" w:rsidRPr="004228D1" w:rsidRDefault="00D113F5" w:rsidP="00AF2569">
      <w:pPr>
        <w:pStyle w:val="ListParagraph"/>
        <w:numPr>
          <w:ilvl w:val="0"/>
          <w:numId w:val="86"/>
        </w:numPr>
        <w:spacing w:line="240" w:lineRule="auto"/>
        <w:rPr>
          <w:rFonts w:ascii="Times New Roman" w:hAnsi="Times New Roman" w:cs="Times New Roman"/>
          <w:b/>
          <w:bCs/>
        </w:rPr>
      </w:pPr>
      <w:r w:rsidRPr="004228D1">
        <w:rPr>
          <w:rFonts w:ascii="Times New Roman" w:hAnsi="Times New Roman" w:cs="Times New Roman"/>
          <w:b/>
          <w:bCs/>
        </w:rPr>
        <w:t>Challenge/Rigor</w:t>
      </w:r>
      <w:r w:rsidRPr="004228D1">
        <w:rPr>
          <w:rFonts w:ascii="Times New Roman" w:hAnsi="Times New Roman" w:cs="Times New Roman"/>
        </w:rPr>
        <w:t>: making connections about connectedness in a new scenario (read aloud)</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Materials:</w:t>
      </w:r>
    </w:p>
    <w:p w:rsidR="00D113F5" w:rsidRPr="007771AE" w:rsidRDefault="00D113F5" w:rsidP="00D113F5">
      <w:pPr>
        <w:rPr>
          <w:rFonts w:ascii="Times New Roman" w:hAnsi="Times New Roman" w:cs="Times New Roman"/>
        </w:rPr>
      </w:pPr>
      <w:r w:rsidRPr="007771AE">
        <w:rPr>
          <w:rFonts w:ascii="Times New Roman" w:hAnsi="Times New Roman" w:cs="Times New Roman"/>
        </w:rPr>
        <w:t>Science journals</w:t>
      </w:r>
    </w:p>
    <w:p w:rsidR="00D113F5" w:rsidRPr="007771AE" w:rsidRDefault="00D113F5" w:rsidP="00D113F5">
      <w:pPr>
        <w:spacing w:line="240" w:lineRule="auto"/>
        <w:rPr>
          <w:rFonts w:ascii="Times New Roman" w:hAnsi="Times New Roman" w:cs="Times New Roman"/>
        </w:rPr>
      </w:pP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Resources:</w:t>
      </w:r>
    </w:p>
    <w:p w:rsidR="00D113F5" w:rsidRPr="007771AE" w:rsidRDefault="00323EB4" w:rsidP="00D113F5">
      <w:pPr>
        <w:spacing w:line="240" w:lineRule="auto"/>
        <w:rPr>
          <w:rFonts w:ascii="Times New Roman" w:hAnsi="Times New Roman" w:cs="Times New Roman"/>
          <w:color w:val="000099"/>
          <w:u w:val="single"/>
        </w:rPr>
      </w:pPr>
      <w:hyperlink r:id="rId374" w:history="1">
        <w:proofErr w:type="gramStart"/>
        <w:r w:rsidR="00D113F5" w:rsidRPr="007771AE">
          <w:rPr>
            <w:rFonts w:ascii="Times New Roman" w:hAnsi="Times New Roman" w:cs="Times New Roman"/>
            <w:color w:val="000099"/>
            <w:u w:val="single"/>
          </w:rPr>
          <w:t>www</w:t>
        </w:r>
      </w:hyperlink>
      <w:hyperlink r:id="rId375" w:history="1">
        <w:r w:rsidR="00D113F5" w:rsidRPr="007771AE">
          <w:rPr>
            <w:rFonts w:ascii="Times New Roman" w:hAnsi="Times New Roman" w:cs="Times New Roman"/>
            <w:color w:val="000099"/>
            <w:u w:val="single"/>
          </w:rPr>
          <w:t>.</w:t>
        </w:r>
        <w:proofErr w:type="gramEnd"/>
      </w:hyperlink>
      <w:hyperlink r:id="rId376" w:history="1">
        <w:r w:rsidR="00D113F5" w:rsidRPr="007771AE">
          <w:rPr>
            <w:rFonts w:ascii="Times New Roman" w:hAnsi="Times New Roman" w:cs="Times New Roman"/>
            <w:color w:val="000099"/>
            <w:u w:val="single"/>
          </w:rPr>
          <w:t>bubbl</w:t>
        </w:r>
      </w:hyperlink>
      <w:hyperlink r:id="rId377" w:history="1">
        <w:r w:rsidR="00D113F5" w:rsidRPr="007771AE">
          <w:rPr>
            <w:rFonts w:ascii="Times New Roman" w:hAnsi="Times New Roman" w:cs="Times New Roman"/>
            <w:color w:val="000099"/>
            <w:u w:val="single"/>
          </w:rPr>
          <w:t>.</w:t>
        </w:r>
      </w:hyperlink>
      <w:hyperlink r:id="rId378" w:history="1">
        <w:proofErr w:type="gramStart"/>
        <w:r w:rsidR="00D113F5" w:rsidRPr="007771AE">
          <w:rPr>
            <w:rFonts w:ascii="Times New Roman" w:hAnsi="Times New Roman" w:cs="Times New Roman"/>
            <w:color w:val="000099"/>
            <w:u w:val="single"/>
          </w:rPr>
          <w:t>us</w:t>
        </w:r>
        <w:proofErr w:type="gramEnd"/>
      </w:hyperlink>
    </w:p>
    <w:p w:rsidR="00D113F5" w:rsidRPr="007771AE" w:rsidRDefault="00D113F5" w:rsidP="00D113F5">
      <w:pPr>
        <w:spacing w:line="240" w:lineRule="auto"/>
        <w:rPr>
          <w:rFonts w:ascii="Times New Roman" w:hAnsi="Times New Roman" w:cs="Times New Roman"/>
        </w:rPr>
      </w:pPr>
      <w:proofErr w:type="spellStart"/>
      <w:r w:rsidRPr="007771AE">
        <w:rPr>
          <w:rFonts w:ascii="Times New Roman" w:hAnsi="Times New Roman" w:cs="Times New Roman"/>
        </w:rPr>
        <w:t>Pfeffer</w:t>
      </w:r>
      <w:proofErr w:type="spellEnd"/>
      <w:r w:rsidRPr="007771AE">
        <w:rPr>
          <w:rFonts w:ascii="Times New Roman" w:hAnsi="Times New Roman" w:cs="Times New Roman"/>
        </w:rPr>
        <w:t>, Wendy</w:t>
      </w:r>
      <w:r w:rsidRPr="007771AE">
        <w:rPr>
          <w:rFonts w:ascii="Times New Roman" w:hAnsi="Times New Roman" w:cs="Times New Roman"/>
          <w:u w:val="single"/>
        </w:rPr>
        <w:t xml:space="preserve">, </w:t>
      </w:r>
      <w:proofErr w:type="gramStart"/>
      <w:r w:rsidRPr="007771AE">
        <w:rPr>
          <w:rFonts w:ascii="Times New Roman" w:hAnsi="Times New Roman" w:cs="Times New Roman"/>
          <w:u w:val="single"/>
        </w:rPr>
        <w:t>A</w:t>
      </w:r>
      <w:proofErr w:type="gramEnd"/>
      <w:r w:rsidRPr="007771AE">
        <w:rPr>
          <w:rFonts w:ascii="Times New Roman" w:hAnsi="Times New Roman" w:cs="Times New Roman"/>
          <w:u w:val="single"/>
        </w:rPr>
        <w:t xml:space="preserve"> Log’s Life</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spacing w:line="240" w:lineRule="auto"/>
        <w:rPr>
          <w:rFonts w:ascii="Times New Roman" w:hAnsi="Times New Roman" w:cs="Times New Roman"/>
          <w:b/>
          <w:bCs/>
        </w:rPr>
      </w:pPr>
      <w:r w:rsidRPr="007771AE">
        <w:rPr>
          <w:rFonts w:ascii="Times New Roman" w:hAnsi="Times New Roman" w:cs="Times New Roman"/>
          <w:b/>
          <w:bCs/>
        </w:rPr>
        <w:t>Vermont Standards &amp; Grade Expectations Addressed:</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S 5-6:34-37</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Pr="007771AE" w:rsidRDefault="00D113F5" w:rsidP="00D113F5">
      <w:pPr>
        <w:rPr>
          <w:rFonts w:ascii="Times New Roman" w:hAnsi="Times New Roman" w:cs="Times New Roman"/>
          <w:b/>
          <w:bCs/>
        </w:rPr>
      </w:pPr>
      <w:r w:rsidRPr="007771AE">
        <w:rPr>
          <w:rFonts w:ascii="Times New Roman" w:hAnsi="Times New Roman" w:cs="Times New Roman"/>
          <w:b/>
          <w:bCs/>
        </w:rPr>
        <w:t>21st Century Skills including Technology:</w:t>
      </w:r>
    </w:p>
    <w:p w:rsidR="00D113F5" w:rsidRPr="007771AE" w:rsidRDefault="00D113F5" w:rsidP="00D113F5">
      <w:pPr>
        <w:rPr>
          <w:rFonts w:ascii="Times New Roman" w:hAnsi="Times New Roman" w:cs="Times New Roman"/>
        </w:rPr>
      </w:pPr>
      <w:proofErr w:type="spellStart"/>
      <w:r w:rsidRPr="007771AE">
        <w:rPr>
          <w:rFonts w:ascii="Times New Roman" w:hAnsi="Times New Roman" w:cs="Times New Roman"/>
        </w:rPr>
        <w:t>Bubbl.us</w:t>
      </w:r>
      <w:proofErr w:type="spellEnd"/>
      <w:r w:rsidRPr="007771AE">
        <w:rPr>
          <w:rFonts w:ascii="Times New Roman" w:hAnsi="Times New Roman" w:cs="Times New Roman"/>
        </w:rPr>
        <w:t xml:space="preserve"> concept mapping</w:t>
      </w:r>
    </w:p>
    <w:p w:rsidR="00D113F5" w:rsidRPr="007771AE" w:rsidRDefault="00D113F5" w:rsidP="00D113F5">
      <w:pPr>
        <w:spacing w:line="240" w:lineRule="auto"/>
        <w:rPr>
          <w:rFonts w:ascii="Times New Roman" w:hAnsi="Times New Roman" w:cs="Times New Roman"/>
        </w:rPr>
      </w:pPr>
      <w:r w:rsidRPr="007771AE">
        <w:rPr>
          <w:rFonts w:ascii="Times New Roman" w:hAnsi="Times New Roman" w:cs="Times New Roman"/>
        </w:rPr>
        <w:t xml:space="preserve"> </w:t>
      </w:r>
    </w:p>
    <w:p w:rsidR="00D113F5" w:rsidRDefault="00D113F5" w:rsidP="00D113F5">
      <w:pPr>
        <w:rPr>
          <w:rFonts w:ascii="Times New Roman" w:hAnsi="Times New Roman" w:cs="Times New Roman"/>
          <w:b/>
          <w:bCs/>
        </w:rPr>
      </w:pPr>
    </w:p>
    <w:p w:rsidR="004228D1" w:rsidRPr="007771AE" w:rsidRDefault="004228D1" w:rsidP="00D113F5">
      <w:pPr>
        <w:rPr>
          <w:rFonts w:ascii="Times New Roman" w:hAnsi="Times New Roman" w:cs="Times New Roman"/>
        </w:rPr>
      </w:pPr>
    </w:p>
    <w:p w:rsidR="004228D1" w:rsidRDefault="004228D1" w:rsidP="00D113F5">
      <w:pPr>
        <w:spacing w:line="240" w:lineRule="auto"/>
        <w:jc w:val="center"/>
        <w:rPr>
          <w:rFonts w:ascii="Times New Roman" w:hAnsi="Times New Roman" w:cs="Times New Roman"/>
          <w:b/>
          <w:bCs/>
          <w:sz w:val="28"/>
          <w:szCs w:val="28"/>
        </w:rPr>
      </w:pPr>
    </w:p>
    <w:p w:rsidR="00D113F5" w:rsidRPr="001A3D38" w:rsidRDefault="00D113F5" w:rsidP="00D113F5">
      <w:pPr>
        <w:spacing w:line="240" w:lineRule="auto"/>
        <w:jc w:val="center"/>
        <w:rPr>
          <w:rFonts w:ascii="Times New Roman" w:hAnsi="Times New Roman" w:cs="Times New Roman"/>
          <w:sz w:val="28"/>
          <w:szCs w:val="28"/>
        </w:rPr>
      </w:pPr>
      <w:r w:rsidRPr="001A3D38">
        <w:rPr>
          <w:rFonts w:ascii="Times New Roman" w:hAnsi="Times New Roman" w:cs="Times New Roman"/>
          <w:b/>
          <w:bCs/>
          <w:sz w:val="28"/>
          <w:szCs w:val="28"/>
        </w:rPr>
        <w:lastRenderedPageBreak/>
        <w:t>Creating 21st Century Classrooms:</w:t>
      </w:r>
    </w:p>
    <w:p w:rsidR="00D113F5" w:rsidRPr="001A3D38" w:rsidRDefault="00D113F5" w:rsidP="00D113F5">
      <w:pPr>
        <w:spacing w:line="240" w:lineRule="auto"/>
        <w:jc w:val="center"/>
        <w:rPr>
          <w:rFonts w:ascii="Times New Roman" w:hAnsi="Times New Roman" w:cs="Times New Roman"/>
          <w:b/>
          <w:bCs/>
          <w:sz w:val="28"/>
          <w:szCs w:val="28"/>
        </w:rPr>
      </w:pPr>
      <w:r w:rsidRPr="001A3D38">
        <w:rPr>
          <w:rFonts w:ascii="Times New Roman" w:hAnsi="Times New Roman" w:cs="Times New Roman"/>
          <w:b/>
          <w:bCs/>
          <w:sz w:val="28"/>
          <w:szCs w:val="28"/>
        </w:rPr>
        <w:t>Connecting the Dots IV</w:t>
      </w:r>
    </w:p>
    <w:p w:rsidR="00D113F5" w:rsidRPr="001A3D38" w:rsidRDefault="00D113F5" w:rsidP="00D113F5">
      <w:pPr>
        <w:spacing w:line="240" w:lineRule="auto"/>
        <w:rPr>
          <w:rFonts w:ascii="Times New Roman" w:hAnsi="Times New Roman" w:cs="Times New Roman"/>
          <w:sz w:val="28"/>
          <w:szCs w:val="28"/>
        </w:rPr>
      </w:pPr>
      <w:r w:rsidRPr="001A3D38">
        <w:rPr>
          <w:rFonts w:ascii="Times New Roman" w:hAnsi="Times New Roman" w:cs="Times New Roman"/>
          <w:sz w:val="28"/>
          <w:szCs w:val="28"/>
        </w:rPr>
        <w:t xml:space="preserve"> </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Lesson Title</w:t>
      </w:r>
      <w:r w:rsidRPr="001A3D38">
        <w:rPr>
          <w:rFonts w:ascii="Times New Roman" w:hAnsi="Times New Roman" w:cs="Times New Roman"/>
        </w:rPr>
        <w:t>: Science-Working Together in an Ecosystem</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Name of Corresponding Unit:</w:t>
      </w:r>
      <w:r w:rsidRPr="001A3D38">
        <w:rPr>
          <w:rFonts w:ascii="Times New Roman" w:hAnsi="Times New Roman" w:cs="Times New Roman"/>
        </w:rPr>
        <w:t xml:space="preserve"> We’re all in this Together</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Creator:</w:t>
      </w:r>
      <w:r w:rsidRPr="001A3D38">
        <w:rPr>
          <w:rFonts w:ascii="Times New Roman" w:hAnsi="Times New Roman" w:cs="Times New Roman"/>
        </w:rPr>
        <w:t xml:space="preserve"> Rebecca Zavadil</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Grade level(s):</w:t>
      </w:r>
      <w:r w:rsidRPr="001A3D38">
        <w:rPr>
          <w:rFonts w:ascii="Times New Roman" w:hAnsi="Times New Roman" w:cs="Times New Roman"/>
        </w:rPr>
        <w:t xml:space="preserve"> 5 and 6</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Recommended Duration:</w:t>
      </w:r>
      <w:r w:rsidRPr="001A3D38">
        <w:rPr>
          <w:rFonts w:ascii="Times New Roman" w:hAnsi="Times New Roman" w:cs="Times New Roman"/>
        </w:rPr>
        <w:t xml:space="preserve"> 50 minutes, 2 sessions</w:t>
      </w:r>
    </w:p>
    <w:p w:rsidR="00D113F5" w:rsidRPr="001A3D38" w:rsidRDefault="00D113F5" w:rsidP="00D113F5">
      <w:pPr>
        <w:rPr>
          <w:rFonts w:ascii="Times New Roman" w:hAnsi="Times New Roman" w:cs="Times New Roman"/>
          <w:b/>
          <w:bCs/>
        </w:rPr>
      </w:pP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Essential Question:</w:t>
      </w:r>
      <w:r w:rsidRPr="001A3D38">
        <w:rPr>
          <w:rFonts w:ascii="Times New Roman" w:hAnsi="Times New Roman" w:cs="Times New Roman"/>
        </w:rPr>
        <w:t xml:space="preserve"> What is an ecosystem? What is the interdependency among non-living and living things within an ecosystem?</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Specific Learning Goals for this lesson:</w:t>
      </w:r>
    </w:p>
    <w:p w:rsidR="00D113F5" w:rsidRPr="001A3D38" w:rsidRDefault="00D113F5" w:rsidP="00D113F5">
      <w:pPr>
        <w:numPr>
          <w:ilvl w:val="0"/>
          <w:numId w:val="5"/>
        </w:numPr>
        <w:rPr>
          <w:rFonts w:ascii="Times New Roman" w:hAnsi="Times New Roman" w:cs="Times New Roman"/>
          <w:b/>
          <w:bCs/>
        </w:rPr>
      </w:pPr>
      <w:r w:rsidRPr="004228D1">
        <w:rPr>
          <w:rFonts w:ascii="Times New Roman" w:hAnsi="Times New Roman" w:cs="Times New Roman"/>
          <w:bCs/>
        </w:rPr>
        <w:t>Students will</w:t>
      </w:r>
      <w:r w:rsidRPr="001A3D38">
        <w:rPr>
          <w:rFonts w:ascii="Times New Roman" w:hAnsi="Times New Roman" w:cs="Times New Roman"/>
          <w:b/>
          <w:bCs/>
        </w:rPr>
        <w:t xml:space="preserve"> know:</w:t>
      </w:r>
      <w:r w:rsidRPr="001A3D38">
        <w:rPr>
          <w:rFonts w:ascii="Times New Roman" w:hAnsi="Times New Roman" w:cs="Times New Roman"/>
        </w:rPr>
        <w:t xml:space="preserve"> An ecosystem is a community of living and non-living things that work together. The living (biotic) elements in an ecosystem are plants and animals.  The essential nonliving (</w:t>
      </w:r>
      <w:proofErr w:type="spellStart"/>
      <w:r w:rsidRPr="001A3D38">
        <w:rPr>
          <w:rFonts w:ascii="Times New Roman" w:hAnsi="Times New Roman" w:cs="Times New Roman"/>
        </w:rPr>
        <w:t>abiotic</w:t>
      </w:r>
      <w:proofErr w:type="spellEnd"/>
      <w:r w:rsidRPr="001A3D38">
        <w:rPr>
          <w:rFonts w:ascii="Times New Roman" w:hAnsi="Times New Roman" w:cs="Times New Roman"/>
        </w:rPr>
        <w:t>) elements in an ecosystem are sun, water, air, and soil.</w:t>
      </w:r>
    </w:p>
    <w:p w:rsidR="00D113F5" w:rsidRPr="001A3D38" w:rsidRDefault="00D113F5" w:rsidP="00D113F5">
      <w:pPr>
        <w:numPr>
          <w:ilvl w:val="0"/>
          <w:numId w:val="5"/>
        </w:numPr>
        <w:spacing w:line="240" w:lineRule="auto"/>
        <w:rPr>
          <w:rFonts w:ascii="Times New Roman" w:hAnsi="Times New Roman" w:cs="Times New Roman"/>
          <w:b/>
          <w:bCs/>
        </w:rPr>
      </w:pPr>
      <w:r w:rsidRPr="004228D1">
        <w:rPr>
          <w:rFonts w:ascii="Times New Roman" w:hAnsi="Times New Roman" w:cs="Times New Roman"/>
          <w:bCs/>
        </w:rPr>
        <w:t>Students will</w:t>
      </w:r>
      <w:r w:rsidRPr="001A3D38">
        <w:rPr>
          <w:rFonts w:ascii="Times New Roman" w:hAnsi="Times New Roman" w:cs="Times New Roman"/>
          <w:b/>
          <w:bCs/>
        </w:rPr>
        <w:t xml:space="preserve"> understand:</w:t>
      </w:r>
      <w:r w:rsidRPr="001A3D38">
        <w:rPr>
          <w:rFonts w:ascii="Times New Roman" w:hAnsi="Times New Roman" w:cs="Times New Roman"/>
        </w:rPr>
        <w:t xml:space="preserve"> That all things within an ecosystem depend on each other. There are key elements that all ecosystems require to survive.  There are different types of relationships within ecosystems.   </w:t>
      </w:r>
    </w:p>
    <w:p w:rsidR="00D113F5" w:rsidRPr="001A3D38" w:rsidRDefault="00D113F5" w:rsidP="00D113F5">
      <w:pPr>
        <w:numPr>
          <w:ilvl w:val="0"/>
          <w:numId w:val="5"/>
        </w:numPr>
        <w:spacing w:line="240" w:lineRule="auto"/>
        <w:rPr>
          <w:rFonts w:ascii="Times New Roman" w:hAnsi="Times New Roman" w:cs="Times New Roman"/>
          <w:b/>
          <w:bCs/>
        </w:rPr>
      </w:pPr>
      <w:r w:rsidRPr="004228D1">
        <w:rPr>
          <w:rFonts w:ascii="Times New Roman" w:hAnsi="Times New Roman" w:cs="Times New Roman"/>
          <w:bCs/>
        </w:rPr>
        <w:t>Students will</w:t>
      </w:r>
      <w:r w:rsidRPr="001A3D38">
        <w:rPr>
          <w:rFonts w:ascii="Times New Roman" w:hAnsi="Times New Roman" w:cs="Times New Roman"/>
          <w:b/>
          <w:bCs/>
        </w:rPr>
        <w:t xml:space="preserve"> be able to:</w:t>
      </w:r>
      <w:r w:rsidRPr="001A3D38">
        <w:rPr>
          <w:rFonts w:ascii="Times New Roman" w:hAnsi="Times New Roman" w:cs="Times New Roman"/>
        </w:rPr>
        <w:t xml:space="preserve"> Identify ways that living and nonliving things depend on each other in an ecosystem and give some examples. Observe an ecosystem.</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Lesson Overview:</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This lesson will introduce the science concepts of ecosystems, biomes, and the biosphere.  During this lesson students will explore what an ecosystem is by focusing on the key elements and ways in which living and non-living things depend on each other and work together for survival. </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Description &amp; Sequence:</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Post 4 images of ecosystems/biomes (including one of the pictures from the Mt. Philo trip of the basin) up on the interactive whiteboard and ask students to list or draw some similarities and differences between the in their journal. Are there key elements in all of these pictures?</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Ask students to pair share about similarities: what makes these all similar/different?  Students will make a list of all of the common elements within these 4 pictures.  When pairs think they have all the common elements, they will then add them to whiteboard using the </w:t>
      </w:r>
      <w:proofErr w:type="spellStart"/>
      <w:r w:rsidRPr="001A3D38">
        <w:rPr>
          <w:rFonts w:ascii="Times New Roman" w:hAnsi="Times New Roman" w:cs="Times New Roman"/>
        </w:rPr>
        <w:t>mimio</w:t>
      </w:r>
      <w:proofErr w:type="spellEnd"/>
      <w:r w:rsidRPr="001A3D38">
        <w:rPr>
          <w:rFonts w:ascii="Times New Roman" w:hAnsi="Times New Roman" w:cs="Times New Roman"/>
        </w:rPr>
        <w:t xml:space="preserve"> pad. Once we have a whole class list, I will be guiding students to key elements like animals, plants, soil</w:t>
      </w:r>
      <w:proofErr w:type="gramStart"/>
      <w:r w:rsidRPr="001A3D38">
        <w:rPr>
          <w:rFonts w:ascii="Times New Roman" w:hAnsi="Times New Roman" w:cs="Times New Roman"/>
        </w:rPr>
        <w:t>,  water</w:t>
      </w:r>
      <w:proofErr w:type="gramEnd"/>
      <w:r w:rsidRPr="001A3D38">
        <w:rPr>
          <w:rFonts w:ascii="Times New Roman" w:hAnsi="Times New Roman" w:cs="Times New Roman"/>
        </w:rPr>
        <w:t xml:space="preserve">, sun, and air (this may mean probing for more ideas or sorting their ideas into these more basic categories). I will also introduce the concepts of biotic and </w:t>
      </w:r>
      <w:proofErr w:type="spellStart"/>
      <w:r w:rsidRPr="001A3D38">
        <w:rPr>
          <w:rFonts w:ascii="Times New Roman" w:hAnsi="Times New Roman" w:cs="Times New Roman"/>
        </w:rPr>
        <w:t>abiotic</w:t>
      </w:r>
      <w:proofErr w:type="spellEnd"/>
      <w:r w:rsidRPr="001A3D38">
        <w:rPr>
          <w:rFonts w:ascii="Times New Roman" w:hAnsi="Times New Roman" w:cs="Times New Roman"/>
        </w:rPr>
        <w:t xml:space="preserve"> to mean living and nonliving things. </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Show a short video, </w:t>
      </w:r>
      <w:hyperlink r:id="rId379" w:history="1">
        <w:r w:rsidRPr="001A3D38">
          <w:rPr>
            <w:rFonts w:ascii="Times New Roman" w:hAnsi="Times New Roman" w:cs="Times New Roman"/>
            <w:color w:val="000099"/>
            <w:u w:val="single"/>
          </w:rPr>
          <w:t>What</w:t>
        </w:r>
      </w:hyperlink>
      <w:hyperlink r:id="rId380" w:history="1">
        <w:r w:rsidRPr="001A3D38">
          <w:rPr>
            <w:rFonts w:ascii="Times New Roman" w:hAnsi="Times New Roman" w:cs="Times New Roman"/>
            <w:color w:val="000099"/>
            <w:u w:val="single"/>
          </w:rPr>
          <w:t xml:space="preserve"> </w:t>
        </w:r>
      </w:hyperlink>
      <w:hyperlink r:id="rId381" w:history="1">
        <w:r w:rsidRPr="001A3D38">
          <w:rPr>
            <w:rFonts w:ascii="Times New Roman" w:hAnsi="Times New Roman" w:cs="Times New Roman"/>
            <w:color w:val="000099"/>
            <w:u w:val="single"/>
          </w:rPr>
          <w:t>is</w:t>
        </w:r>
      </w:hyperlink>
      <w:hyperlink r:id="rId382" w:history="1">
        <w:r w:rsidRPr="001A3D38">
          <w:rPr>
            <w:rFonts w:ascii="Times New Roman" w:hAnsi="Times New Roman" w:cs="Times New Roman"/>
            <w:color w:val="000099"/>
            <w:u w:val="single"/>
          </w:rPr>
          <w:t xml:space="preserve"> </w:t>
        </w:r>
      </w:hyperlink>
      <w:hyperlink r:id="rId383" w:history="1">
        <w:r w:rsidRPr="001A3D38">
          <w:rPr>
            <w:rFonts w:ascii="Times New Roman" w:hAnsi="Times New Roman" w:cs="Times New Roman"/>
            <w:color w:val="000099"/>
            <w:u w:val="single"/>
          </w:rPr>
          <w:t>an</w:t>
        </w:r>
      </w:hyperlink>
      <w:hyperlink r:id="rId384" w:history="1">
        <w:r w:rsidRPr="001A3D38">
          <w:rPr>
            <w:rFonts w:ascii="Times New Roman" w:hAnsi="Times New Roman" w:cs="Times New Roman"/>
            <w:color w:val="000099"/>
            <w:u w:val="single"/>
          </w:rPr>
          <w:t xml:space="preserve"> </w:t>
        </w:r>
      </w:hyperlink>
      <w:hyperlink r:id="rId385" w:history="1">
        <w:r w:rsidRPr="001A3D38">
          <w:rPr>
            <w:rFonts w:ascii="Times New Roman" w:hAnsi="Times New Roman" w:cs="Times New Roman"/>
            <w:color w:val="000099"/>
            <w:u w:val="single"/>
          </w:rPr>
          <w:t>Ecosystem</w:t>
        </w:r>
      </w:hyperlink>
      <w:r w:rsidRPr="001A3D38">
        <w:rPr>
          <w:rFonts w:ascii="Times New Roman" w:hAnsi="Times New Roman" w:cs="Times New Roman"/>
        </w:rPr>
        <w:t xml:space="preserve">? </w:t>
      </w:r>
      <w:proofErr w:type="gramStart"/>
      <w:r w:rsidRPr="001A3D38">
        <w:rPr>
          <w:rFonts w:ascii="Times New Roman" w:hAnsi="Times New Roman" w:cs="Times New Roman"/>
        </w:rPr>
        <w:t>introducing</w:t>
      </w:r>
      <w:proofErr w:type="gramEnd"/>
      <w:r w:rsidRPr="001A3D38">
        <w:rPr>
          <w:rFonts w:ascii="Times New Roman" w:hAnsi="Times New Roman" w:cs="Times New Roman"/>
        </w:rPr>
        <w:t xml:space="preserve"> the concepts of ecosystems and biomes. </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After the video I will project a scene of a biome (deciduous forest) on the whiteboard and introduce the concepts of biome, biosphere, and ecosystem (let them know that sometimes biome and ecosystem are used interchangeably).  As a class, we will read </w:t>
      </w:r>
      <w:r w:rsidRPr="001A3D38">
        <w:rPr>
          <w:rFonts w:ascii="Times New Roman" w:hAnsi="Times New Roman" w:cs="Times New Roman"/>
          <w:u w:val="single"/>
        </w:rPr>
        <w:t>Ecology</w:t>
      </w:r>
      <w:r w:rsidRPr="001A3D38">
        <w:rPr>
          <w:rFonts w:ascii="Times New Roman" w:hAnsi="Times New Roman" w:cs="Times New Roman"/>
        </w:rPr>
        <w:t>, p. 4-5 (these pages show the different biomes of the world and where they are.  “What biome do we live in?” “What ecosystem or ecosystems do we live in?”</w:t>
      </w:r>
    </w:p>
    <w:p w:rsidR="00D113F5" w:rsidRPr="001A3D38" w:rsidRDefault="00D113F5" w:rsidP="00D113F5">
      <w:pPr>
        <w:numPr>
          <w:ilvl w:val="0"/>
          <w:numId w:val="1"/>
        </w:numPr>
        <w:tabs>
          <w:tab w:val="num" w:pos="720"/>
        </w:tabs>
        <w:spacing w:line="240" w:lineRule="auto"/>
        <w:rPr>
          <w:rFonts w:ascii="Times New Roman" w:hAnsi="Times New Roman" w:cs="Times New Roman"/>
        </w:rPr>
      </w:pPr>
      <w:r w:rsidRPr="001A3D38">
        <w:rPr>
          <w:rFonts w:ascii="Times New Roman" w:hAnsi="Times New Roman" w:cs="Times New Roman"/>
        </w:rPr>
        <w:lastRenderedPageBreak/>
        <w:t>This should generate ideas about what makes an ecosystem.  Can a family be an ecosystem? Why or why not?</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Address the following content:  An ecosystem is a community of living and non-living things that work together. Ecosystems have no particular size. An ecosystem can be as large as a desert or a lake or as small as a tree or a puddle. If you have a terrarium, that is an artificial ecosystem. The water, plants, animals, air, light and soil all work together.</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Is the Lake Champlain Basin an ecosystem?  Are there ecosystems within the basin too? (</w:t>
      </w:r>
      <w:r w:rsidRPr="001A3D38">
        <w:rPr>
          <w:rFonts w:ascii="Times New Roman" w:hAnsi="Times New Roman" w:cs="Times New Roman"/>
          <w:u w:val="single"/>
        </w:rPr>
        <w:t>This Lake Alive</w:t>
      </w:r>
      <w:r w:rsidRPr="001A3D38">
        <w:rPr>
          <w:rFonts w:ascii="Times New Roman" w:hAnsi="Times New Roman" w:cs="Times New Roman"/>
        </w:rPr>
        <w:t>, p. 424)</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Then I’ll pose the question, “Could we go and visit an ecosystem today? Are there any places where we could observe living and non-living things working together with all of these elements on school grounds?”  Take student ideas and use one (hopefully they suggest the playground!). Then we’ll head outside and explore an ecosystem in one corner of the playground (the garden would work well).   </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Students will take notes in their science journals about what they observe (students can take digital photos, draw, and/or write observations).  This is where I can talk about specific types of relationships in nature among living things if it hasn’t come up yet (plants and animals need sun, water, and air to survive; animals need other types of living things for habitats and food). Can we see any examples of these in this ecosystem? </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 xml:space="preserve">Make sure to address the following content during discussion.  </w:t>
      </w:r>
    </w:p>
    <w:p w:rsidR="00D113F5" w:rsidRPr="001A3D38" w:rsidRDefault="00D113F5" w:rsidP="00D113F5">
      <w:pPr>
        <w:ind w:left="720"/>
        <w:rPr>
          <w:rFonts w:ascii="Times New Roman" w:hAnsi="Times New Roman" w:cs="Times New Roman"/>
        </w:rPr>
      </w:pPr>
      <w:r w:rsidRPr="001A3D38">
        <w:rPr>
          <w:rFonts w:ascii="Times New Roman" w:hAnsi="Times New Roman" w:cs="Times New Roman"/>
        </w:rPr>
        <w:t>The water, plants, animals, air, sun and soil all work together. If there isn't enough light or water or if the soil doesn't have the right nutrients, the plants will die. If the plants die, animals that depend on them will die. If the animals that depend on the plants die, any animals that depend on those animals will die.  All the parts work together to make a balanced system!</w:t>
      </w:r>
    </w:p>
    <w:p w:rsidR="00D113F5" w:rsidRPr="001A3D38" w:rsidRDefault="00D113F5" w:rsidP="00D113F5">
      <w:pPr>
        <w:numPr>
          <w:ilvl w:val="0"/>
          <w:numId w:val="1"/>
        </w:numPr>
        <w:tabs>
          <w:tab w:val="num" w:pos="720"/>
        </w:tabs>
        <w:rPr>
          <w:rFonts w:ascii="Times New Roman" w:hAnsi="Times New Roman" w:cs="Times New Roman"/>
        </w:rPr>
      </w:pPr>
      <w:r w:rsidRPr="001A3D38">
        <w:rPr>
          <w:rFonts w:ascii="Times New Roman" w:hAnsi="Times New Roman" w:cs="Times New Roman"/>
        </w:rPr>
        <w:t>We’ll come back in and share out our observations as a whole class by reviewing the photos we took and discussing observations.</w:t>
      </w:r>
    </w:p>
    <w:p w:rsidR="00D113F5" w:rsidRPr="001A3D38" w:rsidRDefault="00D113F5" w:rsidP="00D113F5">
      <w:pPr>
        <w:rPr>
          <w:rFonts w:ascii="Times New Roman" w:hAnsi="Times New Roman" w:cs="Times New Roman"/>
        </w:rPr>
      </w:pP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 xml:space="preserve">Formative Assessment(s): </w:t>
      </w:r>
      <w:r w:rsidRPr="001A3D38">
        <w:rPr>
          <w:rFonts w:ascii="Times New Roman" w:hAnsi="Times New Roman" w:cs="Times New Roman"/>
        </w:rPr>
        <w:t xml:space="preserve">Homework assignment. Their assignment over the week is to choose a place around their house that fits the definition of an ecosystem, think about what makes their spot an ecosystem, draw a picture or take photos of it and write three reasons why they think it is an ecosystem.  </w:t>
      </w:r>
    </w:p>
    <w:p w:rsidR="00D113F5" w:rsidRPr="001A3D38" w:rsidRDefault="00D113F5" w:rsidP="00D113F5">
      <w:pPr>
        <w:rPr>
          <w:rFonts w:ascii="Times New Roman" w:hAnsi="Times New Roman" w:cs="Times New Roman"/>
        </w:rPr>
      </w:pPr>
    </w:p>
    <w:p w:rsidR="00D113F5" w:rsidRPr="001A3D38" w:rsidRDefault="00D113F5" w:rsidP="00D113F5">
      <w:pPr>
        <w:rPr>
          <w:rFonts w:ascii="Times New Roman" w:hAnsi="Times New Roman" w:cs="Times New Roman"/>
        </w:rPr>
      </w:pPr>
      <w:r w:rsidRPr="001A3D38">
        <w:rPr>
          <w:rFonts w:ascii="Times New Roman" w:hAnsi="Times New Roman" w:cs="Times New Roman"/>
        </w:rPr>
        <w:t xml:space="preserve">Word Study </w:t>
      </w:r>
      <w:r>
        <w:rPr>
          <w:rFonts w:ascii="Times New Roman" w:hAnsi="Times New Roman" w:cs="Times New Roman"/>
        </w:rPr>
        <w:t>teacher will be sharing</w:t>
      </w:r>
      <w:r w:rsidRPr="001A3D38">
        <w:rPr>
          <w:rFonts w:ascii="Times New Roman" w:hAnsi="Times New Roman" w:cs="Times New Roman"/>
        </w:rPr>
        <w:t xml:space="preserve"> information about readiness for concept instruction based on her pre-assessment of vocabulary understanding. </w:t>
      </w:r>
    </w:p>
    <w:p w:rsidR="00D113F5" w:rsidRPr="001A3D38" w:rsidRDefault="00D113F5" w:rsidP="00D113F5">
      <w:pPr>
        <w:spacing w:line="240" w:lineRule="auto"/>
        <w:rPr>
          <w:rFonts w:ascii="Times New Roman" w:hAnsi="Times New Roman" w:cs="Times New Roman"/>
        </w:rPr>
      </w:pP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How will you Differentiate Instruction for various learners?</w:t>
      </w:r>
    </w:p>
    <w:p w:rsidR="00D113F5" w:rsidRPr="004228D1" w:rsidRDefault="00D113F5" w:rsidP="00AF2569">
      <w:pPr>
        <w:pStyle w:val="ListParagraph"/>
        <w:numPr>
          <w:ilvl w:val="0"/>
          <w:numId w:val="87"/>
        </w:numPr>
        <w:spacing w:line="240" w:lineRule="auto"/>
        <w:rPr>
          <w:rFonts w:ascii="Times New Roman" w:hAnsi="Times New Roman" w:cs="Times New Roman"/>
          <w:b/>
          <w:bCs/>
        </w:rPr>
      </w:pPr>
      <w:r w:rsidRPr="004228D1">
        <w:rPr>
          <w:rFonts w:ascii="Times New Roman" w:hAnsi="Times New Roman" w:cs="Times New Roman"/>
          <w:b/>
          <w:bCs/>
        </w:rPr>
        <w:t>Content</w:t>
      </w:r>
      <w:r w:rsidRPr="004228D1">
        <w:rPr>
          <w:rFonts w:ascii="Times New Roman" w:hAnsi="Times New Roman" w:cs="Times New Roman"/>
        </w:rPr>
        <w:t>: When we go outside to record observations I will take time with the students that are struggling so that I can support them in identifying ecosystem characteristics: many species, soil, atmosphere, light, etc.</w:t>
      </w:r>
    </w:p>
    <w:p w:rsidR="00D113F5" w:rsidRPr="004228D1" w:rsidRDefault="00D113F5" w:rsidP="00AF2569">
      <w:pPr>
        <w:pStyle w:val="ListParagraph"/>
        <w:numPr>
          <w:ilvl w:val="0"/>
          <w:numId w:val="87"/>
        </w:numPr>
        <w:spacing w:line="240" w:lineRule="auto"/>
        <w:rPr>
          <w:rFonts w:ascii="Times New Roman" w:hAnsi="Times New Roman" w:cs="Times New Roman"/>
          <w:b/>
          <w:bCs/>
        </w:rPr>
      </w:pPr>
      <w:r w:rsidRPr="004228D1">
        <w:rPr>
          <w:rFonts w:ascii="Times New Roman" w:hAnsi="Times New Roman" w:cs="Times New Roman"/>
          <w:b/>
          <w:bCs/>
        </w:rPr>
        <w:t>Process and Product</w:t>
      </w:r>
      <w:r w:rsidRPr="004228D1">
        <w:rPr>
          <w:rFonts w:ascii="Times New Roman" w:hAnsi="Times New Roman" w:cs="Times New Roman"/>
        </w:rPr>
        <w:t xml:space="preserve">: Students can choose how to record observations (draw pictures, take photos, or writing) and can choose to work alone or with a partner. </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Student-centered learning:</w:t>
      </w:r>
    </w:p>
    <w:p w:rsidR="00D113F5" w:rsidRPr="004228D1" w:rsidRDefault="00D113F5" w:rsidP="00AF2569">
      <w:pPr>
        <w:pStyle w:val="ListParagraph"/>
        <w:numPr>
          <w:ilvl w:val="0"/>
          <w:numId w:val="88"/>
        </w:numPr>
        <w:spacing w:line="240" w:lineRule="auto"/>
        <w:rPr>
          <w:rFonts w:ascii="Times New Roman" w:hAnsi="Times New Roman" w:cs="Times New Roman"/>
          <w:b/>
          <w:bCs/>
        </w:rPr>
      </w:pPr>
      <w:r w:rsidRPr="004228D1">
        <w:rPr>
          <w:rFonts w:ascii="Times New Roman" w:hAnsi="Times New Roman" w:cs="Times New Roman"/>
          <w:b/>
          <w:bCs/>
        </w:rPr>
        <w:t>Relevant</w:t>
      </w:r>
      <w:r w:rsidRPr="004228D1">
        <w:rPr>
          <w:rFonts w:ascii="Times New Roman" w:hAnsi="Times New Roman" w:cs="Times New Roman"/>
        </w:rPr>
        <w:t>: Students get to explore their playground (a place very important to them) as an ecosystem</w:t>
      </w:r>
    </w:p>
    <w:p w:rsidR="00D113F5" w:rsidRPr="004228D1" w:rsidRDefault="00D113F5" w:rsidP="00AF2569">
      <w:pPr>
        <w:pStyle w:val="ListParagraph"/>
        <w:numPr>
          <w:ilvl w:val="0"/>
          <w:numId w:val="88"/>
        </w:numPr>
        <w:rPr>
          <w:rFonts w:ascii="Times New Roman" w:hAnsi="Times New Roman" w:cs="Times New Roman"/>
          <w:b/>
          <w:bCs/>
        </w:rPr>
      </w:pPr>
      <w:r w:rsidRPr="004228D1">
        <w:rPr>
          <w:rFonts w:ascii="Times New Roman" w:hAnsi="Times New Roman" w:cs="Times New Roman"/>
          <w:b/>
          <w:bCs/>
        </w:rPr>
        <w:lastRenderedPageBreak/>
        <w:t>Choice</w:t>
      </w:r>
      <w:r w:rsidRPr="004228D1">
        <w:rPr>
          <w:rFonts w:ascii="Times New Roman" w:hAnsi="Times New Roman" w:cs="Times New Roman"/>
        </w:rPr>
        <w:t>: Students have a choice on how they record their observations and whom they work with.  For homework students have a choice how they show their ecosystem (they can draw a picture or take photos)</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Inquiry-based learning:</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Students will be exploring the question, “What makes our playground an ecosystem?</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Observing and recording their findings to share out to the class. (</w:t>
      </w:r>
      <w:proofErr w:type="gramStart"/>
      <w:r w:rsidRPr="001A3D38">
        <w:rPr>
          <w:rFonts w:ascii="Times New Roman" w:hAnsi="Times New Roman" w:cs="Times New Roman"/>
        </w:rPr>
        <w:t>guided</w:t>
      </w:r>
      <w:proofErr w:type="gramEnd"/>
      <w:r w:rsidRPr="001A3D38">
        <w:rPr>
          <w:rFonts w:ascii="Times New Roman" w:hAnsi="Times New Roman" w:cs="Times New Roman"/>
        </w:rPr>
        <w:t xml:space="preserve"> inquiry)</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Materials:</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Science Journals</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Outdoor spot</w:t>
      </w:r>
    </w:p>
    <w:p w:rsidR="00D113F5" w:rsidRPr="001A3D38" w:rsidRDefault="00D113F5" w:rsidP="00D113F5">
      <w:pPr>
        <w:spacing w:line="240" w:lineRule="auto"/>
        <w:rPr>
          <w:rFonts w:ascii="Times New Roman" w:hAnsi="Times New Roman" w:cs="Times New Roman"/>
        </w:rPr>
      </w:pPr>
      <w:proofErr w:type="gramStart"/>
      <w:r w:rsidRPr="001A3D38">
        <w:rPr>
          <w:rFonts w:ascii="Times New Roman" w:hAnsi="Times New Roman" w:cs="Times New Roman"/>
        </w:rPr>
        <w:t>clipboards</w:t>
      </w:r>
      <w:proofErr w:type="gramEnd"/>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Interactive white board</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Digital cameras (optional)</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Resources:</w:t>
      </w:r>
    </w:p>
    <w:p w:rsidR="00D113F5" w:rsidRPr="001A3D38" w:rsidRDefault="00323EB4" w:rsidP="00D113F5">
      <w:pPr>
        <w:spacing w:line="240" w:lineRule="auto"/>
        <w:rPr>
          <w:rFonts w:ascii="Times New Roman" w:hAnsi="Times New Roman" w:cs="Times New Roman"/>
          <w:color w:val="000099"/>
          <w:u w:val="single"/>
        </w:rPr>
      </w:pPr>
      <w:hyperlink r:id="rId386" w:history="1">
        <w:r w:rsidR="00D113F5" w:rsidRPr="001A3D38">
          <w:rPr>
            <w:rFonts w:ascii="Times New Roman" w:hAnsi="Times New Roman" w:cs="Times New Roman"/>
            <w:color w:val="000099"/>
            <w:u w:val="single"/>
          </w:rPr>
          <w:t>http</w:t>
        </w:r>
      </w:hyperlink>
      <w:hyperlink r:id="rId387" w:history="1">
        <w:proofErr w:type="gramStart"/>
        <w:r w:rsidR="00D113F5" w:rsidRPr="001A3D38">
          <w:rPr>
            <w:rFonts w:ascii="Times New Roman" w:hAnsi="Times New Roman" w:cs="Times New Roman"/>
            <w:color w:val="000099"/>
            <w:u w:val="single"/>
          </w:rPr>
          <w:t>:/</w:t>
        </w:r>
        <w:proofErr w:type="gramEnd"/>
        <w:r w:rsidR="00D113F5" w:rsidRPr="001A3D38">
          <w:rPr>
            <w:rFonts w:ascii="Times New Roman" w:hAnsi="Times New Roman" w:cs="Times New Roman"/>
            <w:color w:val="000099"/>
            <w:u w:val="single"/>
          </w:rPr>
          <w:t>/</w:t>
        </w:r>
      </w:hyperlink>
      <w:hyperlink r:id="rId388" w:history="1">
        <w:r w:rsidR="00D113F5" w:rsidRPr="001A3D38">
          <w:rPr>
            <w:rFonts w:ascii="Times New Roman" w:hAnsi="Times New Roman" w:cs="Times New Roman"/>
            <w:color w:val="000099"/>
            <w:u w:val="single"/>
          </w:rPr>
          <w:t>www</w:t>
        </w:r>
      </w:hyperlink>
      <w:hyperlink r:id="rId389" w:history="1">
        <w:r w:rsidR="00D113F5" w:rsidRPr="001A3D38">
          <w:rPr>
            <w:rFonts w:ascii="Times New Roman" w:hAnsi="Times New Roman" w:cs="Times New Roman"/>
            <w:color w:val="000099"/>
            <w:u w:val="single"/>
          </w:rPr>
          <w:t>.</w:t>
        </w:r>
      </w:hyperlink>
      <w:hyperlink r:id="rId390" w:history="1">
        <w:r w:rsidR="00D113F5" w:rsidRPr="001A3D38">
          <w:rPr>
            <w:rFonts w:ascii="Times New Roman" w:hAnsi="Times New Roman" w:cs="Times New Roman"/>
            <w:color w:val="000099"/>
            <w:u w:val="single"/>
          </w:rPr>
          <w:t>nhptv</w:t>
        </w:r>
      </w:hyperlink>
      <w:hyperlink r:id="rId391" w:history="1">
        <w:r w:rsidR="00D113F5" w:rsidRPr="001A3D38">
          <w:rPr>
            <w:rFonts w:ascii="Times New Roman" w:hAnsi="Times New Roman" w:cs="Times New Roman"/>
            <w:color w:val="000099"/>
            <w:u w:val="single"/>
          </w:rPr>
          <w:t>.</w:t>
        </w:r>
      </w:hyperlink>
      <w:hyperlink r:id="rId392" w:history="1">
        <w:r w:rsidR="00D113F5" w:rsidRPr="001A3D38">
          <w:rPr>
            <w:rFonts w:ascii="Times New Roman" w:hAnsi="Times New Roman" w:cs="Times New Roman"/>
            <w:color w:val="000099"/>
            <w:u w:val="single"/>
          </w:rPr>
          <w:t>org</w:t>
        </w:r>
      </w:hyperlink>
      <w:hyperlink r:id="rId393" w:history="1">
        <w:r w:rsidR="00D113F5" w:rsidRPr="001A3D38">
          <w:rPr>
            <w:rFonts w:ascii="Times New Roman" w:hAnsi="Times New Roman" w:cs="Times New Roman"/>
            <w:color w:val="000099"/>
            <w:u w:val="single"/>
          </w:rPr>
          <w:t>/</w:t>
        </w:r>
      </w:hyperlink>
      <w:hyperlink r:id="rId394" w:history="1">
        <w:r w:rsidR="00D113F5" w:rsidRPr="001A3D38">
          <w:rPr>
            <w:rFonts w:ascii="Times New Roman" w:hAnsi="Times New Roman" w:cs="Times New Roman"/>
            <w:color w:val="000099"/>
            <w:u w:val="single"/>
          </w:rPr>
          <w:t>natureworks</w:t>
        </w:r>
      </w:hyperlink>
      <w:hyperlink r:id="rId395" w:history="1">
        <w:r w:rsidR="00D113F5" w:rsidRPr="001A3D38">
          <w:rPr>
            <w:rFonts w:ascii="Times New Roman" w:hAnsi="Times New Roman" w:cs="Times New Roman"/>
            <w:color w:val="000099"/>
            <w:u w:val="single"/>
          </w:rPr>
          <w:t>/</w:t>
        </w:r>
      </w:hyperlink>
      <w:hyperlink r:id="rId396" w:history="1">
        <w:r w:rsidR="00D113F5" w:rsidRPr="001A3D38">
          <w:rPr>
            <w:rFonts w:ascii="Times New Roman" w:hAnsi="Times New Roman" w:cs="Times New Roman"/>
            <w:color w:val="000099"/>
            <w:u w:val="single"/>
          </w:rPr>
          <w:t>nwepecosystems</w:t>
        </w:r>
      </w:hyperlink>
      <w:hyperlink r:id="rId397" w:history="1">
        <w:r w:rsidR="00D113F5" w:rsidRPr="001A3D38">
          <w:rPr>
            <w:rFonts w:ascii="Times New Roman" w:hAnsi="Times New Roman" w:cs="Times New Roman"/>
            <w:color w:val="000099"/>
            <w:u w:val="single"/>
          </w:rPr>
          <w:t>.</w:t>
        </w:r>
      </w:hyperlink>
      <w:hyperlink r:id="rId398" w:history="1">
        <w:proofErr w:type="gramStart"/>
        <w:r w:rsidR="00D113F5" w:rsidRPr="001A3D38">
          <w:rPr>
            <w:rFonts w:ascii="Times New Roman" w:hAnsi="Times New Roman" w:cs="Times New Roman"/>
            <w:color w:val="000099"/>
            <w:u w:val="single"/>
          </w:rPr>
          <w:t>htm</w:t>
        </w:r>
        <w:proofErr w:type="gramEnd"/>
      </w:hyperlink>
    </w:p>
    <w:p w:rsidR="00D113F5" w:rsidRPr="001A3D38" w:rsidRDefault="00D113F5" w:rsidP="00D113F5">
      <w:pPr>
        <w:rPr>
          <w:rFonts w:ascii="Times New Roman" w:hAnsi="Times New Roman" w:cs="Times New Roman"/>
          <w:u w:val="single"/>
        </w:rPr>
      </w:pPr>
      <w:r w:rsidRPr="001A3D38">
        <w:rPr>
          <w:rFonts w:ascii="Times New Roman" w:hAnsi="Times New Roman" w:cs="Times New Roman"/>
          <w:u w:val="single"/>
        </w:rPr>
        <w:t>Kids Discover: Ecology</w:t>
      </w:r>
    </w:p>
    <w:p w:rsidR="00D113F5" w:rsidRPr="001A3D38" w:rsidRDefault="00D113F5" w:rsidP="00D113F5">
      <w:pPr>
        <w:rPr>
          <w:rFonts w:ascii="Times New Roman" w:hAnsi="Times New Roman" w:cs="Times New Roman"/>
          <w:u w:val="single"/>
        </w:rPr>
      </w:pPr>
      <w:r w:rsidRPr="001A3D38">
        <w:rPr>
          <w:rFonts w:ascii="Times New Roman" w:hAnsi="Times New Roman" w:cs="Times New Roman"/>
          <w:u w:val="single"/>
        </w:rPr>
        <w:t>This Lake Alive</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rPr>
          <w:rFonts w:ascii="Times New Roman" w:hAnsi="Times New Roman" w:cs="Times New Roman"/>
          <w:b/>
          <w:bCs/>
        </w:rPr>
      </w:pPr>
      <w:r w:rsidRPr="001A3D38">
        <w:rPr>
          <w:rFonts w:ascii="Times New Roman" w:hAnsi="Times New Roman" w:cs="Times New Roman"/>
          <w:b/>
          <w:bCs/>
        </w:rPr>
        <w:t>Vermont Standards &amp; Grade Expectations Addressed:</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S 5-6.34-37</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 xml:space="preserve"> </w:t>
      </w:r>
    </w:p>
    <w:p w:rsidR="00D113F5" w:rsidRPr="001A3D38" w:rsidRDefault="00D113F5" w:rsidP="00D113F5">
      <w:pPr>
        <w:spacing w:line="240" w:lineRule="auto"/>
        <w:rPr>
          <w:rFonts w:ascii="Times New Roman" w:hAnsi="Times New Roman" w:cs="Times New Roman"/>
          <w:b/>
          <w:bCs/>
        </w:rPr>
      </w:pPr>
      <w:r w:rsidRPr="001A3D38">
        <w:rPr>
          <w:rFonts w:ascii="Times New Roman" w:hAnsi="Times New Roman" w:cs="Times New Roman"/>
          <w:b/>
          <w:bCs/>
        </w:rPr>
        <w:t>21st Century Skills including Technology:</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Observation and Inquiry skills</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Communicating ideas through writing or drawing</w:t>
      </w: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Default="00D113F5" w:rsidP="00D113F5">
      <w:pPr>
        <w:rPr>
          <w:rFonts w:ascii="Times New Roman" w:hAnsi="Times New Roman" w:cs="Times New Roman"/>
        </w:rPr>
      </w:pPr>
      <w:r w:rsidRPr="001A3D38">
        <w:rPr>
          <w:rFonts w:ascii="Times New Roman" w:hAnsi="Times New Roman" w:cs="Times New Roman"/>
          <w:b/>
          <w:bCs/>
        </w:rPr>
        <w:t xml:space="preserve">Files Attached: </w:t>
      </w:r>
    </w:p>
    <w:p w:rsidR="00D113F5" w:rsidRPr="001A3D38" w:rsidRDefault="00D113F5" w:rsidP="00D113F5">
      <w:pPr>
        <w:rPr>
          <w:rFonts w:ascii="Times New Roman" w:hAnsi="Times New Roman" w:cs="Times New Roman"/>
          <w:b/>
          <w:bCs/>
        </w:rPr>
      </w:pPr>
      <w:r>
        <w:rPr>
          <w:rFonts w:ascii="Times New Roman" w:hAnsi="Times New Roman" w:cs="Times New Roman"/>
        </w:rPr>
        <w:t>Homework: Your Very Own Ecosystem</w:t>
      </w:r>
    </w:p>
    <w:p w:rsidR="00D113F5" w:rsidRPr="001A3D38" w:rsidRDefault="00D113F5" w:rsidP="00D113F5">
      <w:pPr>
        <w:rPr>
          <w:rFonts w:ascii="Times New Roman" w:hAnsi="Times New Roman" w:cs="Times New Roman"/>
        </w:rPr>
      </w:pPr>
    </w:p>
    <w:p w:rsidR="00D113F5" w:rsidRPr="001A3D38" w:rsidRDefault="00D113F5" w:rsidP="00D113F5">
      <w:pPr>
        <w:spacing w:line="240" w:lineRule="auto"/>
        <w:rPr>
          <w:rFonts w:ascii="Times New Roman" w:hAnsi="Times New Roman" w:cs="Times New Roman"/>
        </w:rPr>
      </w:pPr>
    </w:p>
    <w:p w:rsidR="00D113F5" w:rsidRPr="001A3D38" w:rsidRDefault="00D113F5" w:rsidP="00D113F5">
      <w:pPr>
        <w:spacing w:line="240" w:lineRule="auto"/>
        <w:rPr>
          <w:rFonts w:ascii="Times New Roman" w:hAnsi="Times New Roman" w:cs="Times New Roman"/>
        </w:rPr>
      </w:pPr>
      <w:r w:rsidRPr="001A3D38">
        <w:rPr>
          <w:rFonts w:ascii="Times New Roman" w:hAnsi="Times New Roman" w:cs="Times New Roman"/>
        </w:rPr>
        <w:t xml:space="preserve"> </w:t>
      </w:r>
    </w:p>
    <w:p w:rsidR="00D113F5" w:rsidRPr="001A3D38" w:rsidRDefault="00D113F5" w:rsidP="00D113F5">
      <w:pPr>
        <w:rPr>
          <w:rFonts w:ascii="Times New Roman" w:hAnsi="Times New Roman" w:cs="Times New Roman"/>
        </w:rPr>
      </w:pPr>
    </w:p>
    <w:p w:rsidR="00D113F5" w:rsidRDefault="00D113F5">
      <w:pPr>
        <w:spacing w:after="200"/>
      </w:pPr>
      <w:r>
        <w:br w:type="page"/>
      </w:r>
    </w:p>
    <w:p w:rsidR="00D113F5" w:rsidRDefault="00D113F5" w:rsidP="00D113F5">
      <w:pPr>
        <w:rPr>
          <w:b/>
          <w:sz w:val="24"/>
          <w:szCs w:val="24"/>
        </w:rPr>
      </w:pPr>
    </w:p>
    <w:p w:rsidR="00D113F5" w:rsidRPr="00AC5A5E" w:rsidRDefault="00D113F5" w:rsidP="00D113F5">
      <w:pPr>
        <w:jc w:val="center"/>
        <w:rPr>
          <w:rFonts w:ascii="Kristen ITC" w:hAnsi="Kristen ITC"/>
          <w:b/>
          <w:sz w:val="28"/>
          <w:szCs w:val="28"/>
        </w:rPr>
      </w:pPr>
      <w:proofErr w:type="gramStart"/>
      <w:r w:rsidRPr="00AC5A5E">
        <w:rPr>
          <w:rFonts w:ascii="Kristen ITC" w:hAnsi="Kristen ITC"/>
          <w:b/>
          <w:sz w:val="28"/>
          <w:szCs w:val="28"/>
        </w:rPr>
        <w:t>Your very own ecosystem.</w:t>
      </w:r>
      <w:proofErr w:type="gramEnd"/>
    </w:p>
    <w:p w:rsidR="00D113F5" w:rsidRPr="00AC5A5E" w:rsidRDefault="00D113F5" w:rsidP="00D113F5">
      <w:pPr>
        <w:rPr>
          <w:rFonts w:ascii="Kristen ITC" w:hAnsi="Kristen ITC"/>
          <w:b/>
          <w:sz w:val="24"/>
          <w:szCs w:val="24"/>
        </w:rPr>
      </w:pPr>
      <w:r w:rsidRPr="00AC5A5E">
        <w:rPr>
          <w:rFonts w:ascii="Kristen ITC" w:hAnsi="Kristen ITC"/>
          <w:b/>
          <w:sz w:val="24"/>
          <w:szCs w:val="24"/>
        </w:rPr>
        <w:t xml:space="preserve">Find a place around your home that fits the description of an ecosystem. </w:t>
      </w:r>
    </w:p>
    <w:p w:rsidR="00D113F5" w:rsidRPr="00AC5A5E" w:rsidRDefault="00D113F5" w:rsidP="00D113F5">
      <w:pPr>
        <w:rPr>
          <w:rFonts w:ascii="Kristen ITC" w:hAnsi="Kristen ITC"/>
          <w:b/>
          <w:sz w:val="24"/>
          <w:szCs w:val="24"/>
        </w:rPr>
      </w:pPr>
    </w:p>
    <w:p w:rsidR="00D113F5" w:rsidRPr="00AC5A5E" w:rsidRDefault="00D113F5" w:rsidP="00D113F5">
      <w:pPr>
        <w:rPr>
          <w:rFonts w:ascii="Kristen ITC" w:hAnsi="Kristen ITC"/>
          <w:b/>
          <w:sz w:val="24"/>
          <w:szCs w:val="24"/>
        </w:rPr>
      </w:pPr>
      <w:r w:rsidRPr="00AC5A5E">
        <w:rPr>
          <w:rFonts w:ascii="Kristen ITC" w:hAnsi="Kristen ITC"/>
          <w:b/>
          <w:sz w:val="24"/>
          <w:szCs w:val="24"/>
        </w:rPr>
        <w:t>The name of my ecosystem is ___________________________.</w:t>
      </w:r>
    </w:p>
    <w:p w:rsidR="00D113F5" w:rsidRDefault="00D113F5" w:rsidP="00D113F5">
      <w:pPr>
        <w:rPr>
          <w:sz w:val="24"/>
          <w:szCs w:val="24"/>
        </w:rPr>
      </w:pPr>
      <w:r w:rsidRPr="00AC5A5E">
        <w:rPr>
          <w:rFonts w:ascii="Kristen ITC" w:hAnsi="Kristen ITC"/>
          <w:b/>
          <w:sz w:val="24"/>
          <w:szCs w:val="24"/>
        </w:rPr>
        <w:t xml:space="preserve">Draw </w:t>
      </w:r>
      <w:r>
        <w:rPr>
          <w:rFonts w:ascii="Kristen ITC" w:hAnsi="Kristen ITC"/>
          <w:b/>
          <w:sz w:val="24"/>
          <w:szCs w:val="24"/>
        </w:rPr>
        <w:t xml:space="preserve">or take pictures </w:t>
      </w:r>
      <w:r w:rsidRPr="00AC5A5E">
        <w:rPr>
          <w:rFonts w:ascii="Kristen ITC" w:hAnsi="Kristen ITC"/>
          <w:b/>
          <w:sz w:val="24"/>
          <w:szCs w:val="24"/>
        </w:rPr>
        <w:t xml:space="preserve">what you observe in your place that makes it an ecosystem. </w:t>
      </w:r>
      <w:r w:rsidR="00323EB4" w:rsidRPr="00323EB4">
        <w:rPr>
          <w:rFonts w:asciiTheme="minorHAnsi" w:eastAsiaTheme="minorHAnsi" w:hAnsiTheme="minorHAnsi" w:cstheme="minorBidi"/>
          <w:color w:val="auto"/>
          <w:sz w:val="24"/>
          <w:szCs w:val="24"/>
        </w:rPr>
      </w:r>
      <w:r w:rsidR="00323EB4" w:rsidRPr="00323EB4">
        <w:rPr>
          <w:rFonts w:asciiTheme="minorHAnsi" w:eastAsiaTheme="minorHAnsi" w:hAnsiTheme="minorHAnsi" w:cstheme="minorBidi"/>
          <w:color w:val="auto"/>
          <w:sz w:val="24"/>
          <w:szCs w:val="24"/>
        </w:rPr>
        <w:pict>
          <v:shapetype id="_x0000_t202" coordsize="21600,21600" o:spt="202" path="m,l,21600r21600,l21600,xe">
            <v:stroke joinstyle="miter"/>
            <v:path gradientshapeok="t" o:connecttype="rect"/>
          </v:shapetype>
          <v:shape id="_x0000_s1027" type="#_x0000_t202" style="width:479.6pt;height:460.4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7">
              <w:txbxContent>
                <w:p w:rsidR="00A7779F" w:rsidRDefault="00A7779F" w:rsidP="00D113F5"/>
              </w:txbxContent>
            </v:textbox>
            <w10:wrap type="none"/>
            <w10:anchorlock/>
          </v:shape>
        </w:pict>
      </w:r>
    </w:p>
    <w:p w:rsidR="00D113F5" w:rsidRDefault="00D113F5" w:rsidP="00D113F5">
      <w:pPr>
        <w:rPr>
          <w:rFonts w:ascii="Kristen ITC" w:hAnsi="Kristen ITC"/>
          <w:sz w:val="24"/>
          <w:szCs w:val="24"/>
        </w:rPr>
      </w:pPr>
    </w:p>
    <w:p w:rsidR="00D113F5" w:rsidRDefault="00D113F5" w:rsidP="00D113F5">
      <w:pPr>
        <w:rPr>
          <w:rFonts w:ascii="Kristen ITC" w:hAnsi="Kristen ITC"/>
          <w:sz w:val="24"/>
          <w:szCs w:val="24"/>
        </w:rPr>
      </w:pPr>
    </w:p>
    <w:p w:rsidR="00D113F5" w:rsidRPr="00AC5A5E" w:rsidRDefault="00D113F5" w:rsidP="00D113F5">
      <w:pPr>
        <w:rPr>
          <w:rFonts w:ascii="Kristen ITC" w:hAnsi="Kristen ITC"/>
          <w:sz w:val="24"/>
          <w:szCs w:val="24"/>
        </w:rPr>
      </w:pPr>
      <w:r w:rsidRPr="00AC5A5E">
        <w:rPr>
          <w:rFonts w:ascii="Kristen ITC" w:hAnsi="Kristen ITC"/>
          <w:sz w:val="24"/>
          <w:szCs w:val="24"/>
        </w:rPr>
        <w:lastRenderedPageBreak/>
        <w:t>Write 3 reasons why your place is an ecosystem.</w:t>
      </w:r>
    </w:p>
    <w:p w:rsidR="00D113F5" w:rsidRPr="00AC5A5E" w:rsidRDefault="00D113F5" w:rsidP="00D113F5">
      <w:pPr>
        <w:rPr>
          <w:rFonts w:ascii="Kristen ITC" w:hAnsi="Kristen ITC"/>
          <w:sz w:val="24"/>
          <w:szCs w:val="24"/>
        </w:rPr>
      </w:pPr>
    </w:p>
    <w:p w:rsidR="00D113F5" w:rsidRPr="00AC5A5E" w:rsidRDefault="00D113F5" w:rsidP="00D113F5">
      <w:pPr>
        <w:pStyle w:val="ListParagraph"/>
        <w:numPr>
          <w:ilvl w:val="0"/>
          <w:numId w:val="6"/>
        </w:numPr>
        <w:rPr>
          <w:rFonts w:ascii="Kristen ITC" w:hAnsi="Kristen ITC"/>
          <w:sz w:val="24"/>
          <w:szCs w:val="24"/>
        </w:rPr>
      </w:pPr>
      <w:r w:rsidRPr="00AC5A5E">
        <w:rPr>
          <w:rFonts w:ascii="Kristen ITC" w:hAnsi="Kristen ITC"/>
          <w:sz w:val="24"/>
          <w:szCs w:val="24"/>
        </w:rPr>
        <w:t>_____________________________________________________________________</w:t>
      </w:r>
    </w:p>
    <w:p w:rsidR="00D113F5" w:rsidRPr="00AC5A5E" w:rsidRDefault="00D113F5" w:rsidP="00D113F5">
      <w:pPr>
        <w:rPr>
          <w:rFonts w:ascii="Kristen ITC" w:hAnsi="Kristen ITC"/>
          <w:sz w:val="24"/>
          <w:szCs w:val="24"/>
        </w:rPr>
      </w:pPr>
    </w:p>
    <w:p w:rsidR="00D113F5" w:rsidRPr="00AC5A5E" w:rsidRDefault="00D113F5" w:rsidP="00D113F5">
      <w:pPr>
        <w:pStyle w:val="ListParagraph"/>
        <w:numPr>
          <w:ilvl w:val="0"/>
          <w:numId w:val="6"/>
        </w:numPr>
        <w:rPr>
          <w:rFonts w:ascii="Kristen ITC" w:hAnsi="Kristen ITC"/>
          <w:sz w:val="24"/>
          <w:szCs w:val="24"/>
        </w:rPr>
      </w:pPr>
      <w:r w:rsidRPr="00AC5A5E">
        <w:rPr>
          <w:rFonts w:ascii="Kristen ITC" w:hAnsi="Kristen ITC"/>
          <w:sz w:val="24"/>
          <w:szCs w:val="24"/>
        </w:rPr>
        <w:t>_____________________________________________________________________</w:t>
      </w:r>
    </w:p>
    <w:p w:rsidR="00D113F5" w:rsidRPr="00AC5A5E" w:rsidRDefault="00D113F5" w:rsidP="00D113F5">
      <w:pPr>
        <w:pStyle w:val="ListParagraph"/>
        <w:rPr>
          <w:rFonts w:ascii="Kristen ITC" w:hAnsi="Kristen ITC"/>
          <w:sz w:val="24"/>
          <w:szCs w:val="24"/>
        </w:rPr>
      </w:pPr>
    </w:p>
    <w:p w:rsidR="00D113F5" w:rsidRPr="00AC5A5E" w:rsidRDefault="00D113F5" w:rsidP="00D113F5">
      <w:pPr>
        <w:pStyle w:val="ListParagraph"/>
        <w:rPr>
          <w:rFonts w:ascii="Kristen ITC" w:hAnsi="Kristen ITC"/>
          <w:sz w:val="24"/>
          <w:szCs w:val="24"/>
        </w:rPr>
      </w:pPr>
    </w:p>
    <w:p w:rsidR="00D113F5" w:rsidRPr="00AC5A5E" w:rsidRDefault="00D113F5" w:rsidP="00D113F5">
      <w:pPr>
        <w:pStyle w:val="ListParagraph"/>
        <w:rPr>
          <w:rFonts w:ascii="Kristen ITC" w:hAnsi="Kristen ITC"/>
          <w:sz w:val="24"/>
          <w:szCs w:val="24"/>
        </w:rPr>
      </w:pPr>
    </w:p>
    <w:p w:rsidR="00D113F5" w:rsidRPr="003706DC" w:rsidRDefault="00D113F5" w:rsidP="00D113F5">
      <w:pPr>
        <w:pStyle w:val="ListParagraph"/>
        <w:numPr>
          <w:ilvl w:val="0"/>
          <w:numId w:val="6"/>
        </w:numPr>
        <w:rPr>
          <w:sz w:val="24"/>
          <w:szCs w:val="24"/>
        </w:rPr>
      </w:pPr>
      <w:r w:rsidRPr="00AC5A5E">
        <w:rPr>
          <w:rFonts w:ascii="Kristen ITC" w:hAnsi="Kristen ITC"/>
          <w:sz w:val="24"/>
          <w:szCs w:val="24"/>
        </w:rPr>
        <w:t>_____________________________________________________________________</w:t>
      </w:r>
    </w:p>
    <w:p w:rsidR="007D0B2B" w:rsidRDefault="007D0B2B">
      <w:pPr>
        <w:spacing w:after="200"/>
      </w:pPr>
      <w:r>
        <w:br w:type="page"/>
      </w:r>
    </w:p>
    <w:p w:rsidR="007D0B2B" w:rsidRPr="00F874CA" w:rsidRDefault="007D0B2B" w:rsidP="007D0B2B">
      <w:pPr>
        <w:spacing w:line="240" w:lineRule="auto"/>
        <w:jc w:val="center"/>
        <w:rPr>
          <w:rFonts w:ascii="Times New Roman" w:hAnsi="Times New Roman" w:cs="Times New Roman"/>
          <w:sz w:val="28"/>
          <w:szCs w:val="28"/>
        </w:rPr>
      </w:pPr>
      <w:r w:rsidRPr="00F874CA">
        <w:rPr>
          <w:rFonts w:ascii="Times New Roman" w:hAnsi="Times New Roman" w:cs="Times New Roman"/>
          <w:b/>
          <w:bCs/>
          <w:sz w:val="28"/>
          <w:szCs w:val="28"/>
        </w:rPr>
        <w:lastRenderedPageBreak/>
        <w:t>Creating 21st Century Classrooms:</w:t>
      </w:r>
    </w:p>
    <w:p w:rsidR="007D0B2B" w:rsidRPr="00F874CA" w:rsidRDefault="007D0B2B" w:rsidP="007D0B2B">
      <w:pPr>
        <w:spacing w:line="240" w:lineRule="auto"/>
        <w:jc w:val="center"/>
        <w:rPr>
          <w:rFonts w:ascii="Times New Roman" w:hAnsi="Times New Roman" w:cs="Times New Roman"/>
          <w:b/>
          <w:bCs/>
          <w:sz w:val="28"/>
          <w:szCs w:val="28"/>
        </w:rPr>
      </w:pPr>
      <w:r w:rsidRPr="00F874CA">
        <w:rPr>
          <w:rFonts w:ascii="Times New Roman" w:hAnsi="Times New Roman" w:cs="Times New Roman"/>
          <w:b/>
          <w:bCs/>
          <w:sz w:val="28"/>
          <w:szCs w:val="28"/>
        </w:rPr>
        <w:t>Connecting the Dots IV</w:t>
      </w:r>
    </w:p>
    <w:p w:rsidR="007D0B2B" w:rsidRPr="00F874CA" w:rsidRDefault="007D0B2B" w:rsidP="007D0B2B">
      <w:pPr>
        <w:spacing w:line="240" w:lineRule="auto"/>
        <w:jc w:val="center"/>
        <w:rPr>
          <w:rFonts w:ascii="Times New Roman" w:hAnsi="Times New Roman" w:cs="Times New Roman"/>
          <w:b/>
          <w:bCs/>
        </w:rPr>
      </w:pPr>
      <w:r w:rsidRPr="00F874CA">
        <w:rPr>
          <w:rFonts w:ascii="Times New Roman" w:hAnsi="Times New Roman" w:cs="Times New Roman"/>
          <w:b/>
          <w:bCs/>
        </w:rPr>
        <w:t xml:space="preserve"> </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Lesson Title:</w:t>
      </w:r>
      <w:r w:rsidRPr="00F874CA">
        <w:rPr>
          <w:rFonts w:ascii="Times New Roman" w:hAnsi="Times New Roman" w:cs="Times New Roman"/>
        </w:rPr>
        <w:t xml:space="preserve"> Science- Energy Flow</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Name of Corresponding Unit</w:t>
      </w:r>
      <w:r w:rsidRPr="00F874CA">
        <w:rPr>
          <w:rFonts w:ascii="Times New Roman" w:hAnsi="Times New Roman" w:cs="Times New Roman"/>
        </w:rPr>
        <w:t xml:space="preserve">: We’re </w:t>
      </w:r>
      <w:proofErr w:type="gramStart"/>
      <w:r w:rsidRPr="00F874CA">
        <w:rPr>
          <w:rFonts w:ascii="Times New Roman" w:hAnsi="Times New Roman" w:cs="Times New Roman"/>
        </w:rPr>
        <w:t>All</w:t>
      </w:r>
      <w:proofErr w:type="gramEnd"/>
      <w:r w:rsidRPr="00F874CA">
        <w:rPr>
          <w:rFonts w:ascii="Times New Roman" w:hAnsi="Times New Roman" w:cs="Times New Roman"/>
        </w:rPr>
        <w:t xml:space="preserve"> in this Together</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Creator:</w:t>
      </w:r>
      <w:r w:rsidRPr="00F874CA">
        <w:rPr>
          <w:rFonts w:ascii="Times New Roman" w:hAnsi="Times New Roman" w:cs="Times New Roman"/>
        </w:rPr>
        <w:t xml:space="preserve"> Rebecca Zavadil  </w:t>
      </w:r>
      <w:r w:rsidRPr="00F874CA">
        <w:rPr>
          <w:rFonts w:ascii="Times New Roman" w:hAnsi="Times New Roman" w:cs="Times New Roman"/>
        </w:rPr>
        <w:tab/>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Grade level(s):</w:t>
      </w:r>
      <w:r w:rsidRPr="00F874CA">
        <w:rPr>
          <w:rFonts w:ascii="Times New Roman" w:hAnsi="Times New Roman" w:cs="Times New Roman"/>
        </w:rPr>
        <w:t xml:space="preserve"> 5 and 6</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Recommended Duration:</w:t>
      </w:r>
      <w:r w:rsidRPr="00F874CA">
        <w:rPr>
          <w:rFonts w:ascii="Times New Roman" w:hAnsi="Times New Roman" w:cs="Times New Roman"/>
        </w:rPr>
        <w:t xml:space="preserve"> 50 minutes</w:t>
      </w: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Essential Question</w:t>
      </w:r>
      <w:r w:rsidRPr="00F874CA">
        <w:rPr>
          <w:rFonts w:ascii="Times New Roman" w:hAnsi="Times New Roman" w:cs="Times New Roman"/>
        </w:rPr>
        <w:t>: How does energy flow in an ecosystem?</w:t>
      </w: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Specific Learning Goals for this lesson:</w:t>
      </w:r>
    </w:p>
    <w:p w:rsidR="007D0B2B" w:rsidRPr="00F874CA" w:rsidRDefault="007D0B2B" w:rsidP="007D0B2B">
      <w:pPr>
        <w:numPr>
          <w:ilvl w:val="0"/>
          <w:numId w:val="7"/>
        </w:numPr>
        <w:rPr>
          <w:rFonts w:ascii="Times New Roman" w:hAnsi="Times New Roman" w:cs="Times New Roman"/>
          <w:b/>
          <w:bCs/>
        </w:rPr>
      </w:pPr>
      <w:r w:rsidRPr="004228D1">
        <w:rPr>
          <w:rFonts w:ascii="Times New Roman" w:hAnsi="Times New Roman" w:cs="Times New Roman"/>
          <w:bCs/>
        </w:rPr>
        <w:t>Students will</w:t>
      </w:r>
      <w:r w:rsidRPr="00F874CA">
        <w:rPr>
          <w:rFonts w:ascii="Times New Roman" w:hAnsi="Times New Roman" w:cs="Times New Roman"/>
          <w:b/>
          <w:bCs/>
        </w:rPr>
        <w:t xml:space="preserve"> know:</w:t>
      </w:r>
      <w:r w:rsidRPr="00F874CA">
        <w:rPr>
          <w:rFonts w:ascii="Times New Roman" w:hAnsi="Times New Roman" w:cs="Times New Roman"/>
        </w:rPr>
        <w:t xml:space="preserve"> The sun is the original source of energy for Earth. Energy is transferred to all living things in an ecosystem and this is how organisms survive.  There are different ways that energy is transferred: photosynthesis (in producers), eating food (consumers), and rotting (decomposers)</w:t>
      </w:r>
    </w:p>
    <w:p w:rsidR="007D0B2B" w:rsidRPr="00F874CA" w:rsidRDefault="007D0B2B" w:rsidP="007D0B2B">
      <w:pPr>
        <w:numPr>
          <w:ilvl w:val="0"/>
          <w:numId w:val="7"/>
        </w:numPr>
        <w:rPr>
          <w:rFonts w:ascii="Times New Roman" w:hAnsi="Times New Roman" w:cs="Times New Roman"/>
          <w:b/>
          <w:bCs/>
        </w:rPr>
      </w:pPr>
      <w:r w:rsidRPr="004228D1">
        <w:rPr>
          <w:rFonts w:ascii="Times New Roman" w:hAnsi="Times New Roman" w:cs="Times New Roman"/>
          <w:bCs/>
        </w:rPr>
        <w:t>Students will</w:t>
      </w:r>
      <w:r w:rsidRPr="00F874CA">
        <w:rPr>
          <w:rFonts w:ascii="Times New Roman" w:hAnsi="Times New Roman" w:cs="Times New Roman"/>
          <w:b/>
          <w:bCs/>
        </w:rPr>
        <w:t xml:space="preserve"> understand:</w:t>
      </w:r>
      <w:r w:rsidRPr="00F874CA">
        <w:rPr>
          <w:rFonts w:ascii="Times New Roman" w:hAnsi="Times New Roman" w:cs="Times New Roman"/>
        </w:rPr>
        <w:t xml:space="preserve"> Energy connects all living things in an ecosystem.</w:t>
      </w:r>
    </w:p>
    <w:p w:rsidR="007D0B2B" w:rsidRPr="00F874CA" w:rsidRDefault="007D0B2B" w:rsidP="007D0B2B">
      <w:pPr>
        <w:numPr>
          <w:ilvl w:val="0"/>
          <w:numId w:val="7"/>
        </w:numPr>
        <w:rPr>
          <w:rFonts w:ascii="Times New Roman" w:hAnsi="Times New Roman" w:cs="Times New Roman"/>
          <w:b/>
          <w:bCs/>
        </w:rPr>
      </w:pPr>
      <w:r w:rsidRPr="004228D1">
        <w:rPr>
          <w:rFonts w:ascii="Times New Roman" w:hAnsi="Times New Roman" w:cs="Times New Roman"/>
          <w:bCs/>
        </w:rPr>
        <w:t>Students will</w:t>
      </w:r>
      <w:r w:rsidRPr="00F874CA">
        <w:rPr>
          <w:rFonts w:ascii="Times New Roman" w:hAnsi="Times New Roman" w:cs="Times New Roman"/>
          <w:b/>
          <w:bCs/>
        </w:rPr>
        <w:t xml:space="preserve"> be able to:</w:t>
      </w:r>
      <w:r w:rsidRPr="00F874CA">
        <w:rPr>
          <w:rFonts w:ascii="Times New Roman" w:hAnsi="Times New Roman" w:cs="Times New Roman"/>
        </w:rPr>
        <w:t xml:space="preserve"> Create a diagram of energy flow in an ecosystem. Identify different parts of the food chain.</w:t>
      </w:r>
    </w:p>
    <w:p w:rsidR="007D0B2B" w:rsidRPr="00F874CA" w:rsidRDefault="007D0B2B" w:rsidP="007D0B2B">
      <w:pPr>
        <w:rPr>
          <w:rFonts w:ascii="Times New Roman" w:hAnsi="Times New Roman" w:cs="Times New Roman"/>
        </w:rPr>
      </w:pPr>
      <w:r w:rsidRPr="00F874CA">
        <w:rPr>
          <w:rFonts w:ascii="Times New Roman" w:hAnsi="Times New Roman" w:cs="Times New Roman"/>
        </w:rPr>
        <w:t xml:space="preserve"> </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Lesson Overview:</w:t>
      </w:r>
    </w:p>
    <w:p w:rsidR="007D0B2B" w:rsidRPr="00F874CA" w:rsidRDefault="007D0B2B" w:rsidP="007D0B2B">
      <w:pPr>
        <w:rPr>
          <w:rFonts w:ascii="Times New Roman" w:hAnsi="Times New Roman" w:cs="Times New Roman"/>
        </w:rPr>
      </w:pPr>
      <w:r w:rsidRPr="00F874CA">
        <w:rPr>
          <w:rFonts w:ascii="Times New Roman" w:hAnsi="Times New Roman" w:cs="Times New Roman"/>
        </w:rPr>
        <w:t>Students will learn about energy flow in ecosystems by creating and looking at diagrams of energy flow and photosynthesis. Students will have a chance as a whole group and then in small groups to track the energy flow among living things.</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 xml:space="preserve"> </w:t>
      </w:r>
    </w:p>
    <w:p w:rsidR="007D0B2B" w:rsidRPr="00F874CA" w:rsidRDefault="007D0B2B" w:rsidP="007D0B2B">
      <w:pPr>
        <w:spacing w:line="240" w:lineRule="auto"/>
        <w:rPr>
          <w:rFonts w:ascii="Times New Roman" w:hAnsi="Times New Roman" w:cs="Times New Roman"/>
          <w:b/>
          <w:bCs/>
        </w:rPr>
      </w:pPr>
      <w:r w:rsidRPr="00F874CA">
        <w:rPr>
          <w:rFonts w:ascii="Times New Roman" w:hAnsi="Times New Roman" w:cs="Times New Roman"/>
          <w:b/>
          <w:bCs/>
        </w:rPr>
        <w:t xml:space="preserve">Formative Assessment: </w:t>
      </w:r>
      <w:r w:rsidRPr="00F874CA">
        <w:rPr>
          <w:rFonts w:ascii="Times New Roman" w:hAnsi="Times New Roman" w:cs="Times New Roman"/>
        </w:rPr>
        <w:t xml:space="preserve">Homework will be collected.  Do students understand what makes an ecosystem?  Do they need more practice with this? This lesson may help students who are unclear; however, I will be monitoring these students closely during this lesson to see if they need supplemental support with these initial concepts. </w:t>
      </w: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Description &amp; Sequence:</w:t>
      </w:r>
    </w:p>
    <w:p w:rsidR="007D0B2B" w:rsidRPr="00F874CA" w:rsidRDefault="007D0B2B" w:rsidP="007D0B2B">
      <w:pPr>
        <w:rPr>
          <w:rFonts w:ascii="Times New Roman" w:hAnsi="Times New Roman" w:cs="Times New Roman"/>
        </w:rPr>
      </w:pPr>
      <w:r w:rsidRPr="00F874CA">
        <w:rPr>
          <w:rFonts w:ascii="Times New Roman" w:hAnsi="Times New Roman" w:cs="Times New Roman"/>
        </w:rPr>
        <w:t xml:space="preserve">Formative Assessment: As students come into class have them complete the photosynthesis worksheet.  This will give me more information about who needs photosynthesis review.  </w:t>
      </w:r>
    </w:p>
    <w:p w:rsidR="007D0B2B" w:rsidRPr="004228D1" w:rsidRDefault="007D0B2B" w:rsidP="007D0B2B">
      <w:pPr>
        <w:rPr>
          <w:rFonts w:ascii="Times New Roman" w:hAnsi="Times New Roman" w:cs="Times New Roman"/>
          <w:b/>
          <w:bCs/>
          <w:iCs/>
        </w:rPr>
      </w:pP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Project the blank template with an image bank on the interactive whiteboard using the laptop. Image bank will include graphics of sun, producer (plant), consumers (herbivore, carnivore), </w:t>
      </w:r>
      <w:r w:rsidR="004228D1">
        <w:rPr>
          <w:rFonts w:ascii="Times New Roman" w:hAnsi="Times New Roman" w:cs="Times New Roman"/>
        </w:rPr>
        <w:t xml:space="preserve">and </w:t>
      </w:r>
      <w:r w:rsidRPr="00F874CA">
        <w:rPr>
          <w:rFonts w:ascii="Times New Roman" w:hAnsi="Times New Roman" w:cs="Times New Roman"/>
        </w:rPr>
        <w:t xml:space="preserve">decomposer.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Explain to students that not only do living things rely on each other in the ways we discussed in the past lessons but they also are connected by energy.  Explain that all living things transfer energy within an ecosystem and that is why they can survive.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Today we’ll create a diagram of how this energy is transferred; this is called a food chain.</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I will prompt students to start the diagram by asking, “What is the original source of energy for life on Earth?” That will kick us off on completing our food/energy chain.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lastRenderedPageBreak/>
        <w:t xml:space="preserve">Using the </w:t>
      </w:r>
      <w:proofErr w:type="spellStart"/>
      <w:r w:rsidRPr="00F874CA">
        <w:rPr>
          <w:rFonts w:ascii="Times New Roman" w:hAnsi="Times New Roman" w:cs="Times New Roman"/>
        </w:rPr>
        <w:t>mimio</w:t>
      </w:r>
      <w:proofErr w:type="spellEnd"/>
      <w:r w:rsidRPr="00F874CA">
        <w:rPr>
          <w:rFonts w:ascii="Times New Roman" w:hAnsi="Times New Roman" w:cs="Times New Roman"/>
        </w:rPr>
        <w:t xml:space="preserve"> pad, students will click and drag the image into the center and connect it with an arrow. Discussions will be guided based on what students drag into the cycle or chain.  Make sure the flow is from sun to plant (producer) to primary consumer (herbivore) to secondary consumer (carnivore), to decomposer and back to plant.</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As students add an image we’ll discuss the names of the role these types of organisms play in the cycle and how the energy is transferred (photosynthesis, producers, consumers, decomposers, herbivores, carnivores) and we’ll record those words next to the image.</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Share some of the food chains from this game (</w:t>
      </w:r>
      <w:hyperlink w:history="1">
        <w:r w:rsidRPr="00F874CA">
          <w:rPr>
            <w:rFonts w:ascii="Times New Roman" w:hAnsi="Times New Roman" w:cs="Times New Roman"/>
            <w:color w:val="000099"/>
            <w:u w:val="single"/>
          </w:rPr>
          <w:t>The</w:t>
        </w:r>
      </w:hyperlink>
      <w:hyperlink w:history="1">
        <w:r w:rsidRPr="00F874CA">
          <w:rPr>
            <w:rFonts w:ascii="Times New Roman" w:hAnsi="Times New Roman" w:cs="Times New Roman"/>
            <w:color w:val="000099"/>
            <w:u w:val="single"/>
          </w:rPr>
          <w:t xml:space="preserve"> </w:t>
        </w:r>
      </w:hyperlink>
      <w:hyperlink w:history="1">
        <w:r w:rsidRPr="00F874CA">
          <w:rPr>
            <w:rFonts w:ascii="Times New Roman" w:hAnsi="Times New Roman" w:cs="Times New Roman"/>
            <w:color w:val="000099"/>
            <w:u w:val="single"/>
          </w:rPr>
          <w:t>Food</w:t>
        </w:r>
      </w:hyperlink>
      <w:hyperlink w:history="1">
        <w:r w:rsidRPr="00F874CA">
          <w:rPr>
            <w:rFonts w:ascii="Times New Roman" w:hAnsi="Times New Roman" w:cs="Times New Roman"/>
            <w:color w:val="000099"/>
            <w:u w:val="single"/>
          </w:rPr>
          <w:t xml:space="preserve"> </w:t>
        </w:r>
      </w:hyperlink>
      <w:hyperlink w:history="1">
        <w:r w:rsidRPr="00F874CA">
          <w:rPr>
            <w:rFonts w:ascii="Times New Roman" w:hAnsi="Times New Roman" w:cs="Times New Roman"/>
            <w:color w:val="000099"/>
            <w:u w:val="single"/>
          </w:rPr>
          <w:t>Chain</w:t>
        </w:r>
      </w:hyperlink>
      <w:hyperlink w:history="1">
        <w:r w:rsidRPr="00F874CA">
          <w:rPr>
            <w:rFonts w:ascii="Times New Roman" w:hAnsi="Times New Roman" w:cs="Times New Roman"/>
            <w:color w:val="000099"/>
            <w:u w:val="single"/>
          </w:rPr>
          <w:t xml:space="preserve"> </w:t>
        </w:r>
      </w:hyperlink>
      <w:hyperlink w:history="1">
        <w:r w:rsidRPr="00F874CA">
          <w:rPr>
            <w:rFonts w:ascii="Times New Roman" w:hAnsi="Times New Roman" w:cs="Times New Roman"/>
            <w:color w:val="000099"/>
            <w:u w:val="single"/>
          </w:rPr>
          <w:t>Game</w:t>
        </w:r>
      </w:hyperlink>
      <w:r w:rsidRPr="00F874CA">
        <w:rPr>
          <w:rFonts w:ascii="Times New Roman" w:hAnsi="Times New Roman" w:cs="Times New Roman"/>
        </w:rPr>
        <w:t xml:space="preserve"> )  linked below on the overhead and let students know that this will be linked to the science blog so they can try it on their own (at home or during academic choice times).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When we have looked at a few food chains discuss concept of equilibrium and what it means for the food chain: </w:t>
      </w:r>
    </w:p>
    <w:p w:rsidR="007D0B2B" w:rsidRPr="00F874CA" w:rsidRDefault="007D0B2B" w:rsidP="007D0B2B">
      <w:pPr>
        <w:ind w:left="720"/>
        <w:rPr>
          <w:rFonts w:ascii="Times New Roman" w:hAnsi="Times New Roman" w:cs="Times New Roman"/>
          <w:b/>
          <w:bCs/>
        </w:rPr>
      </w:pPr>
      <w:r w:rsidRPr="00F874CA">
        <w:rPr>
          <w:rFonts w:ascii="Times New Roman" w:hAnsi="Times New Roman" w:cs="Times New Roman"/>
          <w:b/>
          <w:bCs/>
        </w:rPr>
        <w:t xml:space="preserve">Equilibrium: </w:t>
      </w:r>
      <w:r w:rsidRPr="00F874CA">
        <w:rPr>
          <w:rFonts w:ascii="Times New Roman" w:hAnsi="Times New Roman" w:cs="Times New Roman"/>
        </w:rPr>
        <w:t>As the number of carnivores in a community increases, they eat more and more of the herbivores, decreasing the herbivore population. It then becomes harder and harder for the carnivores to find herbivores to eat, and the population of carnivores decreases. In this way, the carnivores and herbivores stay in a relatively stable equilibrium, each limiting the other's population. A similar equilibrium exists between plants and plant-eaters. As you move up the chain, there is less energy transferred so it keeps the top smaller and the bottom larger in population.</w:t>
      </w:r>
    </w:p>
    <w:p w:rsidR="007D0B2B" w:rsidRPr="00F874CA" w:rsidRDefault="007D0B2B" w:rsidP="007D0B2B">
      <w:pPr>
        <w:ind w:firstLine="720"/>
        <w:rPr>
          <w:rFonts w:ascii="Times New Roman" w:hAnsi="Times New Roman" w:cs="Times New Roman"/>
        </w:rPr>
      </w:pPr>
      <w:r w:rsidRPr="00F874CA">
        <w:rPr>
          <w:rFonts w:ascii="Times New Roman" w:hAnsi="Times New Roman" w:cs="Times New Roman"/>
        </w:rPr>
        <w:t xml:space="preserve">Can you think of examples of this in nature?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At this point I will use the pre-assessment and formative assessments from prior lessons to identify students that know about photosynthesis and those that don’t.   I will work with the group that is unfamiliar with this concept (this may be everyone; if so, then each station will turn into one whole lesson):</w:t>
      </w:r>
    </w:p>
    <w:p w:rsidR="007D0B2B" w:rsidRPr="00F874CA" w:rsidRDefault="007D0B2B" w:rsidP="007D0B2B">
      <w:pPr>
        <w:rPr>
          <w:rFonts w:ascii="Times New Roman" w:hAnsi="Times New Roman" w:cs="Times New Roman"/>
          <w:b/>
          <w:bCs/>
          <w:i/>
          <w:iCs/>
        </w:rPr>
      </w:pPr>
      <w:r w:rsidRPr="00F874CA">
        <w:rPr>
          <w:rFonts w:ascii="Times New Roman" w:hAnsi="Times New Roman" w:cs="Times New Roman"/>
          <w:b/>
          <w:bCs/>
          <w:i/>
          <w:iCs/>
        </w:rPr>
        <w:t xml:space="preserve">Photosynthesis </w:t>
      </w:r>
      <w:r w:rsidR="004228D1">
        <w:rPr>
          <w:rFonts w:ascii="Times New Roman" w:hAnsi="Times New Roman" w:cs="Times New Roman"/>
          <w:b/>
          <w:bCs/>
          <w:i/>
          <w:iCs/>
        </w:rPr>
        <w:t>Station</w:t>
      </w:r>
      <w:r w:rsidRPr="00F874CA">
        <w:rPr>
          <w:rFonts w:ascii="Times New Roman" w:hAnsi="Times New Roman" w:cs="Times New Roman"/>
          <w:b/>
          <w:bCs/>
          <w:i/>
          <w:iCs/>
        </w:rPr>
        <w:t>:</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These students need to understand that plants use the sun, water, and carbon dioxide to create food (energy) for </w:t>
      </w:r>
      <w:proofErr w:type="gramStart"/>
      <w:r w:rsidRPr="00F874CA">
        <w:rPr>
          <w:rFonts w:ascii="Times New Roman" w:hAnsi="Times New Roman" w:cs="Times New Roman"/>
        </w:rPr>
        <w:t>themselves</w:t>
      </w:r>
      <w:proofErr w:type="gramEnd"/>
      <w:r w:rsidRPr="00F874CA">
        <w:rPr>
          <w:rFonts w:ascii="Times New Roman" w:hAnsi="Times New Roman" w:cs="Times New Roman"/>
        </w:rPr>
        <w:t xml:space="preserve"> and give off oxygen that we use to breathe.  The sun’s energy is transferred through the process of photosynthesis and this is why when animals eat plants they acquire energy.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Students will watch a short video </w:t>
      </w:r>
      <w:hyperlink w:history="1">
        <w:proofErr w:type="gramStart"/>
        <w:r w:rsidRPr="00F874CA">
          <w:rPr>
            <w:rFonts w:ascii="Times New Roman" w:hAnsi="Times New Roman" w:cs="Times New Roman"/>
            <w:color w:val="000099"/>
            <w:u w:val="single"/>
          </w:rPr>
          <w:t>Learn</w:t>
        </w:r>
      </w:hyperlink>
      <w:hyperlink w:history="1">
        <w:r w:rsidRPr="00F874CA">
          <w:rPr>
            <w:rFonts w:ascii="Times New Roman" w:hAnsi="Times New Roman" w:cs="Times New Roman"/>
            <w:color w:val="000099"/>
            <w:u w:val="single"/>
          </w:rPr>
          <w:t xml:space="preserve"> </w:t>
        </w:r>
      </w:hyperlink>
      <w:hyperlink w:history="1">
        <w:r w:rsidRPr="00F874CA">
          <w:rPr>
            <w:rFonts w:ascii="Times New Roman" w:hAnsi="Times New Roman" w:cs="Times New Roman"/>
            <w:color w:val="000099"/>
            <w:u w:val="single"/>
          </w:rPr>
          <w:t>About</w:t>
        </w:r>
      </w:hyperlink>
      <w:hyperlink w:history="1">
        <w:r w:rsidRPr="00F874CA">
          <w:rPr>
            <w:rFonts w:ascii="Times New Roman" w:hAnsi="Times New Roman" w:cs="Times New Roman"/>
            <w:color w:val="000099"/>
            <w:u w:val="single"/>
          </w:rPr>
          <w:t xml:space="preserve"> </w:t>
        </w:r>
      </w:hyperlink>
      <w:hyperlink w:history="1">
        <w:r w:rsidRPr="00F874CA">
          <w:rPr>
            <w:rFonts w:ascii="Times New Roman" w:hAnsi="Times New Roman" w:cs="Times New Roman"/>
            <w:color w:val="000099"/>
            <w:u w:val="single"/>
          </w:rPr>
          <w:t>Plants</w:t>
        </w:r>
      </w:hyperlink>
      <w:hyperlink w:history="1">
        <w:r w:rsidRPr="00F874CA">
          <w:rPr>
            <w:rFonts w:ascii="Times New Roman" w:hAnsi="Times New Roman" w:cs="Times New Roman"/>
            <w:color w:val="000099"/>
            <w:u w:val="single"/>
          </w:rPr>
          <w:t xml:space="preserve"> - </w:t>
        </w:r>
      </w:hyperlink>
      <w:hyperlink w:history="1">
        <w:r w:rsidRPr="00F874CA">
          <w:rPr>
            <w:rFonts w:ascii="Times New Roman" w:hAnsi="Times New Roman" w:cs="Times New Roman"/>
            <w:color w:val="000099"/>
            <w:u w:val="single"/>
          </w:rPr>
          <w:t>Photosynthesis</w:t>
        </w:r>
        <w:proofErr w:type="gramEnd"/>
      </w:hyperlink>
      <w:r w:rsidRPr="00F874CA">
        <w:rPr>
          <w:rFonts w:ascii="Times New Roman" w:hAnsi="Times New Roman" w:cs="Times New Roman"/>
        </w:rPr>
        <w:t xml:space="preserve"> describing photosynthesis and take notes using a guiding worksheet (same as entrance card). Then students will create a poster of the photosynthesis cycle to post in the classroom (using construction paper and art supplies). This will serve as reference for the entire class. They will have access to re-watching the video, looking at images, and reading text ( </w:t>
      </w:r>
      <w:r w:rsidRPr="00F874CA">
        <w:rPr>
          <w:rFonts w:ascii="Times New Roman" w:hAnsi="Times New Roman" w:cs="Times New Roman"/>
          <w:u w:val="single"/>
        </w:rPr>
        <w:t>The Magic School Bus Gets Planted</w:t>
      </w:r>
      <w:r w:rsidRPr="00F874CA">
        <w:rPr>
          <w:rFonts w:ascii="Times New Roman" w:hAnsi="Times New Roman" w:cs="Times New Roman"/>
        </w:rPr>
        <w:t xml:space="preserve">, by Lenore </w:t>
      </w:r>
      <w:proofErr w:type="spellStart"/>
      <w:r w:rsidRPr="00F874CA">
        <w:rPr>
          <w:rFonts w:ascii="Times New Roman" w:hAnsi="Times New Roman" w:cs="Times New Roman"/>
        </w:rPr>
        <w:t>Notkin</w:t>
      </w:r>
      <w:proofErr w:type="spellEnd"/>
      <w:r w:rsidRPr="00F874CA">
        <w:rPr>
          <w:rFonts w:ascii="Times New Roman" w:hAnsi="Times New Roman" w:cs="Times New Roman"/>
        </w:rPr>
        <w:t>) to complete their poster.</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When students finish this task they will explore the food chain games </w:t>
      </w:r>
      <w:hyperlink r:id="rId399" w:history="1">
        <w:r w:rsidRPr="00F874CA">
          <w:rPr>
            <w:rFonts w:ascii="Times New Roman" w:hAnsi="Times New Roman" w:cs="Times New Roman"/>
            <w:color w:val="000099"/>
            <w:u w:val="single"/>
          </w:rPr>
          <w:t>The</w:t>
        </w:r>
      </w:hyperlink>
      <w:hyperlink r:id="rId400" w:history="1">
        <w:r w:rsidRPr="00F874CA">
          <w:rPr>
            <w:rFonts w:ascii="Times New Roman" w:hAnsi="Times New Roman" w:cs="Times New Roman"/>
            <w:color w:val="000099"/>
            <w:u w:val="single"/>
          </w:rPr>
          <w:t xml:space="preserve"> </w:t>
        </w:r>
      </w:hyperlink>
      <w:hyperlink r:id="rId401" w:history="1">
        <w:r w:rsidRPr="00F874CA">
          <w:rPr>
            <w:rFonts w:ascii="Times New Roman" w:hAnsi="Times New Roman" w:cs="Times New Roman"/>
            <w:color w:val="000099"/>
            <w:u w:val="single"/>
          </w:rPr>
          <w:t>Food</w:t>
        </w:r>
      </w:hyperlink>
      <w:hyperlink r:id="rId402" w:history="1">
        <w:r w:rsidRPr="00F874CA">
          <w:rPr>
            <w:rFonts w:ascii="Times New Roman" w:hAnsi="Times New Roman" w:cs="Times New Roman"/>
            <w:color w:val="000099"/>
            <w:u w:val="single"/>
          </w:rPr>
          <w:t xml:space="preserve"> </w:t>
        </w:r>
      </w:hyperlink>
      <w:hyperlink r:id="rId403" w:history="1">
        <w:r w:rsidRPr="00F874CA">
          <w:rPr>
            <w:rFonts w:ascii="Times New Roman" w:hAnsi="Times New Roman" w:cs="Times New Roman"/>
            <w:color w:val="000099"/>
            <w:u w:val="single"/>
          </w:rPr>
          <w:t>Chain</w:t>
        </w:r>
      </w:hyperlink>
      <w:hyperlink r:id="rId404" w:history="1">
        <w:r w:rsidRPr="00F874CA">
          <w:rPr>
            <w:rFonts w:ascii="Times New Roman" w:hAnsi="Times New Roman" w:cs="Times New Roman"/>
            <w:color w:val="000099"/>
            <w:u w:val="single"/>
          </w:rPr>
          <w:t xml:space="preserve"> </w:t>
        </w:r>
      </w:hyperlink>
      <w:hyperlink r:id="rId405" w:history="1">
        <w:r w:rsidRPr="00F874CA">
          <w:rPr>
            <w:rFonts w:ascii="Times New Roman" w:hAnsi="Times New Roman" w:cs="Times New Roman"/>
            <w:color w:val="000099"/>
            <w:u w:val="single"/>
          </w:rPr>
          <w:t>Game</w:t>
        </w:r>
      </w:hyperlink>
      <w:r w:rsidRPr="00F874CA">
        <w:rPr>
          <w:rFonts w:ascii="Times New Roman" w:hAnsi="Times New Roman" w:cs="Times New Roman"/>
        </w:rPr>
        <w:t xml:space="preserve"> on the website linked below so they will be familiar with the food chain (the website has great visuals of what actually happens within the food chain).  </w:t>
      </w:r>
    </w:p>
    <w:p w:rsidR="007D0B2B" w:rsidRPr="00F874CA" w:rsidRDefault="007D0B2B" w:rsidP="007D0B2B">
      <w:pPr>
        <w:rPr>
          <w:rFonts w:ascii="Times New Roman" w:hAnsi="Times New Roman" w:cs="Times New Roman"/>
          <w:b/>
          <w:bCs/>
          <w:i/>
          <w:iCs/>
        </w:rPr>
      </w:pPr>
    </w:p>
    <w:p w:rsidR="007D0B2B" w:rsidRPr="00F874CA" w:rsidRDefault="007D0B2B" w:rsidP="007D0B2B">
      <w:pPr>
        <w:rPr>
          <w:rFonts w:ascii="Times New Roman" w:hAnsi="Times New Roman" w:cs="Times New Roman"/>
          <w:b/>
          <w:bCs/>
          <w:i/>
          <w:iCs/>
        </w:rPr>
      </w:pPr>
      <w:r w:rsidRPr="00F874CA">
        <w:rPr>
          <w:rFonts w:ascii="Times New Roman" w:hAnsi="Times New Roman" w:cs="Times New Roman"/>
          <w:b/>
          <w:bCs/>
          <w:i/>
          <w:iCs/>
        </w:rPr>
        <w:t>Food Chains</w:t>
      </w:r>
      <w:r w:rsidR="004228D1">
        <w:rPr>
          <w:rFonts w:ascii="Times New Roman" w:hAnsi="Times New Roman" w:cs="Times New Roman"/>
          <w:b/>
          <w:bCs/>
          <w:i/>
          <w:iCs/>
        </w:rPr>
        <w:t xml:space="preserve"> Station</w:t>
      </w:r>
      <w:r w:rsidRPr="00F874CA">
        <w:rPr>
          <w:rFonts w:ascii="Times New Roman" w:hAnsi="Times New Roman" w:cs="Times New Roman"/>
          <w:b/>
          <w:bCs/>
          <w:i/>
          <w:iCs/>
        </w:rPr>
        <w:t>:</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For the groups that already understand the concept of photosynthesis: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I will hand out packets of images/arrows/labels for an ecosystem for each table.  In small groups students will create a food/energy chain with what they have.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lastRenderedPageBreak/>
        <w:t xml:space="preserve">If students finish early I will check in with them and make sure all students can explain the chain. If they can, then groups can extend this activity by creating a drawing of their ecosystem (using all the cards they have) and then adding in all non-living elements that are also needed to sustain life in that ecosystem.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Card sets will include images of the following:</w:t>
      </w:r>
    </w:p>
    <w:tbl>
      <w:tblPr>
        <w:tblW w:w="0" w:type="auto"/>
        <w:tblInd w:w="100" w:type="dxa"/>
        <w:tblLook w:val="0000"/>
      </w:tblPr>
      <w:tblGrid>
        <w:gridCol w:w="2340"/>
        <w:gridCol w:w="2340"/>
        <w:gridCol w:w="2340"/>
        <w:gridCol w:w="2340"/>
      </w:tblGrid>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b/>
                <w:bCs/>
              </w:rPr>
              <w:t>Grassland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b/>
                <w:bCs/>
              </w:rPr>
              <w:t>Pond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b/>
                <w:bCs/>
              </w:rPr>
              <w:t>Forest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b/>
                <w:bCs/>
              </w:rPr>
              <w:t>Tundra</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sun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sun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sun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sun</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grass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algae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fruit tree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algae</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grasshopper</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mosquito larva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deer</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krill</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snake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fish</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cougar</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cod</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hawk</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raccoon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bear</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seal</w:t>
            </w:r>
          </w:p>
        </w:tc>
      </w:tr>
      <w:tr w:rsidR="007D0B2B" w:rsidRPr="00F874CA" w:rsidTr="00DF2E89">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mushroom</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bacteria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fungi</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0B2B" w:rsidRPr="00F874CA" w:rsidRDefault="007D0B2B" w:rsidP="00DF2E89">
            <w:pPr>
              <w:spacing w:line="240" w:lineRule="auto"/>
              <w:rPr>
                <w:rFonts w:ascii="Times New Roman" w:hAnsi="Times New Roman" w:cs="Times New Roman"/>
              </w:rPr>
            </w:pPr>
            <w:r w:rsidRPr="00F874CA">
              <w:rPr>
                <w:rFonts w:ascii="Times New Roman" w:hAnsi="Times New Roman" w:cs="Times New Roman"/>
              </w:rPr>
              <w:t>polar bear</w:t>
            </w:r>
          </w:p>
        </w:tc>
      </w:tr>
    </w:tbl>
    <w:p w:rsidR="007D0B2B" w:rsidRPr="00F874CA" w:rsidRDefault="007D0B2B" w:rsidP="007D0B2B">
      <w:pPr>
        <w:rPr>
          <w:rFonts w:ascii="Times New Roman" w:hAnsi="Times New Roman" w:cs="Times New Roman"/>
        </w:rPr>
      </w:pPr>
    </w:p>
    <w:p w:rsidR="007D0B2B" w:rsidRPr="00F874CA" w:rsidRDefault="007D0B2B" w:rsidP="007D0B2B">
      <w:pPr>
        <w:numPr>
          <w:ilvl w:val="0"/>
          <w:numId w:val="1"/>
        </w:numPr>
        <w:tabs>
          <w:tab w:val="num" w:pos="720"/>
        </w:tabs>
        <w:spacing w:line="240" w:lineRule="auto"/>
        <w:rPr>
          <w:rFonts w:ascii="Times New Roman" w:hAnsi="Times New Roman" w:cs="Times New Roman"/>
        </w:rPr>
      </w:pPr>
      <w:r w:rsidRPr="00F874CA">
        <w:rPr>
          <w:rFonts w:ascii="Times New Roman" w:hAnsi="Times New Roman" w:cs="Times New Roman"/>
        </w:rPr>
        <w:t xml:space="preserve">Those who clearly understand the concept will be assigned a spot on the film crew.  They will circulate through groups and capture footage of them working and discussing concepts. The film crew will ask questions about their food chains.  Segments of these videos will be posted on the science blog.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I will then ask students to identify scenarios that might disrupt the food chain.  If not suggested, I will pose a scenario for each group by handing out scenario cards: erosion wiped out the plants, invasive species came in and wiped out the primary consumer, pollution affected water quality and algae couldn’t survive, etc.  What happened to the energy flow? What does that mean? Students will record their thoughts on the scenario card.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Scenario cards will include:</w:t>
      </w:r>
    </w:p>
    <w:p w:rsidR="007D0B2B" w:rsidRPr="00F874CA" w:rsidRDefault="007D0B2B" w:rsidP="007D0B2B">
      <w:pPr>
        <w:numPr>
          <w:ilvl w:val="1"/>
          <w:numId w:val="1"/>
        </w:numPr>
        <w:tabs>
          <w:tab w:val="num" w:pos="1440"/>
        </w:tabs>
        <w:rPr>
          <w:rFonts w:ascii="Times New Roman" w:hAnsi="Times New Roman" w:cs="Times New Roman"/>
        </w:rPr>
      </w:pPr>
      <w:r w:rsidRPr="00F874CA">
        <w:rPr>
          <w:rFonts w:ascii="Times New Roman" w:hAnsi="Times New Roman" w:cs="Times New Roman"/>
        </w:rPr>
        <w:t>Make up your own scenario</w:t>
      </w:r>
    </w:p>
    <w:p w:rsidR="007D0B2B" w:rsidRPr="00F874CA" w:rsidRDefault="007D0B2B" w:rsidP="007D0B2B">
      <w:pPr>
        <w:numPr>
          <w:ilvl w:val="1"/>
          <w:numId w:val="1"/>
        </w:numPr>
        <w:tabs>
          <w:tab w:val="num" w:pos="1440"/>
        </w:tabs>
        <w:rPr>
          <w:rFonts w:ascii="Times New Roman" w:hAnsi="Times New Roman" w:cs="Times New Roman"/>
        </w:rPr>
      </w:pPr>
      <w:r w:rsidRPr="00F874CA">
        <w:rPr>
          <w:rFonts w:ascii="Times New Roman" w:hAnsi="Times New Roman" w:cs="Times New Roman"/>
        </w:rPr>
        <w:t>Invasive species was introduced by visiting boaters and wiped out the primary consumer</w:t>
      </w:r>
    </w:p>
    <w:p w:rsidR="007D0B2B" w:rsidRPr="00F874CA" w:rsidRDefault="007D0B2B" w:rsidP="007D0B2B">
      <w:pPr>
        <w:numPr>
          <w:ilvl w:val="1"/>
          <w:numId w:val="1"/>
        </w:numPr>
        <w:tabs>
          <w:tab w:val="num" w:pos="1440"/>
        </w:tabs>
        <w:rPr>
          <w:rFonts w:ascii="Times New Roman" w:hAnsi="Times New Roman" w:cs="Times New Roman"/>
        </w:rPr>
      </w:pPr>
      <w:proofErr w:type="gramStart"/>
      <w:r w:rsidRPr="00F874CA">
        <w:rPr>
          <w:rFonts w:ascii="Times New Roman" w:hAnsi="Times New Roman" w:cs="Times New Roman"/>
        </w:rPr>
        <w:t>pollution</w:t>
      </w:r>
      <w:proofErr w:type="gramEnd"/>
      <w:r w:rsidRPr="00F874CA">
        <w:rPr>
          <w:rFonts w:ascii="Times New Roman" w:hAnsi="Times New Roman" w:cs="Times New Roman"/>
        </w:rPr>
        <w:t xml:space="preserve"> from humans affected water and soil quality which made it hard for the producer to survive.</w:t>
      </w:r>
    </w:p>
    <w:p w:rsidR="007D0B2B" w:rsidRPr="00F874CA" w:rsidRDefault="007D0B2B" w:rsidP="007D0B2B">
      <w:pPr>
        <w:numPr>
          <w:ilvl w:val="1"/>
          <w:numId w:val="1"/>
        </w:numPr>
        <w:tabs>
          <w:tab w:val="num" w:pos="1440"/>
        </w:tabs>
        <w:rPr>
          <w:rFonts w:ascii="Times New Roman" w:hAnsi="Times New Roman" w:cs="Times New Roman"/>
        </w:rPr>
      </w:pPr>
      <w:r w:rsidRPr="00F874CA">
        <w:rPr>
          <w:rFonts w:ascii="Times New Roman" w:hAnsi="Times New Roman" w:cs="Times New Roman"/>
        </w:rPr>
        <w:t>Erosion from severe flooding wiped out the plants in your ecosystem</w:t>
      </w:r>
    </w:p>
    <w:p w:rsidR="007D0B2B" w:rsidRPr="00F874CA" w:rsidRDefault="007D0B2B" w:rsidP="007D0B2B">
      <w:pPr>
        <w:numPr>
          <w:ilvl w:val="1"/>
          <w:numId w:val="1"/>
        </w:numPr>
        <w:tabs>
          <w:tab w:val="num" w:pos="1440"/>
        </w:tabs>
        <w:rPr>
          <w:rFonts w:ascii="Times New Roman" w:hAnsi="Times New Roman" w:cs="Times New Roman"/>
        </w:rPr>
      </w:pPr>
      <w:r w:rsidRPr="00F874CA">
        <w:rPr>
          <w:rFonts w:ascii="Times New Roman" w:hAnsi="Times New Roman" w:cs="Times New Roman"/>
        </w:rPr>
        <w:t xml:space="preserve">Over hunting of the carnivores in your area wiped out the (hawk, raccoon, bear, and seal populations) </w:t>
      </w:r>
    </w:p>
    <w:p w:rsidR="007D0B2B" w:rsidRPr="00F874CA" w:rsidRDefault="007D0B2B" w:rsidP="007D0B2B">
      <w:pPr>
        <w:numPr>
          <w:ilvl w:val="0"/>
          <w:numId w:val="1"/>
        </w:numPr>
        <w:tabs>
          <w:tab w:val="num" w:pos="720"/>
        </w:tabs>
        <w:rPr>
          <w:rFonts w:ascii="Times New Roman" w:hAnsi="Times New Roman" w:cs="Times New Roman"/>
        </w:rPr>
      </w:pPr>
      <w:r w:rsidRPr="00F874CA">
        <w:rPr>
          <w:rFonts w:ascii="Times New Roman" w:hAnsi="Times New Roman" w:cs="Times New Roman"/>
        </w:rPr>
        <w:t xml:space="preserve">When all groups have finished we will do a museum walk and look at all diagrams and the photosynthesis poster.  Poster will be displayed in the classroom for reference.  </w:t>
      </w:r>
    </w:p>
    <w:p w:rsidR="007D0B2B" w:rsidRPr="00F874CA" w:rsidRDefault="007D0B2B" w:rsidP="007D0B2B">
      <w:pPr>
        <w:rPr>
          <w:rFonts w:ascii="Times New Roman" w:hAnsi="Times New Roman" w:cs="Times New Roman"/>
        </w:rPr>
      </w:pPr>
      <w:r w:rsidRPr="00F874CA">
        <w:rPr>
          <w:rFonts w:ascii="Times New Roman" w:hAnsi="Times New Roman" w:cs="Times New Roman"/>
        </w:rPr>
        <w:t xml:space="preserve"> </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Formative Assessment:</w:t>
      </w:r>
      <w:r w:rsidRPr="00F874CA">
        <w:rPr>
          <w:rFonts w:ascii="Times New Roman" w:hAnsi="Times New Roman" w:cs="Times New Roman"/>
        </w:rPr>
        <w:t xml:space="preserve"> Exit Card:  Students will be asked to label a food chain using animals and vocabulary words.  This lesson may need a follow-up lesson that involves review of these concepts before moving on.  I will take anecdotal notes on student understanding based on their small group work and listen for vocabulary use; composers, producers, etc.  I will circulate and ask questions to clarify understandings.  Next lesson will also help solidify understanding and challenge those who are ready to make bigger connections.</w:t>
      </w:r>
    </w:p>
    <w:p w:rsidR="007D0B2B" w:rsidRPr="00F874CA" w:rsidRDefault="007D0B2B" w:rsidP="007D0B2B">
      <w:pPr>
        <w:spacing w:line="240" w:lineRule="auto"/>
        <w:rPr>
          <w:rFonts w:ascii="Times New Roman" w:hAnsi="Times New Roman" w:cs="Times New Roman"/>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lastRenderedPageBreak/>
        <w:t>How will you Differentiate Instruction for various learners?</w:t>
      </w:r>
    </w:p>
    <w:p w:rsidR="007D0B2B" w:rsidRPr="004228D1" w:rsidRDefault="007D0B2B" w:rsidP="00AF2569">
      <w:pPr>
        <w:pStyle w:val="ListParagraph"/>
        <w:numPr>
          <w:ilvl w:val="0"/>
          <w:numId w:val="89"/>
        </w:numPr>
        <w:rPr>
          <w:rFonts w:ascii="Times New Roman" w:hAnsi="Times New Roman" w:cs="Times New Roman"/>
          <w:b/>
          <w:bCs/>
        </w:rPr>
      </w:pPr>
      <w:r w:rsidRPr="004228D1">
        <w:rPr>
          <w:rFonts w:ascii="Times New Roman" w:hAnsi="Times New Roman" w:cs="Times New Roman"/>
          <w:b/>
          <w:bCs/>
        </w:rPr>
        <w:t>Content:</w:t>
      </w:r>
      <w:r w:rsidRPr="004228D1">
        <w:rPr>
          <w:rFonts w:ascii="Times New Roman" w:hAnsi="Times New Roman" w:cs="Times New Roman"/>
        </w:rPr>
        <w:t xml:space="preserve"> Use of formative assessments to identify who already knows about photosynthesis. Small group work based on understandings. Information in a variety of formats for photosynthesis group.  Teacher check-in to make sure all students in group understand the product. Students will be working with these vocabulary words in word study to support their understanding. Use this </w:t>
      </w:r>
      <w:r w:rsidR="004228D1" w:rsidRPr="004228D1">
        <w:rPr>
          <w:rFonts w:ascii="Times New Roman" w:hAnsi="Times New Roman" w:cs="Times New Roman"/>
        </w:rPr>
        <w:t xml:space="preserve">website to as support with </w:t>
      </w:r>
      <w:proofErr w:type="gramStart"/>
      <w:r w:rsidR="004228D1" w:rsidRPr="004228D1">
        <w:rPr>
          <w:rFonts w:ascii="Times New Roman" w:hAnsi="Times New Roman" w:cs="Times New Roman"/>
        </w:rPr>
        <w:t xml:space="preserve">this </w:t>
      </w:r>
      <w:r w:rsidRPr="004228D1">
        <w:rPr>
          <w:rFonts w:ascii="Times New Roman" w:hAnsi="Times New Roman" w:cs="Times New Roman"/>
        </w:rPr>
        <w:t>students</w:t>
      </w:r>
      <w:proofErr w:type="gramEnd"/>
      <w:r w:rsidRPr="004228D1">
        <w:rPr>
          <w:rFonts w:ascii="Times New Roman" w:hAnsi="Times New Roman" w:cs="Times New Roman"/>
        </w:rPr>
        <w:t xml:space="preserve"> that still are confused about food chains. </w:t>
      </w:r>
      <w:hyperlink r:id="rId406" w:history="1">
        <w:r w:rsidRPr="004228D1">
          <w:rPr>
            <w:rFonts w:ascii="Times New Roman" w:hAnsi="Times New Roman" w:cs="Times New Roman"/>
            <w:color w:val="000099"/>
            <w:u w:val="single"/>
          </w:rPr>
          <w:t>http</w:t>
        </w:r>
      </w:hyperlink>
      <w:hyperlink r:id="rId407" w:history="1">
        <w:proofErr w:type="gramStart"/>
        <w:r w:rsidRPr="004228D1">
          <w:rPr>
            <w:rFonts w:ascii="Times New Roman" w:hAnsi="Times New Roman" w:cs="Times New Roman"/>
            <w:color w:val="000099"/>
            <w:u w:val="single"/>
          </w:rPr>
          <w:t>:/</w:t>
        </w:r>
        <w:proofErr w:type="gramEnd"/>
        <w:r w:rsidRPr="004228D1">
          <w:rPr>
            <w:rFonts w:ascii="Times New Roman" w:hAnsi="Times New Roman" w:cs="Times New Roman"/>
            <w:color w:val="000099"/>
            <w:u w:val="single"/>
          </w:rPr>
          <w:t>/</w:t>
        </w:r>
      </w:hyperlink>
      <w:hyperlink r:id="rId408" w:history="1">
        <w:r w:rsidRPr="004228D1">
          <w:rPr>
            <w:rFonts w:ascii="Times New Roman" w:hAnsi="Times New Roman" w:cs="Times New Roman"/>
            <w:color w:val="000099"/>
            <w:u w:val="single"/>
          </w:rPr>
          <w:t>www</w:t>
        </w:r>
      </w:hyperlink>
      <w:hyperlink r:id="rId409" w:history="1">
        <w:r w:rsidRPr="004228D1">
          <w:rPr>
            <w:rFonts w:ascii="Times New Roman" w:hAnsi="Times New Roman" w:cs="Times New Roman"/>
            <w:color w:val="000099"/>
            <w:u w:val="single"/>
          </w:rPr>
          <w:t>.</w:t>
        </w:r>
      </w:hyperlink>
      <w:hyperlink r:id="rId410" w:history="1">
        <w:r w:rsidRPr="004228D1">
          <w:rPr>
            <w:rFonts w:ascii="Times New Roman" w:hAnsi="Times New Roman" w:cs="Times New Roman"/>
            <w:color w:val="000099"/>
            <w:u w:val="single"/>
          </w:rPr>
          <w:t>kidsknowit</w:t>
        </w:r>
      </w:hyperlink>
      <w:hyperlink r:id="rId411" w:history="1">
        <w:r w:rsidRPr="004228D1">
          <w:rPr>
            <w:rFonts w:ascii="Times New Roman" w:hAnsi="Times New Roman" w:cs="Times New Roman"/>
            <w:color w:val="000099"/>
            <w:u w:val="single"/>
          </w:rPr>
          <w:t>.</w:t>
        </w:r>
      </w:hyperlink>
      <w:hyperlink r:id="rId412" w:history="1">
        <w:r w:rsidRPr="004228D1">
          <w:rPr>
            <w:rFonts w:ascii="Times New Roman" w:hAnsi="Times New Roman" w:cs="Times New Roman"/>
            <w:color w:val="000099"/>
            <w:u w:val="single"/>
          </w:rPr>
          <w:t>com</w:t>
        </w:r>
      </w:hyperlink>
      <w:hyperlink r:id="rId413" w:history="1">
        <w:r w:rsidRPr="004228D1">
          <w:rPr>
            <w:rFonts w:ascii="Times New Roman" w:hAnsi="Times New Roman" w:cs="Times New Roman"/>
            <w:color w:val="000099"/>
            <w:u w:val="single"/>
          </w:rPr>
          <w:t>/</w:t>
        </w:r>
      </w:hyperlink>
      <w:hyperlink r:id="rId414" w:history="1">
        <w:r w:rsidRPr="004228D1">
          <w:rPr>
            <w:rFonts w:ascii="Times New Roman" w:hAnsi="Times New Roman" w:cs="Times New Roman"/>
            <w:color w:val="000099"/>
            <w:u w:val="single"/>
          </w:rPr>
          <w:t>interactive</w:t>
        </w:r>
      </w:hyperlink>
      <w:hyperlink r:id="rId415" w:history="1">
        <w:r w:rsidRPr="004228D1">
          <w:rPr>
            <w:rFonts w:ascii="Times New Roman" w:hAnsi="Times New Roman" w:cs="Times New Roman"/>
            <w:color w:val="000099"/>
            <w:u w:val="single"/>
          </w:rPr>
          <w:t>-</w:t>
        </w:r>
      </w:hyperlink>
      <w:hyperlink r:id="rId416" w:history="1">
        <w:r w:rsidRPr="004228D1">
          <w:rPr>
            <w:rFonts w:ascii="Times New Roman" w:hAnsi="Times New Roman" w:cs="Times New Roman"/>
            <w:color w:val="000099"/>
            <w:u w:val="single"/>
          </w:rPr>
          <w:t>educational</w:t>
        </w:r>
      </w:hyperlink>
      <w:hyperlink r:id="rId417" w:history="1">
        <w:r w:rsidRPr="004228D1">
          <w:rPr>
            <w:rFonts w:ascii="Times New Roman" w:hAnsi="Times New Roman" w:cs="Times New Roman"/>
            <w:color w:val="000099"/>
            <w:u w:val="single"/>
          </w:rPr>
          <w:t>-</w:t>
        </w:r>
      </w:hyperlink>
      <w:hyperlink r:id="rId418" w:history="1">
        <w:r w:rsidRPr="004228D1">
          <w:rPr>
            <w:rFonts w:ascii="Times New Roman" w:hAnsi="Times New Roman" w:cs="Times New Roman"/>
            <w:color w:val="000099"/>
            <w:u w:val="single"/>
          </w:rPr>
          <w:t>movies</w:t>
        </w:r>
      </w:hyperlink>
      <w:hyperlink r:id="rId419" w:history="1">
        <w:r w:rsidRPr="004228D1">
          <w:rPr>
            <w:rFonts w:ascii="Times New Roman" w:hAnsi="Times New Roman" w:cs="Times New Roman"/>
            <w:color w:val="000099"/>
            <w:u w:val="single"/>
          </w:rPr>
          <w:t>/</w:t>
        </w:r>
      </w:hyperlink>
      <w:hyperlink r:id="rId420" w:history="1">
        <w:r w:rsidRPr="004228D1">
          <w:rPr>
            <w:rFonts w:ascii="Times New Roman" w:hAnsi="Times New Roman" w:cs="Times New Roman"/>
            <w:color w:val="000099"/>
            <w:u w:val="single"/>
          </w:rPr>
          <w:t>free</w:t>
        </w:r>
      </w:hyperlink>
      <w:hyperlink r:id="rId421" w:history="1">
        <w:r w:rsidRPr="004228D1">
          <w:rPr>
            <w:rFonts w:ascii="Times New Roman" w:hAnsi="Times New Roman" w:cs="Times New Roman"/>
            <w:color w:val="000099"/>
            <w:u w:val="single"/>
          </w:rPr>
          <w:t>-</w:t>
        </w:r>
      </w:hyperlink>
      <w:hyperlink r:id="rId422" w:history="1">
        <w:r w:rsidRPr="004228D1">
          <w:rPr>
            <w:rFonts w:ascii="Times New Roman" w:hAnsi="Times New Roman" w:cs="Times New Roman"/>
            <w:color w:val="000099"/>
            <w:u w:val="single"/>
          </w:rPr>
          <w:t>online</w:t>
        </w:r>
      </w:hyperlink>
      <w:hyperlink r:id="rId423" w:history="1">
        <w:r w:rsidRPr="004228D1">
          <w:rPr>
            <w:rFonts w:ascii="Times New Roman" w:hAnsi="Times New Roman" w:cs="Times New Roman"/>
            <w:color w:val="000099"/>
            <w:u w:val="single"/>
          </w:rPr>
          <w:t>-</w:t>
        </w:r>
      </w:hyperlink>
      <w:hyperlink r:id="rId424" w:history="1">
        <w:r w:rsidRPr="004228D1">
          <w:rPr>
            <w:rFonts w:ascii="Times New Roman" w:hAnsi="Times New Roman" w:cs="Times New Roman"/>
            <w:color w:val="000099"/>
            <w:u w:val="single"/>
          </w:rPr>
          <w:t>movies</w:t>
        </w:r>
      </w:hyperlink>
      <w:hyperlink r:id="rId425" w:history="1">
        <w:r w:rsidRPr="004228D1">
          <w:rPr>
            <w:rFonts w:ascii="Times New Roman" w:hAnsi="Times New Roman" w:cs="Times New Roman"/>
            <w:color w:val="000099"/>
            <w:u w:val="single"/>
          </w:rPr>
          <w:t>.</w:t>
        </w:r>
      </w:hyperlink>
      <w:hyperlink r:id="rId426" w:history="1">
        <w:r w:rsidRPr="004228D1">
          <w:rPr>
            <w:rFonts w:ascii="Times New Roman" w:hAnsi="Times New Roman" w:cs="Times New Roman"/>
            <w:color w:val="000099"/>
            <w:u w:val="single"/>
          </w:rPr>
          <w:t>php</w:t>
        </w:r>
      </w:hyperlink>
      <w:hyperlink r:id="rId427" w:history="1">
        <w:r w:rsidRPr="004228D1">
          <w:rPr>
            <w:rFonts w:ascii="Times New Roman" w:hAnsi="Times New Roman" w:cs="Times New Roman"/>
            <w:color w:val="000099"/>
            <w:u w:val="single"/>
          </w:rPr>
          <w:t>?</w:t>
        </w:r>
      </w:hyperlink>
      <w:hyperlink r:id="rId428" w:history="1">
        <w:r w:rsidRPr="004228D1">
          <w:rPr>
            <w:rFonts w:ascii="Times New Roman" w:hAnsi="Times New Roman" w:cs="Times New Roman"/>
            <w:color w:val="000099"/>
            <w:u w:val="single"/>
          </w:rPr>
          <w:t>movie</w:t>
        </w:r>
      </w:hyperlink>
      <w:hyperlink r:id="rId429" w:history="1">
        <w:r w:rsidRPr="004228D1">
          <w:rPr>
            <w:rFonts w:ascii="Times New Roman" w:hAnsi="Times New Roman" w:cs="Times New Roman"/>
            <w:color w:val="000099"/>
            <w:u w:val="single"/>
          </w:rPr>
          <w:t>=</w:t>
        </w:r>
      </w:hyperlink>
      <w:hyperlink r:id="rId430" w:history="1">
        <w:r w:rsidRPr="004228D1">
          <w:rPr>
            <w:rFonts w:ascii="Times New Roman" w:hAnsi="Times New Roman" w:cs="Times New Roman"/>
            <w:color w:val="000099"/>
            <w:u w:val="single"/>
          </w:rPr>
          <w:t>food</w:t>
        </w:r>
      </w:hyperlink>
      <w:hyperlink r:id="rId431" w:history="1">
        <w:r w:rsidRPr="004228D1">
          <w:rPr>
            <w:rFonts w:ascii="Times New Roman" w:hAnsi="Times New Roman" w:cs="Times New Roman"/>
            <w:color w:val="000099"/>
            <w:u w:val="single"/>
          </w:rPr>
          <w:t>%20</w:t>
        </w:r>
      </w:hyperlink>
      <w:hyperlink r:id="rId432" w:history="1">
        <w:r w:rsidRPr="004228D1">
          <w:rPr>
            <w:rFonts w:ascii="Times New Roman" w:hAnsi="Times New Roman" w:cs="Times New Roman"/>
            <w:color w:val="000099"/>
            <w:u w:val="single"/>
          </w:rPr>
          <w:t>Chains</w:t>
        </w:r>
      </w:hyperlink>
    </w:p>
    <w:p w:rsidR="007D0B2B" w:rsidRPr="004228D1" w:rsidRDefault="007D0B2B" w:rsidP="00AF2569">
      <w:pPr>
        <w:pStyle w:val="ListParagraph"/>
        <w:numPr>
          <w:ilvl w:val="0"/>
          <w:numId w:val="89"/>
        </w:numPr>
        <w:rPr>
          <w:rFonts w:ascii="Times New Roman" w:hAnsi="Times New Roman" w:cs="Times New Roman"/>
          <w:b/>
          <w:bCs/>
        </w:rPr>
      </w:pPr>
      <w:r w:rsidRPr="004228D1">
        <w:rPr>
          <w:rFonts w:ascii="Times New Roman" w:hAnsi="Times New Roman" w:cs="Times New Roman"/>
          <w:b/>
          <w:bCs/>
        </w:rPr>
        <w:t>Product:</w:t>
      </w:r>
      <w:r w:rsidRPr="004228D1">
        <w:rPr>
          <w:rFonts w:ascii="Times New Roman" w:hAnsi="Times New Roman" w:cs="Times New Roman"/>
        </w:rPr>
        <w:t xml:space="preserve"> Extension activity for early and successful finishers and alternative assignments for those that need support with concepts.  </w:t>
      </w:r>
    </w:p>
    <w:p w:rsidR="007D0B2B" w:rsidRPr="00F874CA" w:rsidRDefault="007D0B2B" w:rsidP="007D0B2B">
      <w:pPr>
        <w:rPr>
          <w:rFonts w:ascii="Times New Roman" w:hAnsi="Times New Roman" w:cs="Times New Roman"/>
        </w:rPr>
      </w:pPr>
      <w:r w:rsidRPr="00F874CA">
        <w:rPr>
          <w:rFonts w:ascii="Times New Roman" w:hAnsi="Times New Roman" w:cs="Times New Roman"/>
        </w:rPr>
        <w:t xml:space="preserve"> </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Student-centered learning:</w:t>
      </w:r>
    </w:p>
    <w:p w:rsidR="007D0B2B" w:rsidRPr="004228D1" w:rsidRDefault="007D0B2B" w:rsidP="00AF2569">
      <w:pPr>
        <w:pStyle w:val="ListParagraph"/>
        <w:numPr>
          <w:ilvl w:val="0"/>
          <w:numId w:val="90"/>
        </w:numPr>
        <w:rPr>
          <w:rFonts w:ascii="Times New Roman" w:hAnsi="Times New Roman" w:cs="Times New Roman"/>
          <w:b/>
          <w:bCs/>
        </w:rPr>
      </w:pPr>
      <w:r w:rsidRPr="004228D1">
        <w:rPr>
          <w:rFonts w:ascii="Times New Roman" w:hAnsi="Times New Roman" w:cs="Times New Roman"/>
          <w:b/>
          <w:bCs/>
        </w:rPr>
        <w:t>Shared responsibility</w:t>
      </w:r>
      <w:r w:rsidRPr="004228D1">
        <w:rPr>
          <w:rFonts w:ascii="Times New Roman" w:hAnsi="Times New Roman" w:cs="Times New Roman"/>
        </w:rPr>
        <w:t xml:space="preserve"> in creating and discussing diagram and energy flow, option for creating own scenario. Film crew to add to science blog.</w:t>
      </w:r>
    </w:p>
    <w:p w:rsidR="007D0B2B" w:rsidRPr="004228D1" w:rsidRDefault="007D0B2B" w:rsidP="00AF2569">
      <w:pPr>
        <w:pStyle w:val="ListParagraph"/>
        <w:numPr>
          <w:ilvl w:val="0"/>
          <w:numId w:val="90"/>
        </w:numPr>
        <w:rPr>
          <w:rFonts w:ascii="Times New Roman" w:hAnsi="Times New Roman" w:cs="Times New Roman"/>
          <w:b/>
          <w:bCs/>
        </w:rPr>
      </w:pPr>
      <w:r w:rsidRPr="004228D1">
        <w:rPr>
          <w:rFonts w:ascii="Times New Roman" w:hAnsi="Times New Roman" w:cs="Times New Roman"/>
          <w:b/>
          <w:bCs/>
        </w:rPr>
        <w:t>Collaboration</w:t>
      </w:r>
      <w:r w:rsidRPr="004228D1">
        <w:rPr>
          <w:rFonts w:ascii="Times New Roman" w:hAnsi="Times New Roman" w:cs="Times New Roman"/>
        </w:rPr>
        <w:t xml:space="preserve"> (see 21st Century Skills)</w:t>
      </w: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Inquiry-based learning:</w:t>
      </w:r>
    </w:p>
    <w:p w:rsidR="007D0B2B" w:rsidRPr="00F874CA" w:rsidRDefault="007D0B2B" w:rsidP="007D0B2B">
      <w:pPr>
        <w:numPr>
          <w:ilvl w:val="0"/>
          <w:numId w:val="2"/>
        </w:numPr>
        <w:tabs>
          <w:tab w:val="num" w:pos="720"/>
        </w:tabs>
        <w:rPr>
          <w:rFonts w:ascii="Times New Roman" w:hAnsi="Times New Roman" w:cs="Times New Roman"/>
        </w:rPr>
      </w:pPr>
      <w:r w:rsidRPr="00F874CA">
        <w:rPr>
          <w:rFonts w:ascii="Times New Roman" w:hAnsi="Times New Roman" w:cs="Times New Roman"/>
        </w:rPr>
        <w:t>Students are presented with a problem (first as a whole group then a small group) and communicate ways to accurately represent energy flow.  Students learn as a whole group and then apply it to a new situation in small groups.</w:t>
      </w:r>
    </w:p>
    <w:p w:rsidR="007D0B2B" w:rsidRPr="00F874CA" w:rsidRDefault="007D0B2B" w:rsidP="007D0B2B">
      <w:pPr>
        <w:numPr>
          <w:ilvl w:val="0"/>
          <w:numId w:val="2"/>
        </w:numPr>
        <w:tabs>
          <w:tab w:val="num" w:pos="720"/>
        </w:tabs>
        <w:rPr>
          <w:rFonts w:ascii="Times New Roman" w:hAnsi="Times New Roman" w:cs="Times New Roman"/>
        </w:rPr>
      </w:pPr>
      <w:r w:rsidRPr="00F874CA">
        <w:rPr>
          <w:rFonts w:ascii="Times New Roman" w:hAnsi="Times New Roman" w:cs="Times New Roman"/>
        </w:rPr>
        <w:t>Option for making up own scenario</w:t>
      </w:r>
    </w:p>
    <w:p w:rsidR="007D0B2B" w:rsidRPr="00F874CA" w:rsidRDefault="007D0B2B" w:rsidP="007D0B2B">
      <w:pPr>
        <w:numPr>
          <w:ilvl w:val="0"/>
          <w:numId w:val="2"/>
        </w:numPr>
        <w:tabs>
          <w:tab w:val="num" w:pos="720"/>
        </w:tabs>
        <w:rPr>
          <w:rFonts w:ascii="Times New Roman" w:hAnsi="Times New Roman" w:cs="Times New Roman"/>
        </w:rPr>
      </w:pPr>
      <w:r w:rsidRPr="00F874CA">
        <w:rPr>
          <w:rFonts w:ascii="Times New Roman" w:hAnsi="Times New Roman" w:cs="Times New Roman"/>
        </w:rPr>
        <w:t>Open ended questions for discussion</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 xml:space="preserve"> </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Materials:</w:t>
      </w:r>
    </w:p>
    <w:p w:rsidR="007D0B2B" w:rsidRPr="00F874CA" w:rsidRDefault="007D0B2B" w:rsidP="007D0B2B">
      <w:pPr>
        <w:rPr>
          <w:rFonts w:ascii="Times New Roman" w:hAnsi="Times New Roman" w:cs="Times New Roman"/>
        </w:rPr>
      </w:pPr>
      <w:r w:rsidRPr="00F874CA">
        <w:rPr>
          <w:rFonts w:ascii="Times New Roman" w:hAnsi="Times New Roman" w:cs="Times New Roman"/>
        </w:rPr>
        <w:t>Laminated ecosystem cards for Energy Flow</w:t>
      </w:r>
    </w:p>
    <w:p w:rsidR="007D0B2B" w:rsidRPr="00F874CA" w:rsidRDefault="007D0B2B" w:rsidP="007D0B2B">
      <w:pPr>
        <w:rPr>
          <w:rFonts w:ascii="Times New Roman" w:hAnsi="Times New Roman" w:cs="Times New Roman"/>
        </w:rPr>
      </w:pPr>
      <w:r w:rsidRPr="00F874CA">
        <w:rPr>
          <w:rFonts w:ascii="Times New Roman" w:hAnsi="Times New Roman" w:cs="Times New Roman"/>
        </w:rPr>
        <w:t>Scenario cards</w:t>
      </w:r>
    </w:p>
    <w:p w:rsidR="007D0B2B" w:rsidRPr="00F874CA" w:rsidRDefault="007D0B2B" w:rsidP="007D0B2B">
      <w:pPr>
        <w:rPr>
          <w:rFonts w:ascii="Times New Roman" w:hAnsi="Times New Roman" w:cs="Times New Roman"/>
        </w:rPr>
      </w:pPr>
      <w:proofErr w:type="spellStart"/>
      <w:r w:rsidRPr="00F874CA">
        <w:rPr>
          <w:rFonts w:ascii="Times New Roman" w:hAnsi="Times New Roman" w:cs="Times New Roman"/>
        </w:rPr>
        <w:t>Mimio</w:t>
      </w:r>
      <w:proofErr w:type="spellEnd"/>
      <w:r w:rsidRPr="00F874CA">
        <w:rPr>
          <w:rFonts w:ascii="Times New Roman" w:hAnsi="Times New Roman" w:cs="Times New Roman"/>
        </w:rPr>
        <w:t xml:space="preserve"> and </w:t>
      </w:r>
      <w:proofErr w:type="spellStart"/>
      <w:r w:rsidRPr="00F874CA">
        <w:rPr>
          <w:rFonts w:ascii="Times New Roman" w:hAnsi="Times New Roman" w:cs="Times New Roman"/>
        </w:rPr>
        <w:t>mimio</w:t>
      </w:r>
      <w:proofErr w:type="spellEnd"/>
      <w:r w:rsidRPr="00F874CA">
        <w:rPr>
          <w:rFonts w:ascii="Times New Roman" w:hAnsi="Times New Roman" w:cs="Times New Roman"/>
        </w:rPr>
        <w:t xml:space="preserve"> pad for students</w:t>
      </w:r>
    </w:p>
    <w:p w:rsidR="007D0B2B" w:rsidRPr="00F874CA" w:rsidRDefault="007D0B2B" w:rsidP="007D0B2B">
      <w:pPr>
        <w:rPr>
          <w:rFonts w:ascii="Times New Roman" w:hAnsi="Times New Roman" w:cs="Times New Roman"/>
        </w:rPr>
      </w:pPr>
      <w:proofErr w:type="gramStart"/>
      <w:r w:rsidRPr="00F874CA">
        <w:rPr>
          <w:rFonts w:ascii="Times New Roman" w:hAnsi="Times New Roman" w:cs="Times New Roman"/>
        </w:rPr>
        <w:t>projector</w:t>
      </w:r>
      <w:proofErr w:type="gramEnd"/>
    </w:p>
    <w:p w:rsidR="007D0B2B" w:rsidRPr="00F874CA" w:rsidRDefault="007D0B2B" w:rsidP="007D0B2B">
      <w:pPr>
        <w:rPr>
          <w:rFonts w:ascii="Times New Roman" w:hAnsi="Times New Roman" w:cs="Times New Roman"/>
        </w:rPr>
      </w:pPr>
      <w:r w:rsidRPr="00F874CA">
        <w:rPr>
          <w:rFonts w:ascii="Times New Roman" w:hAnsi="Times New Roman" w:cs="Times New Roman"/>
        </w:rPr>
        <w:t>Word study vocabulary sheet</w:t>
      </w:r>
    </w:p>
    <w:p w:rsidR="007D0B2B" w:rsidRPr="00F874CA" w:rsidRDefault="007D0B2B" w:rsidP="007D0B2B">
      <w:pPr>
        <w:spacing w:line="240" w:lineRule="auto"/>
        <w:rPr>
          <w:rFonts w:ascii="Times New Roman" w:hAnsi="Times New Roman" w:cs="Times New Roman"/>
        </w:rPr>
      </w:pPr>
      <w:r w:rsidRPr="00F874CA">
        <w:rPr>
          <w:rFonts w:ascii="Times New Roman" w:hAnsi="Times New Roman" w:cs="Times New Roman"/>
        </w:rPr>
        <w:t xml:space="preserve">“Learn About Plants - Photosynthesis” video </w:t>
      </w:r>
      <w:hyperlink r:id="rId433" w:history="1">
        <w:r w:rsidRPr="00F874CA">
          <w:rPr>
            <w:rFonts w:ascii="Times New Roman" w:hAnsi="Times New Roman" w:cs="Times New Roman"/>
            <w:color w:val="000099"/>
            <w:u w:val="single"/>
          </w:rPr>
          <w:t>http</w:t>
        </w:r>
      </w:hyperlink>
      <w:hyperlink r:id="rId434" w:history="1">
        <w:proofErr w:type="gramStart"/>
        <w:r w:rsidRPr="00F874CA">
          <w:rPr>
            <w:rFonts w:ascii="Times New Roman" w:hAnsi="Times New Roman" w:cs="Times New Roman"/>
            <w:color w:val="000099"/>
            <w:u w:val="single"/>
          </w:rPr>
          <w:t>:/</w:t>
        </w:r>
        <w:proofErr w:type="gramEnd"/>
        <w:r w:rsidRPr="00F874CA">
          <w:rPr>
            <w:rFonts w:ascii="Times New Roman" w:hAnsi="Times New Roman" w:cs="Times New Roman"/>
            <w:color w:val="000099"/>
            <w:u w:val="single"/>
          </w:rPr>
          <w:t>/</w:t>
        </w:r>
      </w:hyperlink>
      <w:hyperlink r:id="rId435" w:history="1">
        <w:r w:rsidRPr="00F874CA">
          <w:rPr>
            <w:rFonts w:ascii="Times New Roman" w:hAnsi="Times New Roman" w:cs="Times New Roman"/>
            <w:color w:val="000099"/>
            <w:u w:val="single"/>
          </w:rPr>
          <w:t>www</w:t>
        </w:r>
      </w:hyperlink>
      <w:hyperlink r:id="rId436" w:history="1">
        <w:r w:rsidRPr="00F874CA">
          <w:rPr>
            <w:rFonts w:ascii="Times New Roman" w:hAnsi="Times New Roman" w:cs="Times New Roman"/>
            <w:color w:val="000099"/>
            <w:u w:val="single"/>
          </w:rPr>
          <w:t>.</w:t>
        </w:r>
      </w:hyperlink>
      <w:hyperlink r:id="rId437" w:history="1">
        <w:proofErr w:type="gramStart"/>
        <w:r w:rsidRPr="00F874CA">
          <w:rPr>
            <w:rFonts w:ascii="Times New Roman" w:hAnsi="Times New Roman" w:cs="Times New Roman"/>
            <w:color w:val="000099"/>
            <w:u w:val="single"/>
          </w:rPr>
          <w:t>youtube</w:t>
        </w:r>
        <w:proofErr w:type="gramEnd"/>
      </w:hyperlink>
      <w:hyperlink r:id="rId438" w:history="1">
        <w:r w:rsidRPr="00F874CA">
          <w:rPr>
            <w:rFonts w:ascii="Times New Roman" w:hAnsi="Times New Roman" w:cs="Times New Roman"/>
            <w:color w:val="000099"/>
            <w:u w:val="single"/>
          </w:rPr>
          <w:t>.</w:t>
        </w:r>
      </w:hyperlink>
      <w:hyperlink r:id="rId439" w:history="1">
        <w:proofErr w:type="gramStart"/>
        <w:r w:rsidRPr="00F874CA">
          <w:rPr>
            <w:rFonts w:ascii="Times New Roman" w:hAnsi="Times New Roman" w:cs="Times New Roman"/>
            <w:color w:val="000099"/>
            <w:u w:val="single"/>
          </w:rPr>
          <w:t>com</w:t>
        </w:r>
      </w:hyperlink>
      <w:hyperlink r:id="rId440" w:history="1">
        <w:r w:rsidRPr="00F874CA">
          <w:rPr>
            <w:rFonts w:ascii="Times New Roman" w:hAnsi="Times New Roman" w:cs="Times New Roman"/>
            <w:color w:val="000099"/>
            <w:u w:val="single"/>
          </w:rPr>
          <w:t>/</w:t>
        </w:r>
      </w:hyperlink>
      <w:hyperlink r:id="rId441" w:history="1">
        <w:r w:rsidRPr="00F874CA">
          <w:rPr>
            <w:rFonts w:ascii="Times New Roman" w:hAnsi="Times New Roman" w:cs="Times New Roman"/>
            <w:color w:val="000099"/>
            <w:u w:val="single"/>
          </w:rPr>
          <w:t>watch</w:t>
        </w:r>
        <w:proofErr w:type="gramEnd"/>
      </w:hyperlink>
      <w:hyperlink r:id="rId442" w:history="1">
        <w:r w:rsidRPr="00F874CA">
          <w:rPr>
            <w:rFonts w:ascii="Times New Roman" w:hAnsi="Times New Roman" w:cs="Times New Roman"/>
            <w:color w:val="000099"/>
            <w:u w:val="single"/>
          </w:rPr>
          <w:t>?</w:t>
        </w:r>
      </w:hyperlink>
      <w:hyperlink r:id="rId443" w:history="1">
        <w:r w:rsidRPr="00F874CA">
          <w:rPr>
            <w:rFonts w:ascii="Times New Roman" w:hAnsi="Times New Roman" w:cs="Times New Roman"/>
            <w:color w:val="000099"/>
            <w:u w:val="single"/>
          </w:rPr>
          <w:t>v</w:t>
        </w:r>
      </w:hyperlink>
      <w:hyperlink r:id="rId444" w:history="1">
        <w:r w:rsidRPr="00F874CA">
          <w:rPr>
            <w:rFonts w:ascii="Times New Roman" w:hAnsi="Times New Roman" w:cs="Times New Roman"/>
            <w:color w:val="000099"/>
            <w:u w:val="single"/>
          </w:rPr>
          <w:t>=1</w:t>
        </w:r>
      </w:hyperlink>
      <w:hyperlink r:id="rId445" w:history="1">
        <w:r w:rsidRPr="00F874CA">
          <w:rPr>
            <w:rFonts w:ascii="Times New Roman" w:hAnsi="Times New Roman" w:cs="Times New Roman"/>
            <w:color w:val="000099"/>
            <w:u w:val="single"/>
          </w:rPr>
          <w:t>gLa</w:t>
        </w:r>
      </w:hyperlink>
      <w:hyperlink r:id="rId446" w:history="1">
        <w:r w:rsidRPr="00F874CA">
          <w:rPr>
            <w:rFonts w:ascii="Times New Roman" w:hAnsi="Times New Roman" w:cs="Times New Roman"/>
            <w:color w:val="000099"/>
            <w:u w:val="single"/>
          </w:rPr>
          <w:t>5</w:t>
        </w:r>
      </w:hyperlink>
      <w:hyperlink r:id="rId447" w:history="1">
        <w:r w:rsidRPr="00F874CA">
          <w:rPr>
            <w:rFonts w:ascii="Times New Roman" w:hAnsi="Times New Roman" w:cs="Times New Roman"/>
            <w:color w:val="000099"/>
            <w:u w:val="single"/>
          </w:rPr>
          <w:t>EWn</w:t>
        </w:r>
      </w:hyperlink>
      <w:hyperlink r:id="rId448" w:history="1">
        <w:r w:rsidRPr="00F874CA">
          <w:rPr>
            <w:rFonts w:ascii="Times New Roman" w:hAnsi="Times New Roman" w:cs="Times New Roman"/>
            <w:color w:val="000099"/>
            <w:u w:val="single"/>
          </w:rPr>
          <w:t>9</w:t>
        </w:r>
      </w:hyperlink>
      <w:hyperlink r:id="rId449" w:history="1">
        <w:r w:rsidRPr="00F874CA">
          <w:rPr>
            <w:rFonts w:ascii="Times New Roman" w:hAnsi="Times New Roman" w:cs="Times New Roman"/>
            <w:color w:val="000099"/>
            <w:u w:val="single"/>
          </w:rPr>
          <w:t>OI</w:t>
        </w:r>
      </w:hyperlink>
    </w:p>
    <w:p w:rsidR="007D0B2B" w:rsidRPr="00F874CA" w:rsidRDefault="007D0B2B" w:rsidP="007D0B2B">
      <w:pPr>
        <w:spacing w:line="240" w:lineRule="auto"/>
        <w:rPr>
          <w:rFonts w:ascii="Times New Roman" w:hAnsi="Times New Roman" w:cs="Times New Roman"/>
        </w:rPr>
      </w:pPr>
      <w:r w:rsidRPr="00F874CA">
        <w:rPr>
          <w:rFonts w:ascii="Times New Roman" w:hAnsi="Times New Roman" w:cs="Times New Roman"/>
        </w:rPr>
        <w:t xml:space="preserve">The Magic School Bus Gets Planted, by Lenore </w:t>
      </w:r>
      <w:proofErr w:type="spellStart"/>
      <w:r w:rsidRPr="00F874CA">
        <w:rPr>
          <w:rFonts w:ascii="Times New Roman" w:hAnsi="Times New Roman" w:cs="Times New Roman"/>
        </w:rPr>
        <w:t>Notkin</w:t>
      </w:r>
      <w:proofErr w:type="spellEnd"/>
    </w:p>
    <w:p w:rsidR="007D0B2B" w:rsidRPr="00F874CA" w:rsidRDefault="007D0B2B" w:rsidP="007D0B2B">
      <w:pPr>
        <w:spacing w:line="240" w:lineRule="auto"/>
        <w:rPr>
          <w:rFonts w:ascii="Times New Roman" w:hAnsi="Times New Roman" w:cs="Times New Roman"/>
        </w:rPr>
      </w:pPr>
      <w:proofErr w:type="gramStart"/>
      <w:r w:rsidRPr="00F874CA">
        <w:rPr>
          <w:rFonts w:ascii="Times New Roman" w:hAnsi="Times New Roman" w:cs="Times New Roman"/>
        </w:rPr>
        <w:t>flip</w:t>
      </w:r>
      <w:proofErr w:type="gramEnd"/>
      <w:r w:rsidRPr="00F874CA">
        <w:rPr>
          <w:rFonts w:ascii="Times New Roman" w:hAnsi="Times New Roman" w:cs="Times New Roman"/>
        </w:rPr>
        <w:t xml:space="preserve"> camera</w:t>
      </w:r>
    </w:p>
    <w:p w:rsidR="007D0B2B" w:rsidRPr="00F874CA" w:rsidRDefault="007D0B2B" w:rsidP="007D0B2B">
      <w:pPr>
        <w:spacing w:line="240" w:lineRule="auto"/>
        <w:rPr>
          <w:rFonts w:ascii="Times New Roman" w:hAnsi="Times New Roman" w:cs="Times New Roman"/>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Resources:</w:t>
      </w:r>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t>Ecology</w:t>
      </w:r>
      <w:r w:rsidRPr="00F874CA">
        <w:rPr>
          <w:rFonts w:ascii="Times New Roman" w:hAnsi="Times New Roman" w:cs="Times New Roman"/>
        </w:rPr>
        <w:t>, Kids Discover</w:t>
      </w:r>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t>River</w:t>
      </w:r>
      <w:r w:rsidRPr="00F874CA">
        <w:rPr>
          <w:rFonts w:ascii="Times New Roman" w:hAnsi="Times New Roman" w:cs="Times New Roman"/>
        </w:rPr>
        <w:t>, Kids Discover</w:t>
      </w:r>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t>Oceans</w:t>
      </w:r>
      <w:r w:rsidRPr="00F874CA">
        <w:rPr>
          <w:rFonts w:ascii="Times New Roman" w:hAnsi="Times New Roman" w:cs="Times New Roman"/>
        </w:rPr>
        <w:t>, Kids Discover</w:t>
      </w:r>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t>Lakes</w:t>
      </w:r>
      <w:r w:rsidRPr="00F874CA">
        <w:rPr>
          <w:rFonts w:ascii="Times New Roman" w:hAnsi="Times New Roman" w:cs="Times New Roman"/>
        </w:rPr>
        <w:t>, Kids Discover</w:t>
      </w:r>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t>Wetlands</w:t>
      </w:r>
      <w:r w:rsidRPr="00F874CA">
        <w:rPr>
          <w:rFonts w:ascii="Times New Roman" w:hAnsi="Times New Roman" w:cs="Times New Roman"/>
        </w:rPr>
        <w:t xml:space="preserve">, Kids Discover </w:t>
      </w:r>
    </w:p>
    <w:p w:rsidR="007D0B2B" w:rsidRPr="00F874CA" w:rsidRDefault="00323EB4" w:rsidP="007D0B2B">
      <w:pPr>
        <w:rPr>
          <w:rFonts w:ascii="Times New Roman" w:hAnsi="Times New Roman" w:cs="Times New Roman"/>
          <w:color w:val="000099"/>
          <w:u w:val="single"/>
        </w:rPr>
      </w:pPr>
      <w:hyperlink r:id="rId450" w:history="1">
        <w:proofErr w:type="gramStart"/>
        <w:r w:rsidR="007D0B2B" w:rsidRPr="00F874CA">
          <w:rPr>
            <w:rFonts w:ascii="Times New Roman" w:hAnsi="Times New Roman" w:cs="Times New Roman"/>
            <w:color w:val="000099"/>
            <w:u w:val="single"/>
          </w:rPr>
          <w:t>h</w:t>
        </w:r>
        <w:proofErr w:type="gramEnd"/>
      </w:hyperlink>
      <w:hyperlink r:id="rId451" w:history="1">
        <w:r w:rsidR="007D0B2B" w:rsidRPr="00F874CA">
          <w:rPr>
            <w:rFonts w:ascii="Times New Roman" w:hAnsi="Times New Roman" w:cs="Times New Roman"/>
            <w:color w:val="000099"/>
            <w:u w:val="single"/>
          </w:rPr>
          <w:t>ttp</w:t>
        </w:r>
      </w:hyperlink>
      <w:hyperlink r:id="rId452" w:history="1">
        <w:r w:rsidR="007D0B2B" w:rsidRPr="00F874CA">
          <w:rPr>
            <w:rFonts w:ascii="Times New Roman" w:hAnsi="Times New Roman" w:cs="Times New Roman"/>
            <w:color w:val="000099"/>
            <w:u w:val="single"/>
          </w:rPr>
          <w:t>://</w:t>
        </w:r>
      </w:hyperlink>
      <w:hyperlink r:id="rId453" w:history="1">
        <w:r w:rsidR="007D0B2B" w:rsidRPr="00F874CA">
          <w:rPr>
            <w:rFonts w:ascii="Times New Roman" w:hAnsi="Times New Roman" w:cs="Times New Roman"/>
            <w:color w:val="000099"/>
            <w:u w:val="single"/>
          </w:rPr>
          <w:t>www</w:t>
        </w:r>
      </w:hyperlink>
      <w:hyperlink r:id="rId454" w:history="1">
        <w:r w:rsidR="007D0B2B" w:rsidRPr="00F874CA">
          <w:rPr>
            <w:rFonts w:ascii="Times New Roman" w:hAnsi="Times New Roman" w:cs="Times New Roman"/>
            <w:color w:val="000099"/>
            <w:u w:val="single"/>
          </w:rPr>
          <w:t>.</w:t>
        </w:r>
      </w:hyperlink>
      <w:hyperlink r:id="rId455" w:history="1">
        <w:proofErr w:type="gramStart"/>
        <w:r w:rsidR="007D0B2B" w:rsidRPr="00F874CA">
          <w:rPr>
            <w:rFonts w:ascii="Times New Roman" w:hAnsi="Times New Roman" w:cs="Times New Roman"/>
            <w:color w:val="000099"/>
            <w:u w:val="single"/>
          </w:rPr>
          <w:t>sheppardsoftware</w:t>
        </w:r>
        <w:proofErr w:type="gramEnd"/>
      </w:hyperlink>
      <w:hyperlink r:id="rId456" w:history="1">
        <w:r w:rsidR="007D0B2B" w:rsidRPr="00F874CA">
          <w:rPr>
            <w:rFonts w:ascii="Times New Roman" w:hAnsi="Times New Roman" w:cs="Times New Roman"/>
            <w:color w:val="000099"/>
            <w:u w:val="single"/>
          </w:rPr>
          <w:t>.</w:t>
        </w:r>
      </w:hyperlink>
      <w:hyperlink r:id="rId457" w:history="1">
        <w:r w:rsidR="007D0B2B" w:rsidRPr="00F874CA">
          <w:rPr>
            <w:rFonts w:ascii="Times New Roman" w:hAnsi="Times New Roman" w:cs="Times New Roman"/>
            <w:color w:val="000099"/>
            <w:u w:val="single"/>
          </w:rPr>
          <w:t>com</w:t>
        </w:r>
      </w:hyperlink>
      <w:hyperlink r:id="rId458" w:history="1">
        <w:r w:rsidR="007D0B2B" w:rsidRPr="00F874CA">
          <w:rPr>
            <w:rFonts w:ascii="Times New Roman" w:hAnsi="Times New Roman" w:cs="Times New Roman"/>
            <w:color w:val="000099"/>
            <w:u w:val="single"/>
          </w:rPr>
          <w:t>/</w:t>
        </w:r>
      </w:hyperlink>
      <w:hyperlink r:id="rId459" w:history="1">
        <w:r w:rsidR="007D0B2B" w:rsidRPr="00F874CA">
          <w:rPr>
            <w:rFonts w:ascii="Times New Roman" w:hAnsi="Times New Roman" w:cs="Times New Roman"/>
            <w:color w:val="000099"/>
            <w:u w:val="single"/>
          </w:rPr>
          <w:t>content</w:t>
        </w:r>
      </w:hyperlink>
      <w:hyperlink r:id="rId460" w:history="1">
        <w:r w:rsidR="007D0B2B" w:rsidRPr="00F874CA">
          <w:rPr>
            <w:rFonts w:ascii="Times New Roman" w:hAnsi="Times New Roman" w:cs="Times New Roman"/>
            <w:color w:val="000099"/>
            <w:u w:val="single"/>
          </w:rPr>
          <w:t>/</w:t>
        </w:r>
      </w:hyperlink>
      <w:hyperlink r:id="rId461" w:history="1">
        <w:r w:rsidR="007D0B2B" w:rsidRPr="00F874CA">
          <w:rPr>
            <w:rFonts w:ascii="Times New Roman" w:hAnsi="Times New Roman" w:cs="Times New Roman"/>
            <w:color w:val="000099"/>
            <w:u w:val="single"/>
          </w:rPr>
          <w:t>animals</w:t>
        </w:r>
      </w:hyperlink>
      <w:hyperlink r:id="rId462" w:history="1">
        <w:r w:rsidR="007D0B2B" w:rsidRPr="00F874CA">
          <w:rPr>
            <w:rFonts w:ascii="Times New Roman" w:hAnsi="Times New Roman" w:cs="Times New Roman"/>
            <w:color w:val="000099"/>
            <w:u w:val="single"/>
          </w:rPr>
          <w:t>/</w:t>
        </w:r>
      </w:hyperlink>
      <w:hyperlink r:id="rId463" w:history="1">
        <w:r w:rsidR="007D0B2B" w:rsidRPr="00F874CA">
          <w:rPr>
            <w:rFonts w:ascii="Times New Roman" w:hAnsi="Times New Roman" w:cs="Times New Roman"/>
            <w:color w:val="000099"/>
            <w:u w:val="single"/>
          </w:rPr>
          <w:t>kidscorner</w:t>
        </w:r>
      </w:hyperlink>
      <w:hyperlink r:id="rId464" w:history="1">
        <w:r w:rsidR="007D0B2B" w:rsidRPr="00F874CA">
          <w:rPr>
            <w:rFonts w:ascii="Times New Roman" w:hAnsi="Times New Roman" w:cs="Times New Roman"/>
            <w:color w:val="000099"/>
            <w:u w:val="single"/>
          </w:rPr>
          <w:t>/</w:t>
        </w:r>
      </w:hyperlink>
      <w:hyperlink r:id="rId465" w:history="1">
        <w:r w:rsidR="007D0B2B" w:rsidRPr="00F874CA">
          <w:rPr>
            <w:rFonts w:ascii="Times New Roman" w:hAnsi="Times New Roman" w:cs="Times New Roman"/>
            <w:color w:val="000099"/>
            <w:u w:val="single"/>
          </w:rPr>
          <w:t>games</w:t>
        </w:r>
      </w:hyperlink>
      <w:hyperlink r:id="rId466" w:history="1">
        <w:r w:rsidR="007D0B2B" w:rsidRPr="00F874CA">
          <w:rPr>
            <w:rFonts w:ascii="Times New Roman" w:hAnsi="Times New Roman" w:cs="Times New Roman"/>
            <w:color w:val="000099"/>
            <w:u w:val="single"/>
          </w:rPr>
          <w:t>/</w:t>
        </w:r>
      </w:hyperlink>
      <w:hyperlink r:id="rId467" w:history="1">
        <w:r w:rsidR="007D0B2B" w:rsidRPr="00F874CA">
          <w:rPr>
            <w:rFonts w:ascii="Times New Roman" w:hAnsi="Times New Roman" w:cs="Times New Roman"/>
            <w:color w:val="000099"/>
            <w:u w:val="single"/>
          </w:rPr>
          <w:t>foodchaingame</w:t>
        </w:r>
      </w:hyperlink>
      <w:hyperlink r:id="rId468" w:history="1">
        <w:r w:rsidR="007D0B2B" w:rsidRPr="00F874CA">
          <w:rPr>
            <w:rFonts w:ascii="Times New Roman" w:hAnsi="Times New Roman" w:cs="Times New Roman"/>
            <w:color w:val="000099"/>
            <w:u w:val="single"/>
          </w:rPr>
          <w:t>.</w:t>
        </w:r>
      </w:hyperlink>
      <w:hyperlink r:id="rId469" w:history="1">
        <w:proofErr w:type="gramStart"/>
        <w:r w:rsidR="007D0B2B" w:rsidRPr="00F874CA">
          <w:rPr>
            <w:rFonts w:ascii="Times New Roman" w:hAnsi="Times New Roman" w:cs="Times New Roman"/>
            <w:color w:val="000099"/>
            <w:u w:val="single"/>
          </w:rPr>
          <w:t>htm</w:t>
        </w:r>
        <w:proofErr w:type="gramEnd"/>
      </w:hyperlink>
      <w:r w:rsidR="007D0B2B" w:rsidRPr="00F874CA">
        <w:rPr>
          <w:rFonts w:ascii="Times New Roman" w:hAnsi="Times New Roman" w:cs="Times New Roman"/>
        </w:rPr>
        <w:t xml:space="preserve"> (The Food Chain Game)</w:t>
      </w:r>
    </w:p>
    <w:p w:rsidR="007D0B2B" w:rsidRPr="00F874CA" w:rsidRDefault="00323EB4" w:rsidP="007D0B2B">
      <w:pPr>
        <w:rPr>
          <w:rFonts w:ascii="Times New Roman" w:hAnsi="Times New Roman" w:cs="Times New Roman"/>
          <w:color w:val="000099"/>
          <w:u w:val="single"/>
        </w:rPr>
      </w:pPr>
      <w:hyperlink r:id="rId470" w:history="1">
        <w:r w:rsidR="007D0B2B" w:rsidRPr="00F874CA">
          <w:rPr>
            <w:rFonts w:ascii="Times New Roman" w:hAnsi="Times New Roman" w:cs="Times New Roman"/>
            <w:color w:val="000099"/>
            <w:u w:val="single"/>
          </w:rPr>
          <w:t>http</w:t>
        </w:r>
      </w:hyperlink>
      <w:hyperlink r:id="rId471" w:history="1">
        <w:proofErr w:type="gramStart"/>
        <w:r w:rsidR="007D0B2B" w:rsidRPr="00F874CA">
          <w:rPr>
            <w:rFonts w:ascii="Times New Roman" w:hAnsi="Times New Roman" w:cs="Times New Roman"/>
            <w:color w:val="000099"/>
            <w:u w:val="single"/>
          </w:rPr>
          <w:t>:/</w:t>
        </w:r>
        <w:proofErr w:type="gramEnd"/>
        <w:r w:rsidR="007D0B2B" w:rsidRPr="00F874CA">
          <w:rPr>
            <w:rFonts w:ascii="Times New Roman" w:hAnsi="Times New Roman" w:cs="Times New Roman"/>
            <w:color w:val="000099"/>
            <w:u w:val="single"/>
          </w:rPr>
          <w:t>/</w:t>
        </w:r>
      </w:hyperlink>
      <w:hyperlink r:id="rId472" w:history="1">
        <w:r w:rsidR="007D0B2B" w:rsidRPr="00F874CA">
          <w:rPr>
            <w:rFonts w:ascii="Times New Roman" w:hAnsi="Times New Roman" w:cs="Times New Roman"/>
            <w:color w:val="000099"/>
            <w:u w:val="single"/>
          </w:rPr>
          <w:t>www</w:t>
        </w:r>
      </w:hyperlink>
      <w:hyperlink r:id="rId473" w:history="1">
        <w:r w:rsidR="007D0B2B" w:rsidRPr="00F874CA">
          <w:rPr>
            <w:rFonts w:ascii="Times New Roman" w:hAnsi="Times New Roman" w:cs="Times New Roman"/>
            <w:color w:val="000099"/>
            <w:u w:val="single"/>
          </w:rPr>
          <w:t>.</w:t>
        </w:r>
      </w:hyperlink>
      <w:hyperlink r:id="rId474" w:history="1">
        <w:r w:rsidR="007D0B2B" w:rsidRPr="00F874CA">
          <w:rPr>
            <w:rFonts w:ascii="Times New Roman" w:hAnsi="Times New Roman" w:cs="Times New Roman"/>
            <w:color w:val="000099"/>
            <w:u w:val="single"/>
          </w:rPr>
          <w:t>kidsknowit</w:t>
        </w:r>
      </w:hyperlink>
      <w:hyperlink r:id="rId475" w:history="1">
        <w:r w:rsidR="007D0B2B" w:rsidRPr="00F874CA">
          <w:rPr>
            <w:rFonts w:ascii="Times New Roman" w:hAnsi="Times New Roman" w:cs="Times New Roman"/>
            <w:color w:val="000099"/>
            <w:u w:val="single"/>
          </w:rPr>
          <w:t>.</w:t>
        </w:r>
      </w:hyperlink>
      <w:hyperlink r:id="rId476" w:history="1">
        <w:r w:rsidR="007D0B2B" w:rsidRPr="00F874CA">
          <w:rPr>
            <w:rFonts w:ascii="Times New Roman" w:hAnsi="Times New Roman" w:cs="Times New Roman"/>
            <w:color w:val="000099"/>
            <w:u w:val="single"/>
          </w:rPr>
          <w:t>com</w:t>
        </w:r>
      </w:hyperlink>
      <w:hyperlink r:id="rId477" w:history="1">
        <w:r w:rsidR="007D0B2B" w:rsidRPr="00F874CA">
          <w:rPr>
            <w:rFonts w:ascii="Times New Roman" w:hAnsi="Times New Roman" w:cs="Times New Roman"/>
            <w:color w:val="000099"/>
            <w:u w:val="single"/>
          </w:rPr>
          <w:t>/</w:t>
        </w:r>
      </w:hyperlink>
      <w:hyperlink r:id="rId478" w:history="1">
        <w:r w:rsidR="007D0B2B" w:rsidRPr="00F874CA">
          <w:rPr>
            <w:rFonts w:ascii="Times New Roman" w:hAnsi="Times New Roman" w:cs="Times New Roman"/>
            <w:color w:val="000099"/>
            <w:u w:val="single"/>
          </w:rPr>
          <w:t>interactive</w:t>
        </w:r>
      </w:hyperlink>
      <w:hyperlink r:id="rId479" w:history="1">
        <w:r w:rsidR="007D0B2B" w:rsidRPr="00F874CA">
          <w:rPr>
            <w:rFonts w:ascii="Times New Roman" w:hAnsi="Times New Roman" w:cs="Times New Roman"/>
            <w:color w:val="000099"/>
            <w:u w:val="single"/>
          </w:rPr>
          <w:t>-</w:t>
        </w:r>
      </w:hyperlink>
      <w:hyperlink r:id="rId480" w:history="1">
        <w:r w:rsidR="007D0B2B" w:rsidRPr="00F874CA">
          <w:rPr>
            <w:rFonts w:ascii="Times New Roman" w:hAnsi="Times New Roman" w:cs="Times New Roman"/>
            <w:color w:val="000099"/>
            <w:u w:val="single"/>
          </w:rPr>
          <w:t>educational</w:t>
        </w:r>
      </w:hyperlink>
      <w:hyperlink r:id="rId481" w:history="1">
        <w:r w:rsidR="007D0B2B" w:rsidRPr="00F874CA">
          <w:rPr>
            <w:rFonts w:ascii="Times New Roman" w:hAnsi="Times New Roman" w:cs="Times New Roman"/>
            <w:color w:val="000099"/>
            <w:u w:val="single"/>
          </w:rPr>
          <w:t>-</w:t>
        </w:r>
      </w:hyperlink>
      <w:hyperlink r:id="rId482" w:history="1">
        <w:r w:rsidR="007D0B2B" w:rsidRPr="00F874CA">
          <w:rPr>
            <w:rFonts w:ascii="Times New Roman" w:hAnsi="Times New Roman" w:cs="Times New Roman"/>
            <w:color w:val="000099"/>
            <w:u w:val="single"/>
          </w:rPr>
          <w:t>movies</w:t>
        </w:r>
      </w:hyperlink>
      <w:hyperlink r:id="rId483" w:history="1">
        <w:r w:rsidR="007D0B2B" w:rsidRPr="00F874CA">
          <w:rPr>
            <w:rFonts w:ascii="Times New Roman" w:hAnsi="Times New Roman" w:cs="Times New Roman"/>
            <w:color w:val="000099"/>
            <w:u w:val="single"/>
          </w:rPr>
          <w:t>/</w:t>
        </w:r>
      </w:hyperlink>
      <w:hyperlink r:id="rId484" w:history="1">
        <w:r w:rsidR="007D0B2B" w:rsidRPr="00F874CA">
          <w:rPr>
            <w:rFonts w:ascii="Times New Roman" w:hAnsi="Times New Roman" w:cs="Times New Roman"/>
            <w:color w:val="000099"/>
            <w:u w:val="single"/>
          </w:rPr>
          <w:t>free</w:t>
        </w:r>
      </w:hyperlink>
      <w:hyperlink r:id="rId485" w:history="1">
        <w:r w:rsidR="007D0B2B" w:rsidRPr="00F874CA">
          <w:rPr>
            <w:rFonts w:ascii="Times New Roman" w:hAnsi="Times New Roman" w:cs="Times New Roman"/>
            <w:color w:val="000099"/>
            <w:u w:val="single"/>
          </w:rPr>
          <w:t>-</w:t>
        </w:r>
      </w:hyperlink>
      <w:hyperlink r:id="rId486" w:history="1">
        <w:r w:rsidR="007D0B2B" w:rsidRPr="00F874CA">
          <w:rPr>
            <w:rFonts w:ascii="Times New Roman" w:hAnsi="Times New Roman" w:cs="Times New Roman"/>
            <w:color w:val="000099"/>
            <w:u w:val="single"/>
          </w:rPr>
          <w:t>online</w:t>
        </w:r>
      </w:hyperlink>
      <w:hyperlink r:id="rId487" w:history="1">
        <w:r w:rsidR="007D0B2B" w:rsidRPr="00F874CA">
          <w:rPr>
            <w:rFonts w:ascii="Times New Roman" w:hAnsi="Times New Roman" w:cs="Times New Roman"/>
            <w:color w:val="000099"/>
            <w:u w:val="single"/>
          </w:rPr>
          <w:t>-</w:t>
        </w:r>
      </w:hyperlink>
      <w:hyperlink r:id="rId488" w:history="1">
        <w:r w:rsidR="007D0B2B" w:rsidRPr="00F874CA">
          <w:rPr>
            <w:rFonts w:ascii="Times New Roman" w:hAnsi="Times New Roman" w:cs="Times New Roman"/>
            <w:color w:val="000099"/>
            <w:u w:val="single"/>
          </w:rPr>
          <w:t>movies</w:t>
        </w:r>
      </w:hyperlink>
      <w:hyperlink r:id="rId489" w:history="1">
        <w:r w:rsidR="007D0B2B" w:rsidRPr="00F874CA">
          <w:rPr>
            <w:rFonts w:ascii="Times New Roman" w:hAnsi="Times New Roman" w:cs="Times New Roman"/>
            <w:color w:val="000099"/>
            <w:u w:val="single"/>
          </w:rPr>
          <w:t>.</w:t>
        </w:r>
      </w:hyperlink>
      <w:hyperlink r:id="rId490" w:history="1">
        <w:r w:rsidR="007D0B2B" w:rsidRPr="00F874CA">
          <w:rPr>
            <w:rFonts w:ascii="Times New Roman" w:hAnsi="Times New Roman" w:cs="Times New Roman"/>
            <w:color w:val="000099"/>
            <w:u w:val="single"/>
          </w:rPr>
          <w:t>php</w:t>
        </w:r>
      </w:hyperlink>
      <w:hyperlink r:id="rId491" w:history="1">
        <w:r w:rsidR="007D0B2B" w:rsidRPr="00F874CA">
          <w:rPr>
            <w:rFonts w:ascii="Times New Roman" w:hAnsi="Times New Roman" w:cs="Times New Roman"/>
            <w:color w:val="000099"/>
            <w:u w:val="single"/>
          </w:rPr>
          <w:t>?</w:t>
        </w:r>
      </w:hyperlink>
      <w:hyperlink r:id="rId492" w:history="1">
        <w:proofErr w:type="gramStart"/>
        <w:r w:rsidR="007D0B2B" w:rsidRPr="00F874CA">
          <w:rPr>
            <w:rFonts w:ascii="Times New Roman" w:hAnsi="Times New Roman" w:cs="Times New Roman"/>
            <w:color w:val="000099"/>
            <w:u w:val="single"/>
          </w:rPr>
          <w:t>movie</w:t>
        </w:r>
        <w:proofErr w:type="gramEnd"/>
      </w:hyperlink>
      <w:hyperlink r:id="rId493" w:history="1">
        <w:r w:rsidR="007D0B2B" w:rsidRPr="00F874CA">
          <w:rPr>
            <w:rFonts w:ascii="Times New Roman" w:hAnsi="Times New Roman" w:cs="Times New Roman"/>
            <w:color w:val="000099"/>
            <w:u w:val="single"/>
          </w:rPr>
          <w:t>=</w:t>
        </w:r>
      </w:hyperlink>
      <w:hyperlink r:id="rId494" w:history="1">
        <w:r w:rsidR="007D0B2B" w:rsidRPr="00F874CA">
          <w:rPr>
            <w:rFonts w:ascii="Times New Roman" w:hAnsi="Times New Roman" w:cs="Times New Roman"/>
            <w:color w:val="000099"/>
            <w:u w:val="single"/>
          </w:rPr>
          <w:t>food</w:t>
        </w:r>
      </w:hyperlink>
      <w:hyperlink r:id="rId495" w:history="1">
        <w:r w:rsidR="007D0B2B" w:rsidRPr="00F874CA">
          <w:rPr>
            <w:rFonts w:ascii="Times New Roman" w:hAnsi="Times New Roman" w:cs="Times New Roman"/>
            <w:color w:val="000099"/>
            <w:u w:val="single"/>
          </w:rPr>
          <w:t>%20</w:t>
        </w:r>
      </w:hyperlink>
      <w:hyperlink r:id="rId496" w:history="1">
        <w:r w:rsidR="007D0B2B" w:rsidRPr="00F874CA">
          <w:rPr>
            <w:rFonts w:ascii="Times New Roman" w:hAnsi="Times New Roman" w:cs="Times New Roman"/>
            <w:color w:val="000099"/>
            <w:u w:val="single"/>
          </w:rPr>
          <w:t>Chains</w:t>
        </w:r>
      </w:hyperlink>
    </w:p>
    <w:p w:rsidR="007D0B2B" w:rsidRPr="00F874CA" w:rsidRDefault="007D0B2B" w:rsidP="007D0B2B">
      <w:pPr>
        <w:rPr>
          <w:rFonts w:ascii="Times New Roman" w:hAnsi="Times New Roman" w:cs="Times New Roman"/>
          <w:u w:val="single"/>
        </w:rPr>
      </w:pPr>
      <w:r w:rsidRPr="00F874CA">
        <w:rPr>
          <w:rFonts w:ascii="Times New Roman" w:hAnsi="Times New Roman" w:cs="Times New Roman"/>
          <w:u w:val="single"/>
        </w:rPr>
        <w:lastRenderedPageBreak/>
        <w:t>The Magic School Bus Gets Planted</w:t>
      </w:r>
      <w:r w:rsidRPr="00F874CA">
        <w:rPr>
          <w:rFonts w:ascii="Times New Roman" w:hAnsi="Times New Roman" w:cs="Times New Roman"/>
        </w:rPr>
        <w:t xml:space="preserve">, by Lenore </w:t>
      </w:r>
      <w:proofErr w:type="spellStart"/>
      <w:r w:rsidRPr="00F874CA">
        <w:rPr>
          <w:rFonts w:ascii="Times New Roman" w:hAnsi="Times New Roman" w:cs="Times New Roman"/>
        </w:rPr>
        <w:t>Notkin</w:t>
      </w:r>
      <w:proofErr w:type="spellEnd"/>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Vermont Standards &amp; Grade Expectations Addressed:</w:t>
      </w:r>
    </w:p>
    <w:p w:rsidR="007D0B2B" w:rsidRPr="00F874CA" w:rsidRDefault="007D0B2B" w:rsidP="007D0B2B">
      <w:pPr>
        <w:rPr>
          <w:rFonts w:ascii="Times New Roman" w:hAnsi="Times New Roman" w:cs="Times New Roman"/>
        </w:rPr>
      </w:pPr>
      <w:r w:rsidRPr="00F874CA">
        <w:rPr>
          <w:rFonts w:ascii="Times New Roman" w:hAnsi="Times New Roman" w:cs="Times New Roman"/>
        </w:rPr>
        <w:t>S 5-6: 34-37</w:t>
      </w:r>
    </w:p>
    <w:p w:rsidR="007D0B2B" w:rsidRPr="00F874CA" w:rsidRDefault="007D0B2B" w:rsidP="007D0B2B">
      <w:pPr>
        <w:rPr>
          <w:rFonts w:ascii="Times New Roman" w:hAnsi="Times New Roman" w:cs="Times New Roman"/>
        </w:rPr>
      </w:pPr>
      <w:r w:rsidRPr="00F874CA">
        <w:rPr>
          <w:rFonts w:ascii="Times New Roman" w:hAnsi="Times New Roman" w:cs="Times New Roman"/>
        </w:rPr>
        <w:t>VTGE Communication &amp; Collaboration: Students use digital media and environments to communicate and work collaboratively, including at a distance, to support individual learning and contribute to the learning of others.</w:t>
      </w:r>
    </w:p>
    <w:p w:rsidR="007D0B2B" w:rsidRPr="00F874CA" w:rsidRDefault="007D0B2B" w:rsidP="007D0B2B">
      <w:pPr>
        <w:rPr>
          <w:rFonts w:ascii="Times New Roman" w:hAnsi="Times New Roman" w:cs="Times New Roman"/>
        </w:rPr>
      </w:pPr>
      <w:proofErr w:type="gramStart"/>
      <w:r w:rsidRPr="00F874CA">
        <w:rPr>
          <w:rFonts w:ascii="Times New Roman" w:hAnsi="Times New Roman" w:cs="Times New Roman"/>
        </w:rPr>
        <w:t>b</w:t>
      </w:r>
      <w:proofErr w:type="gramEnd"/>
      <w:r w:rsidRPr="00F874CA">
        <w:rPr>
          <w:rFonts w:ascii="Times New Roman" w:hAnsi="Times New Roman" w:cs="Times New Roman"/>
        </w:rPr>
        <w:t>. communicate information and ideas effectively to multiple audiences using a variety of media formats</w:t>
      </w:r>
    </w:p>
    <w:p w:rsidR="007D0B2B" w:rsidRPr="00F874CA" w:rsidRDefault="007D0B2B" w:rsidP="007D0B2B">
      <w:pPr>
        <w:rPr>
          <w:rFonts w:ascii="Times New Roman" w:hAnsi="Times New Roman" w:cs="Times New Roman"/>
        </w:rPr>
      </w:pPr>
      <w:r w:rsidRPr="00F874CA">
        <w:rPr>
          <w:rFonts w:ascii="Times New Roman" w:hAnsi="Times New Roman" w:cs="Times New Roman"/>
        </w:rPr>
        <w:t xml:space="preserve">Grade 3-5 </w:t>
      </w:r>
      <w:proofErr w:type="gramStart"/>
      <w:r w:rsidRPr="00F874CA">
        <w:rPr>
          <w:rFonts w:ascii="Times New Roman" w:hAnsi="Times New Roman" w:cs="Times New Roman"/>
        </w:rPr>
        <w:t>With</w:t>
      </w:r>
      <w:proofErr w:type="gramEnd"/>
      <w:r w:rsidRPr="00F874CA">
        <w:rPr>
          <w:rFonts w:ascii="Times New Roman" w:hAnsi="Times New Roman" w:cs="Times New Roman"/>
        </w:rPr>
        <w:t xml:space="preserve"> guidance and working independently students consider audience and purpose when creating digital products and communicating online.  </w:t>
      </w: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21st Century Skills including Technology:</w:t>
      </w:r>
    </w:p>
    <w:p w:rsidR="007D0B2B" w:rsidRPr="004228D1" w:rsidRDefault="007D0B2B" w:rsidP="00AF2569">
      <w:pPr>
        <w:pStyle w:val="ListParagraph"/>
        <w:numPr>
          <w:ilvl w:val="0"/>
          <w:numId w:val="91"/>
        </w:numPr>
        <w:rPr>
          <w:rFonts w:ascii="Times New Roman" w:hAnsi="Times New Roman" w:cs="Times New Roman"/>
          <w:b/>
          <w:bCs/>
        </w:rPr>
      </w:pPr>
      <w:r w:rsidRPr="004228D1">
        <w:rPr>
          <w:rFonts w:ascii="Times New Roman" w:hAnsi="Times New Roman" w:cs="Times New Roman"/>
          <w:b/>
          <w:bCs/>
        </w:rPr>
        <w:t>Collaborating:</w:t>
      </w:r>
      <w:r w:rsidRPr="004228D1">
        <w:rPr>
          <w:rFonts w:ascii="Times New Roman" w:hAnsi="Times New Roman" w:cs="Times New Roman"/>
        </w:rPr>
        <w:t xml:space="preserve"> as a class to create a diagram of energy flow using the interactive white board and writing tablet. Working in small groups to solve problem and create a diagram of energy flow.</w:t>
      </w:r>
    </w:p>
    <w:p w:rsidR="007D0B2B" w:rsidRPr="004228D1" w:rsidRDefault="007D0B2B" w:rsidP="00AF2569">
      <w:pPr>
        <w:pStyle w:val="ListParagraph"/>
        <w:numPr>
          <w:ilvl w:val="0"/>
          <w:numId w:val="91"/>
        </w:numPr>
        <w:rPr>
          <w:rFonts w:ascii="Times New Roman" w:hAnsi="Times New Roman" w:cs="Times New Roman"/>
          <w:b/>
          <w:bCs/>
        </w:rPr>
      </w:pPr>
      <w:r w:rsidRPr="004228D1">
        <w:rPr>
          <w:rFonts w:ascii="Times New Roman" w:hAnsi="Times New Roman" w:cs="Times New Roman"/>
          <w:b/>
          <w:bCs/>
        </w:rPr>
        <w:t>Critical Thinking</w:t>
      </w:r>
      <w:r w:rsidRPr="004228D1">
        <w:rPr>
          <w:rFonts w:ascii="Times New Roman" w:hAnsi="Times New Roman" w:cs="Times New Roman"/>
        </w:rPr>
        <w:t>: students will be asked to apply what they learned about ecosystems so far in a new situation to create an energy flow diagram.</w:t>
      </w:r>
    </w:p>
    <w:p w:rsidR="007D0B2B" w:rsidRPr="004228D1" w:rsidRDefault="007D0B2B" w:rsidP="00AF2569">
      <w:pPr>
        <w:pStyle w:val="ListParagraph"/>
        <w:numPr>
          <w:ilvl w:val="0"/>
          <w:numId w:val="91"/>
        </w:numPr>
        <w:rPr>
          <w:rFonts w:ascii="Times New Roman" w:hAnsi="Times New Roman" w:cs="Times New Roman"/>
          <w:b/>
          <w:bCs/>
        </w:rPr>
      </w:pPr>
      <w:r w:rsidRPr="004228D1">
        <w:rPr>
          <w:rFonts w:ascii="Times New Roman" w:hAnsi="Times New Roman" w:cs="Times New Roman"/>
          <w:b/>
          <w:bCs/>
        </w:rPr>
        <w:t>Communication:</w:t>
      </w:r>
      <w:r w:rsidRPr="004228D1">
        <w:rPr>
          <w:rFonts w:ascii="Times New Roman" w:hAnsi="Times New Roman" w:cs="Times New Roman"/>
        </w:rPr>
        <w:t xml:space="preserve"> Film crew will contribute to science blog material which will communicate to parents what we are learning about in class</w:t>
      </w:r>
    </w:p>
    <w:p w:rsidR="007D0B2B" w:rsidRPr="00F874CA" w:rsidRDefault="007D0B2B" w:rsidP="007D0B2B">
      <w:pPr>
        <w:rPr>
          <w:rFonts w:ascii="Times New Roman" w:hAnsi="Times New Roman" w:cs="Times New Roman"/>
          <w:b/>
          <w:bCs/>
        </w:rPr>
      </w:pPr>
      <w:r w:rsidRPr="00F874CA">
        <w:rPr>
          <w:rFonts w:ascii="Times New Roman" w:hAnsi="Times New Roman" w:cs="Times New Roman"/>
          <w:b/>
          <w:bCs/>
        </w:rPr>
        <w:t xml:space="preserve"> File Attachments:</w:t>
      </w:r>
    </w:p>
    <w:p w:rsidR="007D0B2B" w:rsidRDefault="007D0B2B" w:rsidP="007D0B2B">
      <w:pPr>
        <w:rPr>
          <w:rFonts w:ascii="Times New Roman" w:hAnsi="Times New Roman" w:cs="Times New Roman"/>
        </w:rPr>
      </w:pPr>
      <w:r>
        <w:rPr>
          <w:rFonts w:ascii="Times New Roman" w:hAnsi="Times New Roman" w:cs="Times New Roman"/>
        </w:rPr>
        <w:t>Food Chain Exit Card (pdf)</w:t>
      </w:r>
    </w:p>
    <w:p w:rsidR="007D0B2B" w:rsidRDefault="007D0B2B" w:rsidP="007D0B2B">
      <w:pPr>
        <w:rPr>
          <w:rFonts w:ascii="Times New Roman" w:hAnsi="Times New Roman" w:cs="Times New Roman"/>
        </w:rPr>
      </w:pPr>
      <w:r>
        <w:rPr>
          <w:rFonts w:ascii="Times New Roman" w:hAnsi="Times New Roman" w:cs="Times New Roman"/>
        </w:rPr>
        <w:t>Photosynthesis review (pdf)</w:t>
      </w: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b/>
          <w:bCs/>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rPr>
          <w:rFonts w:ascii="Times New Roman" w:hAnsi="Times New Roman" w:cs="Times New Roman"/>
        </w:rPr>
      </w:pPr>
    </w:p>
    <w:p w:rsidR="007D0B2B" w:rsidRPr="00F874CA" w:rsidRDefault="007D0B2B" w:rsidP="007D0B2B">
      <w:pPr>
        <w:spacing w:line="240" w:lineRule="auto"/>
        <w:rPr>
          <w:rFonts w:ascii="Times New Roman" w:hAnsi="Times New Roman" w:cs="Times New Roman"/>
        </w:rPr>
      </w:pPr>
    </w:p>
    <w:p w:rsidR="007D0B2B" w:rsidRDefault="007D0B2B">
      <w:pPr>
        <w:spacing w:after="200"/>
      </w:pPr>
      <w:r>
        <w:br w:type="page"/>
      </w:r>
    </w:p>
    <w:p w:rsidR="00A438D9" w:rsidRPr="00002549" w:rsidRDefault="00A438D9" w:rsidP="00A438D9">
      <w:pPr>
        <w:spacing w:line="240" w:lineRule="auto"/>
        <w:jc w:val="center"/>
        <w:rPr>
          <w:rFonts w:ascii="Times New Roman" w:hAnsi="Times New Roman" w:cs="Times New Roman"/>
          <w:sz w:val="28"/>
          <w:szCs w:val="28"/>
        </w:rPr>
      </w:pPr>
      <w:r w:rsidRPr="00002549">
        <w:rPr>
          <w:rFonts w:ascii="Times New Roman" w:hAnsi="Times New Roman" w:cs="Times New Roman"/>
          <w:b/>
          <w:bCs/>
          <w:sz w:val="28"/>
          <w:szCs w:val="28"/>
        </w:rPr>
        <w:lastRenderedPageBreak/>
        <w:t>Creating 21st Century Classrooms:</w:t>
      </w:r>
    </w:p>
    <w:p w:rsidR="00A438D9" w:rsidRPr="00002549" w:rsidRDefault="00A438D9" w:rsidP="00A438D9">
      <w:pPr>
        <w:spacing w:line="240" w:lineRule="auto"/>
        <w:jc w:val="center"/>
        <w:rPr>
          <w:rFonts w:ascii="Times New Roman" w:hAnsi="Times New Roman" w:cs="Times New Roman"/>
          <w:b/>
          <w:bCs/>
          <w:sz w:val="28"/>
          <w:szCs w:val="28"/>
        </w:rPr>
      </w:pPr>
      <w:r w:rsidRPr="00002549">
        <w:rPr>
          <w:rFonts w:ascii="Times New Roman" w:hAnsi="Times New Roman" w:cs="Times New Roman"/>
          <w:b/>
          <w:bCs/>
          <w:sz w:val="28"/>
          <w:szCs w:val="28"/>
        </w:rPr>
        <w:t>Connecting the Dots IV</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Lesson Title:</w:t>
      </w:r>
      <w:r w:rsidRPr="00002549">
        <w:rPr>
          <w:rFonts w:ascii="Times New Roman" w:hAnsi="Times New Roman" w:cs="Times New Roman"/>
        </w:rPr>
        <w:t xml:space="preserve"> Science-Variety is the Spice of Life </w:t>
      </w: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Name of Corresponding Unit:</w:t>
      </w:r>
      <w:r w:rsidRPr="00002549">
        <w:rPr>
          <w:rFonts w:ascii="Times New Roman" w:hAnsi="Times New Roman" w:cs="Times New Roman"/>
        </w:rPr>
        <w:t xml:space="preserve"> We’re all in this Together </w:t>
      </w: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Creator:</w:t>
      </w:r>
      <w:r w:rsidRPr="00002549">
        <w:rPr>
          <w:rFonts w:ascii="Times New Roman" w:hAnsi="Times New Roman" w:cs="Times New Roman"/>
        </w:rPr>
        <w:t xml:space="preserve"> Rebecca Zavadil</w:t>
      </w: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Grade level(s):</w:t>
      </w:r>
      <w:r w:rsidRPr="00002549">
        <w:rPr>
          <w:rFonts w:ascii="Times New Roman" w:hAnsi="Times New Roman" w:cs="Times New Roman"/>
        </w:rPr>
        <w:t>5 and 6</w:t>
      </w:r>
      <w:r w:rsidRPr="00002549">
        <w:rPr>
          <w:rFonts w:ascii="Times New Roman" w:hAnsi="Times New Roman" w:cs="Times New Roman"/>
          <w:b/>
          <w:bCs/>
        </w:rPr>
        <w:t xml:space="preserve"> </w:t>
      </w: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 xml:space="preserve">Recommended Duration: </w:t>
      </w:r>
      <w:r w:rsidRPr="00002549">
        <w:rPr>
          <w:rFonts w:ascii="Times New Roman" w:hAnsi="Times New Roman" w:cs="Times New Roman"/>
        </w:rPr>
        <w:t>50 minutes, 2 sessions</w:t>
      </w:r>
    </w:p>
    <w:p w:rsidR="00A438D9" w:rsidRPr="00002549" w:rsidRDefault="00A438D9" w:rsidP="00A438D9">
      <w:pPr>
        <w:rPr>
          <w:rFonts w:ascii="Times New Roman" w:hAnsi="Times New Roman" w:cs="Times New Roman"/>
          <w:b/>
          <w:bCs/>
        </w:rPr>
      </w:pP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Essential Question</w:t>
      </w:r>
      <w:r w:rsidRPr="00002549">
        <w:rPr>
          <w:rFonts w:ascii="Times New Roman" w:hAnsi="Times New Roman" w:cs="Times New Roman"/>
        </w:rPr>
        <w:t>: How are ecosystems complex? Why is biodiversity important to an ecosystem?</w:t>
      </w:r>
      <w:r w:rsidRPr="00002549">
        <w:rPr>
          <w:rFonts w:ascii="Times New Roman" w:hAnsi="Times New Roman" w:cs="Times New Roman"/>
          <w:b/>
          <w:bCs/>
        </w:rPr>
        <w:t xml:space="preserve"> </w:t>
      </w:r>
    </w:p>
    <w:p w:rsidR="00A438D9" w:rsidRPr="00002549" w:rsidRDefault="00A438D9" w:rsidP="00A438D9">
      <w:pPr>
        <w:rPr>
          <w:rFonts w:ascii="Times New Roman" w:hAnsi="Times New Roman" w:cs="Times New Roman"/>
          <w:b/>
          <w:bCs/>
        </w:rPr>
      </w:pPr>
    </w:p>
    <w:p w:rsidR="00A438D9" w:rsidRPr="00002549" w:rsidRDefault="00A438D9" w:rsidP="00A438D9">
      <w:pPr>
        <w:rPr>
          <w:rFonts w:ascii="Times New Roman" w:hAnsi="Times New Roman" w:cs="Times New Roman"/>
          <w:b/>
          <w:bCs/>
        </w:rPr>
      </w:pPr>
      <w:r w:rsidRPr="00002549">
        <w:rPr>
          <w:rFonts w:ascii="Times New Roman" w:hAnsi="Times New Roman" w:cs="Times New Roman"/>
          <w:b/>
          <w:bCs/>
        </w:rPr>
        <w:t xml:space="preserve">Specific Learning Goals for this lesson: </w:t>
      </w:r>
    </w:p>
    <w:p w:rsidR="00A438D9" w:rsidRPr="00002549" w:rsidRDefault="00A438D9" w:rsidP="00A438D9">
      <w:pPr>
        <w:numPr>
          <w:ilvl w:val="0"/>
          <w:numId w:val="8"/>
        </w:numPr>
        <w:spacing w:line="240" w:lineRule="auto"/>
        <w:rPr>
          <w:rFonts w:ascii="Times New Roman" w:hAnsi="Times New Roman" w:cs="Times New Roman"/>
          <w:b/>
          <w:bCs/>
        </w:rPr>
      </w:pPr>
      <w:r w:rsidRPr="00002549">
        <w:rPr>
          <w:rFonts w:ascii="Times New Roman" w:hAnsi="Times New Roman" w:cs="Times New Roman"/>
          <w:b/>
          <w:bCs/>
        </w:rPr>
        <w:t>Students will know:</w:t>
      </w:r>
      <w:r w:rsidRPr="00002549">
        <w:rPr>
          <w:rFonts w:ascii="Times New Roman" w:hAnsi="Times New Roman" w:cs="Times New Roman"/>
        </w:rPr>
        <w:t xml:space="preserve"> Energy is actually transferred to all living things through a food web (vs. a food chain), which is more complex.  Biodiversity refers to the variety of living organisms in an ecosystem.  The more species it has, the more diverse it is. Biodiversity makes an ecosystem healthier.</w:t>
      </w:r>
    </w:p>
    <w:p w:rsidR="00A438D9" w:rsidRPr="00002549" w:rsidRDefault="00A438D9" w:rsidP="00A438D9">
      <w:pPr>
        <w:numPr>
          <w:ilvl w:val="0"/>
          <w:numId w:val="8"/>
        </w:numPr>
        <w:spacing w:line="240" w:lineRule="auto"/>
        <w:rPr>
          <w:rFonts w:ascii="Times New Roman" w:hAnsi="Times New Roman" w:cs="Times New Roman"/>
          <w:b/>
          <w:bCs/>
        </w:rPr>
      </w:pPr>
      <w:r w:rsidRPr="00002549">
        <w:rPr>
          <w:rFonts w:ascii="Times New Roman" w:hAnsi="Times New Roman" w:cs="Times New Roman"/>
          <w:b/>
          <w:bCs/>
        </w:rPr>
        <w:t>Students will understand:</w:t>
      </w:r>
      <w:r w:rsidRPr="00002549">
        <w:rPr>
          <w:rFonts w:ascii="Times New Roman" w:hAnsi="Times New Roman" w:cs="Times New Roman"/>
        </w:rPr>
        <w:t xml:space="preserve"> Ecosystems are complex and require biodiversity. Living things in an ecosystem are all connected.</w:t>
      </w:r>
    </w:p>
    <w:p w:rsidR="00A438D9" w:rsidRPr="00002549" w:rsidRDefault="00A438D9" w:rsidP="00A438D9">
      <w:pPr>
        <w:numPr>
          <w:ilvl w:val="0"/>
          <w:numId w:val="8"/>
        </w:numPr>
        <w:spacing w:line="240" w:lineRule="auto"/>
        <w:rPr>
          <w:rFonts w:ascii="Times New Roman" w:hAnsi="Times New Roman" w:cs="Times New Roman"/>
          <w:b/>
          <w:bCs/>
        </w:rPr>
      </w:pPr>
      <w:r w:rsidRPr="00002549">
        <w:rPr>
          <w:rFonts w:ascii="Times New Roman" w:hAnsi="Times New Roman" w:cs="Times New Roman"/>
          <w:b/>
          <w:bCs/>
        </w:rPr>
        <w:t xml:space="preserve">Students will be able to: </w:t>
      </w:r>
      <w:r w:rsidRPr="00002549">
        <w:rPr>
          <w:rFonts w:ascii="Times New Roman" w:hAnsi="Times New Roman" w:cs="Times New Roman"/>
        </w:rPr>
        <w:t xml:space="preserve">Follow the transfer of energy in a food web. Create </w:t>
      </w:r>
      <w:proofErr w:type="gramStart"/>
      <w:r w:rsidRPr="00002549">
        <w:rPr>
          <w:rFonts w:ascii="Times New Roman" w:hAnsi="Times New Roman" w:cs="Times New Roman"/>
        </w:rPr>
        <w:t>their own</w:t>
      </w:r>
      <w:proofErr w:type="gramEnd"/>
      <w:r w:rsidRPr="00002549">
        <w:rPr>
          <w:rFonts w:ascii="Times New Roman" w:hAnsi="Times New Roman" w:cs="Times New Roman"/>
        </w:rPr>
        <w:t xml:space="preserve"> food web as a class. </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Lesson Overview:</w:t>
      </w:r>
      <w:r w:rsidRPr="00002549">
        <w:rPr>
          <w:rFonts w:ascii="Times New Roman" w:hAnsi="Times New Roman" w:cs="Times New Roman"/>
        </w:rPr>
        <w:t xml:space="preserve"> Students will explore the complexity of an ecosystem by simulating the energy flow in an ecosystem.  They will soon discover that when there are more species, the energy flow becomes a web verses a chain.</w:t>
      </w:r>
      <w:r w:rsidRPr="00002549">
        <w:rPr>
          <w:rFonts w:ascii="Times New Roman" w:hAnsi="Times New Roman" w:cs="Times New Roman"/>
          <w:b/>
          <w:bCs/>
        </w:rPr>
        <w:t xml:space="preserve"> </w:t>
      </w:r>
      <w:r w:rsidRPr="00002549">
        <w:rPr>
          <w:rFonts w:ascii="Times New Roman" w:hAnsi="Times New Roman" w:cs="Times New Roman"/>
        </w:rPr>
        <w:t>A naturalist from the ECHO Center will speak to students about the ecology of Lake Champlain and the importance of biodiversity.</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Description &amp; Sequence:</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Group Challenge: As students walk in they are handed a necklace with a species card on it using a ball of yarn to represent energy transfer. Students need to show the energy flow within the ecosystem and back up their reasoning. Each person will need to explain why and how they transferred energy to the next species. (listen for conversations and take anecdotal notes about what students know)</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 xml:space="preserve">Species cards for the necklace include the species found in the food web in Lake Champlain, </w:t>
      </w:r>
      <w:r w:rsidRPr="00002549">
        <w:rPr>
          <w:rFonts w:ascii="Times New Roman" w:hAnsi="Times New Roman" w:cs="Times New Roman"/>
          <w:u w:val="single"/>
        </w:rPr>
        <w:t>This Lake Alive</w:t>
      </w:r>
      <w:r w:rsidRPr="00002549">
        <w:rPr>
          <w:rFonts w:ascii="Times New Roman" w:hAnsi="Times New Roman" w:cs="Times New Roman"/>
        </w:rPr>
        <w:t xml:space="preserve">, </w:t>
      </w:r>
      <w:proofErr w:type="gramStart"/>
      <w:r w:rsidRPr="00002549">
        <w:rPr>
          <w:rFonts w:ascii="Times New Roman" w:hAnsi="Times New Roman" w:cs="Times New Roman"/>
        </w:rPr>
        <w:t>p</w:t>
      </w:r>
      <w:proofErr w:type="gramEnd"/>
      <w:r w:rsidRPr="00002549">
        <w:rPr>
          <w:rFonts w:ascii="Times New Roman" w:hAnsi="Times New Roman" w:cs="Times New Roman"/>
        </w:rPr>
        <w:t xml:space="preserve">. 425.  </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 xml:space="preserve">Discover it is a web versus a neat chain.  As a whole group read </w:t>
      </w:r>
      <w:r w:rsidRPr="00002549">
        <w:rPr>
          <w:rFonts w:ascii="Times New Roman" w:hAnsi="Times New Roman" w:cs="Times New Roman"/>
          <w:u w:val="single"/>
        </w:rPr>
        <w:t>Ecology</w:t>
      </w:r>
      <w:r w:rsidRPr="00002549">
        <w:rPr>
          <w:rFonts w:ascii="Times New Roman" w:hAnsi="Times New Roman" w:cs="Times New Roman"/>
        </w:rPr>
        <w:t>, pgs. 6-7.</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Introduce the concept of biodiversity by asking students about the types of animals/plants they have seen in their yards, at a favorite park, or in Lake Champlain. Have them draw a picture of their favorite outdoor place and include drawings of all the living things in that area.  What if everything looked the same and there was only one species of living thing in your yard or favorite place?  Would it change how you felt about it?  Would there be a problem with that? (</w:t>
      </w:r>
      <w:proofErr w:type="gramStart"/>
      <w:r w:rsidRPr="00002549">
        <w:rPr>
          <w:rFonts w:ascii="Times New Roman" w:hAnsi="Times New Roman" w:cs="Times New Roman"/>
        </w:rPr>
        <w:t>students</w:t>
      </w:r>
      <w:proofErr w:type="gramEnd"/>
      <w:r w:rsidRPr="00002549">
        <w:rPr>
          <w:rFonts w:ascii="Times New Roman" w:hAnsi="Times New Roman" w:cs="Times New Roman"/>
        </w:rPr>
        <w:t xml:space="preserve"> will make connections between biodiversity and the health of an ecosystem and link it also to their enjoyment of a place). </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 xml:space="preserve">Content:  Biodiversity is vital for supporting all life on Earth. It provides all of our food and many industrial products and medicines. Biodiversity also ensures clean air, water and fertile soils, it provides opportunities for recreation, tourism, scientific research and education, and it is a source </w:t>
      </w:r>
      <w:r w:rsidRPr="00002549">
        <w:rPr>
          <w:rFonts w:ascii="Times New Roman" w:hAnsi="Times New Roman" w:cs="Times New Roman"/>
        </w:rPr>
        <w:lastRenderedPageBreak/>
        <w:t>of cultural identity for many people. Biodiversity is the foundation of healthy, functioning ecosystems upon which all life depends. Biodiversity helps with:</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soil formation</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 xml:space="preserve"> nutrient, nitrogen, oxygen and carbon cycling</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energy production</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flood and erosion control</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clean air</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clean water</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breaking down pollutants</w:t>
      </w:r>
    </w:p>
    <w:p w:rsidR="00A438D9" w:rsidRPr="00002549" w:rsidRDefault="00A438D9" w:rsidP="00A438D9">
      <w:pPr>
        <w:numPr>
          <w:ilvl w:val="1"/>
          <w:numId w:val="1"/>
        </w:numPr>
        <w:tabs>
          <w:tab w:val="num" w:pos="1440"/>
        </w:tabs>
        <w:rPr>
          <w:rFonts w:ascii="Times New Roman" w:hAnsi="Times New Roman" w:cs="Times New Roman"/>
        </w:rPr>
      </w:pPr>
      <w:r w:rsidRPr="00002549">
        <w:rPr>
          <w:rFonts w:ascii="Times New Roman" w:hAnsi="Times New Roman" w:cs="Times New Roman"/>
        </w:rPr>
        <w:t>pest and disease control</w:t>
      </w:r>
    </w:p>
    <w:p w:rsidR="00A438D9" w:rsidRPr="00002549" w:rsidRDefault="00A438D9" w:rsidP="00A438D9">
      <w:pPr>
        <w:numPr>
          <w:ilvl w:val="1"/>
          <w:numId w:val="1"/>
        </w:numPr>
        <w:tabs>
          <w:tab w:val="num" w:pos="1440"/>
        </w:tabs>
        <w:rPr>
          <w:rFonts w:ascii="Times New Roman" w:hAnsi="Times New Roman" w:cs="Times New Roman"/>
        </w:rPr>
      </w:pPr>
      <w:proofErr w:type="gramStart"/>
      <w:r w:rsidRPr="00002549">
        <w:rPr>
          <w:rFonts w:ascii="Times New Roman" w:hAnsi="Times New Roman" w:cs="Times New Roman"/>
        </w:rPr>
        <w:t>food</w:t>
      </w:r>
      <w:proofErr w:type="gramEnd"/>
      <w:r w:rsidRPr="00002549">
        <w:rPr>
          <w:rFonts w:ascii="Times New Roman" w:hAnsi="Times New Roman" w:cs="Times New Roman"/>
        </w:rPr>
        <w:t xml:space="preserve"> and medicines.</w:t>
      </w:r>
    </w:p>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In small groups, students will take the same ecosystem cards they used in the last lesson but with added species and create a food web (a more “</w:t>
      </w:r>
      <w:proofErr w:type="spellStart"/>
      <w:r w:rsidRPr="00002549">
        <w:rPr>
          <w:rFonts w:ascii="Times New Roman" w:hAnsi="Times New Roman" w:cs="Times New Roman"/>
        </w:rPr>
        <w:t>biodiverse</w:t>
      </w:r>
      <w:proofErr w:type="spellEnd"/>
      <w:r w:rsidRPr="00002549">
        <w:rPr>
          <w:rFonts w:ascii="Times New Roman" w:hAnsi="Times New Roman" w:cs="Times New Roman"/>
        </w:rPr>
        <w:t xml:space="preserve">” ecosystem). </w:t>
      </w:r>
    </w:p>
    <w:p w:rsidR="00A438D9" w:rsidRPr="00002549" w:rsidRDefault="00A438D9" w:rsidP="00A438D9">
      <w:pPr>
        <w:rPr>
          <w:rFonts w:ascii="Times New Roman" w:hAnsi="Times New Roman" w:cs="Times New Roman"/>
        </w:rPr>
      </w:pPr>
    </w:p>
    <w:tbl>
      <w:tblPr>
        <w:tblW w:w="0" w:type="auto"/>
        <w:jc w:val="center"/>
        <w:tblInd w:w="100" w:type="dxa"/>
        <w:tblLook w:val="0000"/>
      </w:tblPr>
      <w:tblGrid>
        <w:gridCol w:w="1264"/>
        <w:gridCol w:w="1430"/>
        <w:gridCol w:w="920"/>
        <w:gridCol w:w="1085"/>
      </w:tblGrid>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b/>
                <w:bCs/>
              </w:rPr>
              <w:t>Grassland</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b/>
                <w:bCs/>
              </w:rPr>
              <w:t>Pond</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b/>
                <w:bCs/>
              </w:rPr>
              <w:t>Forest</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b/>
                <w:bCs/>
              </w:rPr>
              <w:t>Tundra</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sun</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sun</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sun</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sun</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grass</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algae</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fruit tree</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algae</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grasshopper</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mosquito larva</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deer</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krill</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snake</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Pr>
                <w:rFonts w:ascii="Times New Roman" w:hAnsi="Times New Roman" w:cs="Times New Roman"/>
              </w:rPr>
              <w:t>trout</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cougar</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cod</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hawk</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raccoon</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bear</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seal</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mushroom</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bacteria</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fungi</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sidRPr="00002549">
              <w:rPr>
                <w:rFonts w:ascii="Times New Roman" w:hAnsi="Times New Roman" w:cs="Times New Roman"/>
              </w:rPr>
              <w:t>polar bear</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spacing w:line="240" w:lineRule="auto"/>
              <w:jc w:val="center"/>
              <w:rPr>
                <w:rFonts w:ascii="Times New Roman" w:hAnsi="Times New Roman" w:cs="Times New Roman"/>
              </w:rPr>
            </w:pPr>
            <w:r>
              <w:rPr>
                <w:rFonts w:ascii="Times New Roman" w:hAnsi="Times New Roman" w:cs="Times New Roman"/>
              </w:rPr>
              <w:t>mouse</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heron</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rodent</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grass</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fox</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Pond snail</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bird</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wolf</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rabbit</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bass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skunk</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insects</w:t>
            </w:r>
          </w:p>
        </w:tc>
      </w:tr>
      <w:tr w:rsidR="00A438D9" w:rsidRPr="00002549" w:rsidTr="00DF2E89">
        <w:trPr>
          <w:jc w:val="center"/>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Owl</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pike</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insects</w:t>
            </w:r>
          </w:p>
        </w:tc>
        <w:tc>
          <w:tcPr>
            <w:tcW w:w="1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38D9" w:rsidRPr="00002549" w:rsidRDefault="00A438D9" w:rsidP="00DF2E89">
            <w:pPr>
              <w:jc w:val="center"/>
              <w:rPr>
                <w:rFonts w:ascii="Times New Roman" w:hAnsi="Times New Roman" w:cs="Times New Roman"/>
              </w:rPr>
            </w:pPr>
            <w:r>
              <w:rPr>
                <w:rFonts w:ascii="Times New Roman" w:hAnsi="Times New Roman" w:cs="Times New Roman"/>
              </w:rPr>
              <w:t>Snowy Owl</w:t>
            </w:r>
          </w:p>
        </w:tc>
      </w:tr>
    </w:tbl>
    <w:p w:rsidR="00A438D9" w:rsidRPr="00002549" w:rsidRDefault="00A438D9" w:rsidP="00A438D9">
      <w:pPr>
        <w:numPr>
          <w:ilvl w:val="0"/>
          <w:numId w:val="1"/>
        </w:numPr>
        <w:tabs>
          <w:tab w:val="num" w:pos="720"/>
        </w:tabs>
        <w:rPr>
          <w:rFonts w:ascii="Times New Roman" w:hAnsi="Times New Roman" w:cs="Times New Roman"/>
        </w:rPr>
      </w:pPr>
      <w:r w:rsidRPr="00002549">
        <w:rPr>
          <w:rFonts w:ascii="Times New Roman" w:hAnsi="Times New Roman" w:cs="Times New Roman"/>
        </w:rPr>
        <w:t xml:space="preserve">Students will use the same scenario cards from last lesson and apply them to the food webs. Does this make the ecosystem healthier, sicker, stronger, weaker, more enjoyable, </w:t>
      </w:r>
      <w:proofErr w:type="gramStart"/>
      <w:r w:rsidRPr="00002549">
        <w:rPr>
          <w:rFonts w:ascii="Times New Roman" w:hAnsi="Times New Roman" w:cs="Times New Roman"/>
        </w:rPr>
        <w:t>less</w:t>
      </w:r>
      <w:proofErr w:type="gramEnd"/>
      <w:r w:rsidRPr="00002549">
        <w:rPr>
          <w:rFonts w:ascii="Times New Roman" w:hAnsi="Times New Roman" w:cs="Times New Roman"/>
        </w:rPr>
        <w:t xml:space="preserve"> enjoyable?  Why?  Pair share and then whole class debate. </w:t>
      </w:r>
    </w:p>
    <w:p w:rsidR="00A438D9" w:rsidRPr="00002549" w:rsidRDefault="00A438D9" w:rsidP="00A438D9">
      <w:pPr>
        <w:numPr>
          <w:ilvl w:val="0"/>
          <w:numId w:val="1"/>
        </w:numPr>
        <w:tabs>
          <w:tab w:val="num" w:pos="720"/>
        </w:tabs>
        <w:spacing w:line="240" w:lineRule="auto"/>
        <w:rPr>
          <w:rFonts w:ascii="Times New Roman" w:hAnsi="Times New Roman" w:cs="Times New Roman"/>
        </w:rPr>
      </w:pPr>
      <w:r w:rsidRPr="00002549">
        <w:rPr>
          <w:rFonts w:ascii="Times New Roman" w:hAnsi="Times New Roman" w:cs="Times New Roman"/>
        </w:rPr>
        <w:t>As a follow up to this lesson on biodiversity, have a naturalist at the ECHO Center Resource Room come and speak with students about Lake Champlain ecology, including focus on the importance of biodiversity. Students will take notes from the presentation in their science journals and a</w:t>
      </w:r>
      <w:r>
        <w:rPr>
          <w:rFonts w:ascii="Times New Roman" w:hAnsi="Times New Roman" w:cs="Times New Roman"/>
        </w:rPr>
        <w:t xml:space="preserve"> few students will be selected </w:t>
      </w:r>
      <w:r w:rsidRPr="00002549">
        <w:rPr>
          <w:rFonts w:ascii="Times New Roman" w:hAnsi="Times New Roman" w:cs="Times New Roman"/>
        </w:rPr>
        <w:t xml:space="preserve">to film the interview (Flip Video cameras) so that we can post it on the science blog.  Students can use this film in future lessons and during the summative research if there are some key points made that need reviewing. </w:t>
      </w:r>
    </w:p>
    <w:p w:rsidR="00A438D9" w:rsidRPr="00002549" w:rsidRDefault="00A438D9" w:rsidP="00A438D9">
      <w:pPr>
        <w:spacing w:line="240" w:lineRule="auto"/>
        <w:rPr>
          <w:rFonts w:ascii="Times New Roman" w:hAnsi="Times New Roman" w:cs="Times New Roman"/>
          <w:b/>
          <w:bCs/>
        </w:rPr>
      </w:pP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How will you Differentiate Instruction for various learners?</w:t>
      </w:r>
    </w:p>
    <w:p w:rsidR="00A438D9" w:rsidRPr="004228D1" w:rsidRDefault="00A438D9" w:rsidP="00AF2569">
      <w:pPr>
        <w:pStyle w:val="ListParagraph"/>
        <w:numPr>
          <w:ilvl w:val="0"/>
          <w:numId w:val="92"/>
        </w:numPr>
        <w:rPr>
          <w:rFonts w:ascii="Times New Roman" w:hAnsi="Times New Roman" w:cs="Times New Roman"/>
          <w:b/>
          <w:bCs/>
        </w:rPr>
      </w:pPr>
      <w:r w:rsidRPr="004228D1">
        <w:rPr>
          <w:rFonts w:ascii="Times New Roman" w:hAnsi="Times New Roman" w:cs="Times New Roman"/>
          <w:b/>
          <w:bCs/>
        </w:rPr>
        <w:t>Content and process</w:t>
      </w:r>
      <w:r w:rsidRPr="004228D1">
        <w:rPr>
          <w:rFonts w:ascii="Times New Roman" w:hAnsi="Times New Roman" w:cs="Times New Roman"/>
        </w:rPr>
        <w:t>: small group work, simulation or acting out the food web (this will help students that may not have understood it with images), use website to show food chains and webs and what happens.</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Student-centered learning:</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Each student has a role in the simulation</w:t>
      </w:r>
    </w:p>
    <w:p w:rsidR="00A438D9" w:rsidRPr="00002549" w:rsidRDefault="00A438D9" w:rsidP="00A438D9">
      <w:pPr>
        <w:spacing w:line="240" w:lineRule="auto"/>
        <w:rPr>
          <w:rFonts w:ascii="Times New Roman" w:hAnsi="Times New Roman" w:cs="Times New Roman"/>
        </w:rPr>
      </w:pPr>
      <w:proofErr w:type="gramStart"/>
      <w:r w:rsidRPr="00002549">
        <w:rPr>
          <w:rFonts w:ascii="Times New Roman" w:hAnsi="Times New Roman" w:cs="Times New Roman"/>
        </w:rPr>
        <w:t>Whole group deciding on energy flow route.</w:t>
      </w:r>
      <w:proofErr w:type="gramEnd"/>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Inquiry-based learning:</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Open ended question about how biodiversity affects an ecosystem. </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Materials:</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Ecosystem Cards for energy from last lesson w/ new species added.</w:t>
      </w:r>
    </w:p>
    <w:p w:rsidR="00A438D9" w:rsidRPr="00002549" w:rsidRDefault="00A438D9" w:rsidP="00A438D9">
      <w:pPr>
        <w:spacing w:line="240" w:lineRule="auto"/>
        <w:rPr>
          <w:rFonts w:ascii="Times New Roman" w:hAnsi="Times New Roman" w:cs="Times New Roman"/>
        </w:rPr>
      </w:pPr>
      <w:proofErr w:type="gramStart"/>
      <w:r w:rsidRPr="00002549">
        <w:rPr>
          <w:rFonts w:ascii="Times New Roman" w:hAnsi="Times New Roman" w:cs="Times New Roman"/>
        </w:rPr>
        <w:t>Ecosystem card necklaces and ball of yarn.</w:t>
      </w:r>
      <w:proofErr w:type="gramEnd"/>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Flip Video cameras</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 </w:t>
      </w: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Resources:</w:t>
      </w:r>
    </w:p>
    <w:p w:rsidR="00A438D9" w:rsidRPr="00002549" w:rsidRDefault="00323EB4" w:rsidP="00A438D9">
      <w:pPr>
        <w:spacing w:line="240" w:lineRule="auto"/>
        <w:rPr>
          <w:rFonts w:ascii="Times New Roman" w:hAnsi="Times New Roman" w:cs="Times New Roman"/>
          <w:color w:val="000099"/>
          <w:u w:val="single"/>
        </w:rPr>
      </w:pPr>
      <w:hyperlink r:id="rId497" w:history="1">
        <w:r w:rsidR="00A438D9" w:rsidRPr="00002549">
          <w:rPr>
            <w:rFonts w:ascii="Times New Roman" w:hAnsi="Times New Roman" w:cs="Times New Roman"/>
            <w:color w:val="000099"/>
            <w:u w:val="single"/>
          </w:rPr>
          <w:t>http</w:t>
        </w:r>
      </w:hyperlink>
      <w:hyperlink r:id="rId498" w:history="1">
        <w:proofErr w:type="gramStart"/>
        <w:r w:rsidR="00A438D9" w:rsidRPr="00002549">
          <w:rPr>
            <w:rFonts w:ascii="Times New Roman" w:hAnsi="Times New Roman" w:cs="Times New Roman"/>
            <w:color w:val="000099"/>
            <w:u w:val="single"/>
          </w:rPr>
          <w:t>:/</w:t>
        </w:r>
        <w:proofErr w:type="gramEnd"/>
        <w:r w:rsidR="00A438D9" w:rsidRPr="00002549">
          <w:rPr>
            <w:rFonts w:ascii="Times New Roman" w:hAnsi="Times New Roman" w:cs="Times New Roman"/>
            <w:color w:val="000099"/>
            <w:u w:val="single"/>
          </w:rPr>
          <w:t>/</w:t>
        </w:r>
      </w:hyperlink>
      <w:hyperlink r:id="rId499" w:history="1">
        <w:r w:rsidR="00A438D9" w:rsidRPr="00002549">
          <w:rPr>
            <w:rFonts w:ascii="Times New Roman" w:hAnsi="Times New Roman" w:cs="Times New Roman"/>
            <w:color w:val="000099"/>
            <w:u w:val="single"/>
          </w:rPr>
          <w:t>www</w:t>
        </w:r>
      </w:hyperlink>
      <w:hyperlink r:id="rId500" w:history="1">
        <w:r w:rsidR="00A438D9" w:rsidRPr="00002549">
          <w:rPr>
            <w:rFonts w:ascii="Times New Roman" w:hAnsi="Times New Roman" w:cs="Times New Roman"/>
            <w:color w:val="000099"/>
            <w:u w:val="single"/>
          </w:rPr>
          <w:t>.</w:t>
        </w:r>
      </w:hyperlink>
      <w:hyperlink r:id="rId501" w:history="1">
        <w:r w:rsidR="00A438D9" w:rsidRPr="00002549">
          <w:rPr>
            <w:rFonts w:ascii="Times New Roman" w:hAnsi="Times New Roman" w:cs="Times New Roman"/>
            <w:color w:val="000099"/>
            <w:u w:val="single"/>
          </w:rPr>
          <w:t>sheppardsoftware</w:t>
        </w:r>
      </w:hyperlink>
      <w:hyperlink r:id="rId502" w:history="1">
        <w:r w:rsidR="00A438D9" w:rsidRPr="00002549">
          <w:rPr>
            <w:rFonts w:ascii="Times New Roman" w:hAnsi="Times New Roman" w:cs="Times New Roman"/>
            <w:color w:val="000099"/>
            <w:u w:val="single"/>
          </w:rPr>
          <w:t>.</w:t>
        </w:r>
      </w:hyperlink>
      <w:hyperlink r:id="rId503" w:history="1">
        <w:r w:rsidR="00A438D9" w:rsidRPr="00002549">
          <w:rPr>
            <w:rFonts w:ascii="Times New Roman" w:hAnsi="Times New Roman" w:cs="Times New Roman"/>
            <w:color w:val="000099"/>
            <w:u w:val="single"/>
          </w:rPr>
          <w:t>com</w:t>
        </w:r>
      </w:hyperlink>
      <w:hyperlink r:id="rId504" w:history="1">
        <w:r w:rsidR="00A438D9" w:rsidRPr="00002549">
          <w:rPr>
            <w:rFonts w:ascii="Times New Roman" w:hAnsi="Times New Roman" w:cs="Times New Roman"/>
            <w:color w:val="000099"/>
            <w:u w:val="single"/>
          </w:rPr>
          <w:t>/</w:t>
        </w:r>
      </w:hyperlink>
      <w:hyperlink r:id="rId505" w:history="1">
        <w:r w:rsidR="00A438D9" w:rsidRPr="00002549">
          <w:rPr>
            <w:rFonts w:ascii="Times New Roman" w:hAnsi="Times New Roman" w:cs="Times New Roman"/>
            <w:color w:val="000099"/>
            <w:u w:val="single"/>
          </w:rPr>
          <w:t>content</w:t>
        </w:r>
      </w:hyperlink>
      <w:hyperlink r:id="rId506" w:history="1">
        <w:r w:rsidR="00A438D9" w:rsidRPr="00002549">
          <w:rPr>
            <w:rFonts w:ascii="Times New Roman" w:hAnsi="Times New Roman" w:cs="Times New Roman"/>
            <w:color w:val="000099"/>
            <w:u w:val="single"/>
          </w:rPr>
          <w:t>/</w:t>
        </w:r>
      </w:hyperlink>
      <w:hyperlink r:id="rId507" w:history="1">
        <w:r w:rsidR="00A438D9" w:rsidRPr="00002549">
          <w:rPr>
            <w:rFonts w:ascii="Times New Roman" w:hAnsi="Times New Roman" w:cs="Times New Roman"/>
            <w:color w:val="000099"/>
            <w:u w:val="single"/>
          </w:rPr>
          <w:t>animals</w:t>
        </w:r>
      </w:hyperlink>
      <w:hyperlink r:id="rId508" w:history="1">
        <w:r w:rsidR="00A438D9" w:rsidRPr="00002549">
          <w:rPr>
            <w:rFonts w:ascii="Times New Roman" w:hAnsi="Times New Roman" w:cs="Times New Roman"/>
            <w:color w:val="000099"/>
            <w:u w:val="single"/>
          </w:rPr>
          <w:t>/</w:t>
        </w:r>
      </w:hyperlink>
      <w:hyperlink r:id="rId509" w:history="1">
        <w:r w:rsidR="00A438D9" w:rsidRPr="00002549">
          <w:rPr>
            <w:rFonts w:ascii="Times New Roman" w:hAnsi="Times New Roman" w:cs="Times New Roman"/>
            <w:color w:val="000099"/>
            <w:u w:val="single"/>
          </w:rPr>
          <w:t>kidscorner</w:t>
        </w:r>
      </w:hyperlink>
      <w:hyperlink r:id="rId510" w:history="1">
        <w:r w:rsidR="00A438D9" w:rsidRPr="00002549">
          <w:rPr>
            <w:rFonts w:ascii="Times New Roman" w:hAnsi="Times New Roman" w:cs="Times New Roman"/>
            <w:color w:val="000099"/>
            <w:u w:val="single"/>
          </w:rPr>
          <w:t>/</w:t>
        </w:r>
      </w:hyperlink>
      <w:hyperlink r:id="rId511" w:history="1">
        <w:r w:rsidR="00A438D9" w:rsidRPr="00002549">
          <w:rPr>
            <w:rFonts w:ascii="Times New Roman" w:hAnsi="Times New Roman" w:cs="Times New Roman"/>
            <w:color w:val="000099"/>
            <w:u w:val="single"/>
          </w:rPr>
          <w:t>games</w:t>
        </w:r>
      </w:hyperlink>
      <w:hyperlink r:id="rId512" w:history="1">
        <w:r w:rsidR="00A438D9" w:rsidRPr="00002549">
          <w:rPr>
            <w:rFonts w:ascii="Times New Roman" w:hAnsi="Times New Roman" w:cs="Times New Roman"/>
            <w:color w:val="000099"/>
            <w:u w:val="single"/>
          </w:rPr>
          <w:t>/</w:t>
        </w:r>
      </w:hyperlink>
      <w:hyperlink r:id="rId513" w:history="1">
        <w:r w:rsidR="00A438D9" w:rsidRPr="00002549">
          <w:rPr>
            <w:rFonts w:ascii="Times New Roman" w:hAnsi="Times New Roman" w:cs="Times New Roman"/>
            <w:color w:val="000099"/>
            <w:u w:val="single"/>
          </w:rPr>
          <w:t>foodchaingame</w:t>
        </w:r>
      </w:hyperlink>
      <w:hyperlink r:id="rId514" w:history="1">
        <w:r w:rsidR="00A438D9" w:rsidRPr="00002549">
          <w:rPr>
            <w:rFonts w:ascii="Times New Roman" w:hAnsi="Times New Roman" w:cs="Times New Roman"/>
            <w:color w:val="000099"/>
            <w:u w:val="single"/>
          </w:rPr>
          <w:t>.</w:t>
        </w:r>
      </w:hyperlink>
      <w:hyperlink r:id="rId515" w:history="1">
        <w:proofErr w:type="gramStart"/>
        <w:r w:rsidR="00A438D9" w:rsidRPr="00002549">
          <w:rPr>
            <w:rFonts w:ascii="Times New Roman" w:hAnsi="Times New Roman" w:cs="Times New Roman"/>
            <w:color w:val="000099"/>
            <w:u w:val="single"/>
          </w:rPr>
          <w:t>htm</w:t>
        </w:r>
        <w:proofErr w:type="gramEnd"/>
      </w:hyperlink>
    </w:p>
    <w:p w:rsidR="00A438D9" w:rsidRPr="00002549" w:rsidRDefault="00A438D9" w:rsidP="00A438D9">
      <w:pPr>
        <w:spacing w:line="240" w:lineRule="auto"/>
        <w:rPr>
          <w:rFonts w:ascii="Times New Roman" w:hAnsi="Times New Roman" w:cs="Times New Roman"/>
          <w:u w:val="single"/>
        </w:rPr>
      </w:pPr>
      <w:r w:rsidRPr="00002549">
        <w:rPr>
          <w:rFonts w:ascii="Times New Roman" w:hAnsi="Times New Roman" w:cs="Times New Roman"/>
          <w:u w:val="single"/>
        </w:rPr>
        <w:t>Kids Discover: Ecology</w:t>
      </w:r>
    </w:p>
    <w:p w:rsidR="00A438D9" w:rsidRPr="00002549" w:rsidRDefault="00323EB4" w:rsidP="00A438D9">
      <w:pPr>
        <w:spacing w:line="240" w:lineRule="auto"/>
        <w:rPr>
          <w:rFonts w:ascii="Times New Roman" w:hAnsi="Times New Roman" w:cs="Times New Roman"/>
          <w:color w:val="000099"/>
          <w:u w:val="single"/>
        </w:rPr>
      </w:pPr>
      <w:hyperlink r:id="rId516" w:history="1">
        <w:r w:rsidR="00A438D9" w:rsidRPr="00002549">
          <w:rPr>
            <w:rFonts w:ascii="Times New Roman" w:hAnsi="Times New Roman" w:cs="Times New Roman"/>
            <w:color w:val="000099"/>
            <w:u w:val="single"/>
          </w:rPr>
          <w:t>http</w:t>
        </w:r>
      </w:hyperlink>
      <w:hyperlink r:id="rId517" w:history="1">
        <w:proofErr w:type="gramStart"/>
        <w:r w:rsidR="00A438D9" w:rsidRPr="00002549">
          <w:rPr>
            <w:rFonts w:ascii="Times New Roman" w:hAnsi="Times New Roman" w:cs="Times New Roman"/>
            <w:color w:val="000099"/>
            <w:u w:val="single"/>
          </w:rPr>
          <w:t>:/</w:t>
        </w:r>
        <w:proofErr w:type="gramEnd"/>
        <w:r w:rsidR="00A438D9" w:rsidRPr="00002549">
          <w:rPr>
            <w:rFonts w:ascii="Times New Roman" w:hAnsi="Times New Roman" w:cs="Times New Roman"/>
            <w:color w:val="000099"/>
            <w:u w:val="single"/>
          </w:rPr>
          <w:t>/</w:t>
        </w:r>
      </w:hyperlink>
      <w:hyperlink r:id="rId518" w:history="1">
        <w:r w:rsidR="00A438D9" w:rsidRPr="00002549">
          <w:rPr>
            <w:rFonts w:ascii="Times New Roman" w:hAnsi="Times New Roman" w:cs="Times New Roman"/>
            <w:color w:val="000099"/>
            <w:u w:val="single"/>
          </w:rPr>
          <w:t>www</w:t>
        </w:r>
      </w:hyperlink>
      <w:hyperlink r:id="rId519" w:history="1">
        <w:r w:rsidR="00A438D9" w:rsidRPr="00002549">
          <w:rPr>
            <w:rFonts w:ascii="Times New Roman" w:hAnsi="Times New Roman" w:cs="Times New Roman"/>
            <w:color w:val="000099"/>
            <w:u w:val="single"/>
          </w:rPr>
          <w:t>.</w:t>
        </w:r>
      </w:hyperlink>
      <w:hyperlink r:id="rId520" w:history="1">
        <w:r w:rsidR="00A438D9" w:rsidRPr="00002549">
          <w:rPr>
            <w:rFonts w:ascii="Times New Roman" w:hAnsi="Times New Roman" w:cs="Times New Roman"/>
            <w:color w:val="000099"/>
            <w:u w:val="single"/>
          </w:rPr>
          <w:t>ecokids</w:t>
        </w:r>
      </w:hyperlink>
      <w:hyperlink r:id="rId521" w:history="1">
        <w:r w:rsidR="00A438D9" w:rsidRPr="00002549">
          <w:rPr>
            <w:rFonts w:ascii="Times New Roman" w:hAnsi="Times New Roman" w:cs="Times New Roman"/>
            <w:color w:val="000099"/>
            <w:u w:val="single"/>
          </w:rPr>
          <w:t>.</w:t>
        </w:r>
      </w:hyperlink>
      <w:hyperlink r:id="rId522" w:history="1">
        <w:r w:rsidR="00A438D9" w:rsidRPr="00002549">
          <w:rPr>
            <w:rFonts w:ascii="Times New Roman" w:hAnsi="Times New Roman" w:cs="Times New Roman"/>
            <w:color w:val="000099"/>
            <w:u w:val="single"/>
          </w:rPr>
          <w:t>ca</w:t>
        </w:r>
      </w:hyperlink>
      <w:hyperlink r:id="rId523" w:history="1">
        <w:r w:rsidR="00A438D9" w:rsidRPr="00002549">
          <w:rPr>
            <w:rFonts w:ascii="Times New Roman" w:hAnsi="Times New Roman" w:cs="Times New Roman"/>
            <w:color w:val="000099"/>
            <w:u w:val="single"/>
          </w:rPr>
          <w:t>/</w:t>
        </w:r>
      </w:hyperlink>
      <w:hyperlink r:id="rId524" w:history="1">
        <w:r w:rsidR="00A438D9" w:rsidRPr="00002549">
          <w:rPr>
            <w:rFonts w:ascii="Times New Roman" w:hAnsi="Times New Roman" w:cs="Times New Roman"/>
            <w:color w:val="000099"/>
            <w:u w:val="single"/>
          </w:rPr>
          <w:t>pub</w:t>
        </w:r>
      </w:hyperlink>
      <w:hyperlink r:id="rId525" w:history="1">
        <w:r w:rsidR="00A438D9" w:rsidRPr="00002549">
          <w:rPr>
            <w:rFonts w:ascii="Times New Roman" w:hAnsi="Times New Roman" w:cs="Times New Roman"/>
            <w:color w:val="000099"/>
            <w:u w:val="single"/>
          </w:rPr>
          <w:t>/</w:t>
        </w:r>
      </w:hyperlink>
      <w:hyperlink r:id="rId526" w:history="1">
        <w:r w:rsidR="00A438D9" w:rsidRPr="00002549">
          <w:rPr>
            <w:rFonts w:ascii="Times New Roman" w:hAnsi="Times New Roman" w:cs="Times New Roman"/>
            <w:color w:val="000099"/>
            <w:u w:val="single"/>
          </w:rPr>
          <w:t>eco</w:t>
        </w:r>
      </w:hyperlink>
      <w:hyperlink r:id="rId527" w:history="1">
        <w:r w:rsidR="00A438D9" w:rsidRPr="00002549">
          <w:rPr>
            <w:rFonts w:ascii="Times New Roman" w:hAnsi="Times New Roman" w:cs="Times New Roman"/>
            <w:color w:val="000099"/>
            <w:u w:val="single"/>
          </w:rPr>
          <w:t>_</w:t>
        </w:r>
      </w:hyperlink>
      <w:hyperlink r:id="rId528" w:history="1">
        <w:r w:rsidR="00A438D9" w:rsidRPr="00002549">
          <w:rPr>
            <w:rFonts w:ascii="Times New Roman" w:hAnsi="Times New Roman" w:cs="Times New Roman"/>
            <w:color w:val="000099"/>
            <w:u w:val="single"/>
          </w:rPr>
          <w:t>info</w:t>
        </w:r>
      </w:hyperlink>
      <w:hyperlink r:id="rId529" w:history="1">
        <w:r w:rsidR="00A438D9" w:rsidRPr="00002549">
          <w:rPr>
            <w:rFonts w:ascii="Times New Roman" w:hAnsi="Times New Roman" w:cs="Times New Roman"/>
            <w:color w:val="000099"/>
            <w:u w:val="single"/>
          </w:rPr>
          <w:t>/</w:t>
        </w:r>
      </w:hyperlink>
      <w:hyperlink r:id="rId530" w:history="1">
        <w:r w:rsidR="00A438D9" w:rsidRPr="00002549">
          <w:rPr>
            <w:rFonts w:ascii="Times New Roman" w:hAnsi="Times New Roman" w:cs="Times New Roman"/>
            <w:color w:val="000099"/>
            <w:u w:val="single"/>
          </w:rPr>
          <w:t>topics</w:t>
        </w:r>
      </w:hyperlink>
      <w:hyperlink r:id="rId531" w:history="1">
        <w:r w:rsidR="00A438D9" w:rsidRPr="00002549">
          <w:rPr>
            <w:rFonts w:ascii="Times New Roman" w:hAnsi="Times New Roman" w:cs="Times New Roman"/>
            <w:color w:val="000099"/>
            <w:u w:val="single"/>
          </w:rPr>
          <w:t>/</w:t>
        </w:r>
      </w:hyperlink>
      <w:hyperlink r:id="rId532" w:history="1">
        <w:r w:rsidR="00A438D9" w:rsidRPr="00002549">
          <w:rPr>
            <w:rFonts w:ascii="Times New Roman" w:hAnsi="Times New Roman" w:cs="Times New Roman"/>
            <w:color w:val="000099"/>
            <w:u w:val="single"/>
          </w:rPr>
          <w:t>frogs</w:t>
        </w:r>
      </w:hyperlink>
      <w:hyperlink r:id="rId533" w:history="1">
        <w:r w:rsidR="00A438D9" w:rsidRPr="00002549">
          <w:rPr>
            <w:rFonts w:ascii="Times New Roman" w:hAnsi="Times New Roman" w:cs="Times New Roman"/>
            <w:color w:val="000099"/>
            <w:u w:val="single"/>
          </w:rPr>
          <w:t>/</w:t>
        </w:r>
      </w:hyperlink>
      <w:hyperlink r:id="rId534" w:history="1">
        <w:r w:rsidR="00A438D9" w:rsidRPr="00002549">
          <w:rPr>
            <w:rFonts w:ascii="Times New Roman" w:hAnsi="Times New Roman" w:cs="Times New Roman"/>
            <w:color w:val="000099"/>
            <w:u w:val="single"/>
          </w:rPr>
          <w:t>chain</w:t>
        </w:r>
      </w:hyperlink>
      <w:hyperlink r:id="rId535" w:history="1">
        <w:r w:rsidR="00A438D9" w:rsidRPr="00002549">
          <w:rPr>
            <w:rFonts w:ascii="Times New Roman" w:hAnsi="Times New Roman" w:cs="Times New Roman"/>
            <w:color w:val="000099"/>
            <w:u w:val="single"/>
          </w:rPr>
          <w:t>_</w:t>
        </w:r>
      </w:hyperlink>
      <w:hyperlink r:id="rId536" w:history="1">
        <w:r w:rsidR="00A438D9" w:rsidRPr="00002549">
          <w:rPr>
            <w:rFonts w:ascii="Times New Roman" w:hAnsi="Times New Roman" w:cs="Times New Roman"/>
            <w:color w:val="000099"/>
            <w:u w:val="single"/>
          </w:rPr>
          <w:t>reaction</w:t>
        </w:r>
      </w:hyperlink>
      <w:hyperlink r:id="rId537" w:history="1">
        <w:r w:rsidR="00A438D9" w:rsidRPr="00002549">
          <w:rPr>
            <w:rFonts w:ascii="Times New Roman" w:hAnsi="Times New Roman" w:cs="Times New Roman"/>
            <w:color w:val="000099"/>
            <w:u w:val="single"/>
          </w:rPr>
          <w:t>/</w:t>
        </w:r>
      </w:hyperlink>
      <w:hyperlink r:id="rId538" w:history="1">
        <w:r w:rsidR="00A438D9" w:rsidRPr="00002549">
          <w:rPr>
            <w:rFonts w:ascii="Times New Roman" w:hAnsi="Times New Roman" w:cs="Times New Roman"/>
            <w:color w:val="000099"/>
            <w:u w:val="single"/>
          </w:rPr>
          <w:t>index</w:t>
        </w:r>
      </w:hyperlink>
      <w:hyperlink r:id="rId539" w:history="1">
        <w:r w:rsidR="00A438D9" w:rsidRPr="00002549">
          <w:rPr>
            <w:rFonts w:ascii="Times New Roman" w:hAnsi="Times New Roman" w:cs="Times New Roman"/>
            <w:color w:val="000099"/>
            <w:u w:val="single"/>
          </w:rPr>
          <w:t>.</w:t>
        </w:r>
      </w:hyperlink>
      <w:hyperlink r:id="rId540" w:history="1">
        <w:proofErr w:type="gramStart"/>
        <w:r w:rsidR="00A438D9" w:rsidRPr="00002549">
          <w:rPr>
            <w:rFonts w:ascii="Times New Roman" w:hAnsi="Times New Roman" w:cs="Times New Roman"/>
            <w:color w:val="000099"/>
            <w:u w:val="single"/>
          </w:rPr>
          <w:t>cfm</w:t>
        </w:r>
        <w:proofErr w:type="gramEnd"/>
      </w:hyperlink>
    </w:p>
    <w:p w:rsidR="00A438D9" w:rsidRPr="00002549" w:rsidRDefault="00323EB4" w:rsidP="00A438D9">
      <w:pPr>
        <w:spacing w:line="240" w:lineRule="auto"/>
        <w:rPr>
          <w:rFonts w:ascii="Times New Roman" w:hAnsi="Times New Roman" w:cs="Times New Roman"/>
          <w:b/>
          <w:bCs/>
          <w:color w:val="000099"/>
          <w:u w:val="single"/>
        </w:rPr>
      </w:pPr>
      <w:hyperlink r:id="rId541" w:history="1">
        <w:r w:rsidR="00A438D9" w:rsidRPr="00002549">
          <w:rPr>
            <w:rFonts w:ascii="Times New Roman" w:hAnsi="Times New Roman" w:cs="Times New Roman"/>
            <w:b/>
            <w:bCs/>
            <w:color w:val="000099"/>
            <w:u w:val="single"/>
          </w:rPr>
          <w:t>http</w:t>
        </w:r>
      </w:hyperlink>
      <w:hyperlink r:id="rId542" w:history="1">
        <w:proofErr w:type="gramStart"/>
        <w:r w:rsidR="00A438D9" w:rsidRPr="00002549">
          <w:rPr>
            <w:rFonts w:ascii="Times New Roman" w:hAnsi="Times New Roman" w:cs="Times New Roman"/>
            <w:b/>
            <w:bCs/>
            <w:color w:val="000099"/>
            <w:u w:val="single"/>
          </w:rPr>
          <w:t>:/</w:t>
        </w:r>
        <w:proofErr w:type="gramEnd"/>
        <w:r w:rsidR="00A438D9" w:rsidRPr="00002549">
          <w:rPr>
            <w:rFonts w:ascii="Times New Roman" w:hAnsi="Times New Roman" w:cs="Times New Roman"/>
            <w:b/>
            <w:bCs/>
            <w:color w:val="000099"/>
            <w:u w:val="single"/>
          </w:rPr>
          <w:t>/</w:t>
        </w:r>
      </w:hyperlink>
      <w:hyperlink r:id="rId543" w:history="1">
        <w:r w:rsidR="00A438D9" w:rsidRPr="00002549">
          <w:rPr>
            <w:rFonts w:ascii="Times New Roman" w:hAnsi="Times New Roman" w:cs="Times New Roman"/>
            <w:b/>
            <w:bCs/>
            <w:color w:val="000099"/>
            <w:u w:val="single"/>
          </w:rPr>
          <w:t>www</w:t>
        </w:r>
      </w:hyperlink>
      <w:hyperlink r:id="rId544" w:history="1">
        <w:r w:rsidR="00A438D9" w:rsidRPr="00002549">
          <w:rPr>
            <w:rFonts w:ascii="Times New Roman" w:hAnsi="Times New Roman" w:cs="Times New Roman"/>
            <w:b/>
            <w:bCs/>
            <w:color w:val="000099"/>
            <w:u w:val="single"/>
          </w:rPr>
          <w:t>.</w:t>
        </w:r>
      </w:hyperlink>
      <w:hyperlink r:id="rId545" w:history="1">
        <w:r w:rsidR="00A438D9" w:rsidRPr="00002549">
          <w:rPr>
            <w:rFonts w:ascii="Times New Roman" w:hAnsi="Times New Roman" w:cs="Times New Roman"/>
            <w:b/>
            <w:bCs/>
            <w:color w:val="000099"/>
            <w:u w:val="single"/>
          </w:rPr>
          <w:t>environment</w:t>
        </w:r>
      </w:hyperlink>
      <w:hyperlink r:id="rId546" w:history="1">
        <w:r w:rsidR="00A438D9" w:rsidRPr="00002549">
          <w:rPr>
            <w:rFonts w:ascii="Times New Roman" w:hAnsi="Times New Roman" w:cs="Times New Roman"/>
            <w:b/>
            <w:bCs/>
            <w:color w:val="000099"/>
            <w:u w:val="single"/>
          </w:rPr>
          <w:t>.</w:t>
        </w:r>
      </w:hyperlink>
      <w:hyperlink r:id="rId547" w:history="1">
        <w:r w:rsidR="00A438D9" w:rsidRPr="00002549">
          <w:rPr>
            <w:rFonts w:ascii="Times New Roman" w:hAnsi="Times New Roman" w:cs="Times New Roman"/>
            <w:b/>
            <w:bCs/>
            <w:color w:val="000099"/>
            <w:u w:val="single"/>
          </w:rPr>
          <w:t>nsw</w:t>
        </w:r>
      </w:hyperlink>
      <w:hyperlink r:id="rId548" w:history="1">
        <w:r w:rsidR="00A438D9" w:rsidRPr="00002549">
          <w:rPr>
            <w:rFonts w:ascii="Times New Roman" w:hAnsi="Times New Roman" w:cs="Times New Roman"/>
            <w:b/>
            <w:bCs/>
            <w:color w:val="000099"/>
            <w:u w:val="single"/>
          </w:rPr>
          <w:t>.</w:t>
        </w:r>
      </w:hyperlink>
      <w:hyperlink r:id="rId549" w:history="1">
        <w:r w:rsidR="00A438D9" w:rsidRPr="00002549">
          <w:rPr>
            <w:rFonts w:ascii="Times New Roman" w:hAnsi="Times New Roman" w:cs="Times New Roman"/>
            <w:b/>
            <w:bCs/>
            <w:color w:val="000099"/>
            <w:u w:val="single"/>
          </w:rPr>
          <w:t>gov</w:t>
        </w:r>
      </w:hyperlink>
      <w:hyperlink r:id="rId550" w:history="1">
        <w:r w:rsidR="00A438D9" w:rsidRPr="00002549">
          <w:rPr>
            <w:rFonts w:ascii="Times New Roman" w:hAnsi="Times New Roman" w:cs="Times New Roman"/>
            <w:b/>
            <w:bCs/>
            <w:color w:val="000099"/>
            <w:u w:val="single"/>
          </w:rPr>
          <w:t>.</w:t>
        </w:r>
      </w:hyperlink>
      <w:hyperlink r:id="rId551" w:history="1">
        <w:r w:rsidR="00A438D9" w:rsidRPr="00002549">
          <w:rPr>
            <w:rFonts w:ascii="Times New Roman" w:hAnsi="Times New Roman" w:cs="Times New Roman"/>
            <w:b/>
            <w:bCs/>
            <w:color w:val="000099"/>
            <w:u w:val="single"/>
          </w:rPr>
          <w:t>au</w:t>
        </w:r>
      </w:hyperlink>
      <w:hyperlink r:id="rId552" w:history="1">
        <w:r w:rsidR="00A438D9" w:rsidRPr="00002549">
          <w:rPr>
            <w:rFonts w:ascii="Times New Roman" w:hAnsi="Times New Roman" w:cs="Times New Roman"/>
            <w:b/>
            <w:bCs/>
            <w:color w:val="000099"/>
            <w:u w:val="single"/>
          </w:rPr>
          <w:t>/</w:t>
        </w:r>
      </w:hyperlink>
      <w:hyperlink r:id="rId553" w:history="1">
        <w:r w:rsidR="00A438D9" w:rsidRPr="00002549">
          <w:rPr>
            <w:rFonts w:ascii="Times New Roman" w:hAnsi="Times New Roman" w:cs="Times New Roman"/>
            <w:b/>
            <w:bCs/>
            <w:color w:val="000099"/>
            <w:u w:val="single"/>
          </w:rPr>
          <w:t>resources</w:t>
        </w:r>
      </w:hyperlink>
      <w:hyperlink r:id="rId554" w:history="1">
        <w:r w:rsidR="00A438D9" w:rsidRPr="00002549">
          <w:rPr>
            <w:rFonts w:ascii="Times New Roman" w:hAnsi="Times New Roman" w:cs="Times New Roman"/>
            <w:b/>
            <w:bCs/>
            <w:color w:val="000099"/>
            <w:u w:val="single"/>
          </w:rPr>
          <w:t>/</w:t>
        </w:r>
      </w:hyperlink>
      <w:hyperlink r:id="rId555" w:history="1">
        <w:r w:rsidR="00A438D9" w:rsidRPr="00002549">
          <w:rPr>
            <w:rFonts w:ascii="Times New Roman" w:hAnsi="Times New Roman" w:cs="Times New Roman"/>
            <w:b/>
            <w:bCs/>
            <w:color w:val="000099"/>
            <w:u w:val="single"/>
          </w:rPr>
          <w:t>education</w:t>
        </w:r>
      </w:hyperlink>
      <w:hyperlink r:id="rId556" w:history="1">
        <w:r w:rsidR="00A438D9" w:rsidRPr="00002549">
          <w:rPr>
            <w:rFonts w:ascii="Times New Roman" w:hAnsi="Times New Roman" w:cs="Times New Roman"/>
            <w:b/>
            <w:bCs/>
            <w:color w:val="000099"/>
            <w:u w:val="single"/>
          </w:rPr>
          <w:t>/</w:t>
        </w:r>
      </w:hyperlink>
      <w:hyperlink r:id="rId557" w:history="1">
        <w:r w:rsidR="00A438D9" w:rsidRPr="00002549">
          <w:rPr>
            <w:rFonts w:ascii="Times New Roman" w:hAnsi="Times New Roman" w:cs="Times New Roman"/>
            <w:b/>
            <w:bCs/>
            <w:color w:val="000099"/>
            <w:u w:val="single"/>
          </w:rPr>
          <w:t>BiodiversityTeachersGuide</w:t>
        </w:r>
      </w:hyperlink>
      <w:hyperlink r:id="rId558" w:history="1">
        <w:r w:rsidR="00A438D9" w:rsidRPr="00002549">
          <w:rPr>
            <w:rFonts w:ascii="Times New Roman" w:hAnsi="Times New Roman" w:cs="Times New Roman"/>
            <w:b/>
            <w:bCs/>
            <w:color w:val="000099"/>
            <w:u w:val="single"/>
          </w:rPr>
          <w:t>.</w:t>
        </w:r>
      </w:hyperlink>
      <w:hyperlink r:id="rId559" w:history="1">
        <w:proofErr w:type="gramStart"/>
        <w:r w:rsidR="00A438D9" w:rsidRPr="00002549">
          <w:rPr>
            <w:rFonts w:ascii="Times New Roman" w:hAnsi="Times New Roman" w:cs="Times New Roman"/>
            <w:b/>
            <w:bCs/>
            <w:color w:val="000099"/>
            <w:u w:val="single"/>
          </w:rPr>
          <w:t>pdf</w:t>
        </w:r>
        <w:proofErr w:type="gramEnd"/>
      </w:hyperlink>
    </w:p>
    <w:p w:rsidR="00A438D9" w:rsidRPr="00002549" w:rsidRDefault="00323EB4" w:rsidP="00A438D9">
      <w:pPr>
        <w:spacing w:line="240" w:lineRule="auto"/>
        <w:rPr>
          <w:rFonts w:ascii="Times New Roman" w:hAnsi="Times New Roman" w:cs="Times New Roman"/>
          <w:color w:val="000099"/>
          <w:u w:val="single"/>
        </w:rPr>
      </w:pPr>
      <w:hyperlink r:id="rId560" w:history="1">
        <w:r w:rsidR="00A438D9" w:rsidRPr="00002549">
          <w:rPr>
            <w:rFonts w:ascii="Times New Roman" w:hAnsi="Times New Roman" w:cs="Times New Roman"/>
            <w:color w:val="000099"/>
            <w:u w:val="single"/>
          </w:rPr>
          <w:t>ECHO</w:t>
        </w:r>
      </w:hyperlink>
      <w:hyperlink r:id="rId561" w:history="1">
        <w:r w:rsidR="00A438D9" w:rsidRPr="00002549">
          <w:rPr>
            <w:rFonts w:ascii="Times New Roman" w:hAnsi="Times New Roman" w:cs="Times New Roman"/>
            <w:color w:val="000099"/>
            <w:u w:val="single"/>
          </w:rPr>
          <w:t xml:space="preserve"> </w:t>
        </w:r>
      </w:hyperlink>
      <w:hyperlink r:id="rId562" w:history="1">
        <w:r w:rsidR="00A438D9" w:rsidRPr="00002549">
          <w:rPr>
            <w:rFonts w:ascii="Times New Roman" w:hAnsi="Times New Roman" w:cs="Times New Roman"/>
            <w:color w:val="000099"/>
            <w:u w:val="single"/>
          </w:rPr>
          <w:t>Lake</w:t>
        </w:r>
      </w:hyperlink>
      <w:hyperlink r:id="rId563" w:history="1">
        <w:r w:rsidR="00A438D9" w:rsidRPr="00002549">
          <w:rPr>
            <w:rFonts w:ascii="Times New Roman" w:hAnsi="Times New Roman" w:cs="Times New Roman"/>
            <w:color w:val="000099"/>
            <w:u w:val="single"/>
          </w:rPr>
          <w:t xml:space="preserve"> </w:t>
        </w:r>
      </w:hyperlink>
      <w:hyperlink r:id="rId564" w:history="1">
        <w:r w:rsidR="00A438D9" w:rsidRPr="00002549">
          <w:rPr>
            <w:rFonts w:ascii="Times New Roman" w:hAnsi="Times New Roman" w:cs="Times New Roman"/>
            <w:color w:val="000099"/>
            <w:u w:val="single"/>
          </w:rPr>
          <w:t>Aquarium</w:t>
        </w:r>
      </w:hyperlink>
      <w:hyperlink r:id="rId565" w:history="1">
        <w:r w:rsidR="00A438D9" w:rsidRPr="00002549">
          <w:rPr>
            <w:rFonts w:ascii="Times New Roman" w:hAnsi="Times New Roman" w:cs="Times New Roman"/>
            <w:color w:val="000099"/>
            <w:u w:val="single"/>
          </w:rPr>
          <w:t xml:space="preserve"> </w:t>
        </w:r>
      </w:hyperlink>
      <w:hyperlink r:id="rId566" w:history="1">
        <w:r w:rsidR="00A438D9" w:rsidRPr="00002549">
          <w:rPr>
            <w:rFonts w:ascii="Times New Roman" w:hAnsi="Times New Roman" w:cs="Times New Roman"/>
            <w:color w:val="000099"/>
            <w:u w:val="single"/>
          </w:rPr>
          <w:t>and</w:t>
        </w:r>
      </w:hyperlink>
      <w:hyperlink r:id="rId567" w:history="1">
        <w:r w:rsidR="00A438D9" w:rsidRPr="00002549">
          <w:rPr>
            <w:rFonts w:ascii="Times New Roman" w:hAnsi="Times New Roman" w:cs="Times New Roman"/>
            <w:color w:val="000099"/>
            <w:u w:val="single"/>
          </w:rPr>
          <w:t xml:space="preserve"> </w:t>
        </w:r>
      </w:hyperlink>
      <w:hyperlink r:id="rId568" w:history="1">
        <w:r w:rsidR="00A438D9" w:rsidRPr="00002549">
          <w:rPr>
            <w:rFonts w:ascii="Times New Roman" w:hAnsi="Times New Roman" w:cs="Times New Roman"/>
            <w:color w:val="000099"/>
            <w:u w:val="single"/>
          </w:rPr>
          <w:t>Science</w:t>
        </w:r>
      </w:hyperlink>
      <w:hyperlink r:id="rId569" w:history="1">
        <w:r w:rsidR="00A438D9" w:rsidRPr="00002549">
          <w:rPr>
            <w:rFonts w:ascii="Times New Roman" w:hAnsi="Times New Roman" w:cs="Times New Roman"/>
            <w:color w:val="000099"/>
            <w:u w:val="single"/>
          </w:rPr>
          <w:t xml:space="preserve"> </w:t>
        </w:r>
      </w:hyperlink>
      <w:hyperlink r:id="rId570" w:history="1">
        <w:r w:rsidR="00A438D9" w:rsidRPr="00002549">
          <w:rPr>
            <w:rFonts w:ascii="Times New Roman" w:hAnsi="Times New Roman" w:cs="Times New Roman"/>
            <w:color w:val="000099"/>
            <w:u w:val="single"/>
          </w:rPr>
          <w:t>Center</w:t>
        </w:r>
      </w:hyperlink>
      <w:r w:rsidR="00A438D9" w:rsidRPr="00002549">
        <w:rPr>
          <w:rFonts w:ascii="Times New Roman" w:hAnsi="Times New Roman" w:cs="Times New Roman"/>
        </w:rPr>
        <w:t xml:space="preserve">  - </w:t>
      </w:r>
      <w:r w:rsidR="00A438D9" w:rsidRPr="00002549">
        <w:rPr>
          <w:rFonts w:ascii="Times New Roman" w:hAnsi="Times New Roman" w:cs="Times New Roman"/>
          <w:b/>
          <w:bCs/>
        </w:rPr>
        <w:t xml:space="preserve">ECHO Center naturalist </w:t>
      </w:r>
    </w:p>
    <w:p w:rsidR="00A438D9" w:rsidRPr="00002549" w:rsidRDefault="00A438D9" w:rsidP="00A438D9">
      <w:pPr>
        <w:spacing w:line="240" w:lineRule="auto"/>
        <w:rPr>
          <w:rFonts w:ascii="Times New Roman" w:hAnsi="Times New Roman" w:cs="Times New Roman"/>
          <w:b/>
          <w:bCs/>
          <w:u w:val="single"/>
        </w:rPr>
      </w:pPr>
      <w:r w:rsidRPr="00002549">
        <w:rPr>
          <w:rFonts w:ascii="Times New Roman" w:hAnsi="Times New Roman" w:cs="Times New Roman"/>
          <w:b/>
          <w:bCs/>
          <w:u w:val="single"/>
        </w:rPr>
        <w:t>This Lake Alive</w:t>
      </w:r>
    </w:p>
    <w:p w:rsidR="00A438D9" w:rsidRPr="00002549" w:rsidRDefault="00A438D9" w:rsidP="00A438D9">
      <w:pPr>
        <w:spacing w:line="240" w:lineRule="auto"/>
        <w:rPr>
          <w:rFonts w:ascii="Times New Roman" w:hAnsi="Times New Roman" w:cs="Times New Roman"/>
          <w:b/>
          <w:bCs/>
        </w:rPr>
      </w:pP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Vermont Standards &amp; Grade Expectations Addressed:</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S 5-6: 34-37</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VTGE Communication &amp; Collaboration: Students use digital media and environments to communicate and work collaboratively, including at a distance, to support individual learning and contribute to the learning of others.</w:t>
      </w:r>
    </w:p>
    <w:p w:rsidR="00A438D9" w:rsidRPr="00002549" w:rsidRDefault="00A438D9" w:rsidP="00A438D9">
      <w:pPr>
        <w:spacing w:line="240" w:lineRule="auto"/>
        <w:rPr>
          <w:rFonts w:ascii="Times New Roman" w:hAnsi="Times New Roman" w:cs="Times New Roman"/>
        </w:rPr>
      </w:pPr>
      <w:proofErr w:type="gramStart"/>
      <w:r w:rsidRPr="00002549">
        <w:rPr>
          <w:rFonts w:ascii="Times New Roman" w:hAnsi="Times New Roman" w:cs="Times New Roman"/>
        </w:rPr>
        <w:t>b</w:t>
      </w:r>
      <w:proofErr w:type="gramEnd"/>
      <w:r w:rsidRPr="00002549">
        <w:rPr>
          <w:rFonts w:ascii="Times New Roman" w:hAnsi="Times New Roman" w:cs="Times New Roman"/>
        </w:rPr>
        <w:t>. communicate information and ideas effectively to multiple audiences using a variety of media formats</w:t>
      </w:r>
    </w:p>
    <w:p w:rsidR="00A438D9" w:rsidRPr="00002549" w:rsidRDefault="00A438D9" w:rsidP="00A438D9">
      <w:pPr>
        <w:spacing w:line="240" w:lineRule="auto"/>
        <w:rPr>
          <w:rFonts w:ascii="Times New Roman" w:hAnsi="Times New Roman" w:cs="Times New Roman"/>
        </w:rPr>
      </w:pPr>
      <w:r w:rsidRPr="00002549">
        <w:rPr>
          <w:rFonts w:ascii="Times New Roman" w:hAnsi="Times New Roman" w:cs="Times New Roman"/>
        </w:rPr>
        <w:t xml:space="preserve">Grade 3-5 </w:t>
      </w:r>
      <w:proofErr w:type="gramStart"/>
      <w:r w:rsidRPr="00002549">
        <w:rPr>
          <w:rFonts w:ascii="Times New Roman" w:hAnsi="Times New Roman" w:cs="Times New Roman"/>
        </w:rPr>
        <w:t>With</w:t>
      </w:r>
      <w:proofErr w:type="gramEnd"/>
      <w:r w:rsidRPr="00002549">
        <w:rPr>
          <w:rFonts w:ascii="Times New Roman" w:hAnsi="Times New Roman" w:cs="Times New Roman"/>
        </w:rPr>
        <w:t xml:space="preserve"> guidance and working independently students consider audience and purpose when creating digital products and communicating online. </w:t>
      </w:r>
    </w:p>
    <w:p w:rsidR="00A438D9" w:rsidRPr="00002549" w:rsidRDefault="00A438D9" w:rsidP="00A438D9">
      <w:pPr>
        <w:spacing w:line="240" w:lineRule="auto"/>
        <w:rPr>
          <w:rFonts w:ascii="Times New Roman" w:hAnsi="Times New Roman" w:cs="Times New Roman"/>
        </w:rPr>
      </w:pPr>
    </w:p>
    <w:p w:rsidR="00A438D9" w:rsidRPr="00002549" w:rsidRDefault="00A438D9" w:rsidP="00A438D9">
      <w:pPr>
        <w:spacing w:line="240" w:lineRule="auto"/>
        <w:rPr>
          <w:rFonts w:ascii="Times New Roman" w:hAnsi="Times New Roman" w:cs="Times New Roman"/>
          <w:b/>
          <w:bCs/>
        </w:rPr>
      </w:pPr>
      <w:r w:rsidRPr="00002549">
        <w:rPr>
          <w:rFonts w:ascii="Times New Roman" w:hAnsi="Times New Roman" w:cs="Times New Roman"/>
          <w:b/>
          <w:bCs/>
        </w:rPr>
        <w:t>21st Century Skills including Technology:</w:t>
      </w:r>
    </w:p>
    <w:p w:rsidR="00A438D9" w:rsidRPr="004228D1" w:rsidRDefault="00A438D9" w:rsidP="00AF2569">
      <w:pPr>
        <w:pStyle w:val="ListParagraph"/>
        <w:numPr>
          <w:ilvl w:val="0"/>
          <w:numId w:val="92"/>
        </w:numPr>
        <w:rPr>
          <w:rFonts w:ascii="Times New Roman" w:hAnsi="Times New Roman" w:cs="Times New Roman"/>
        </w:rPr>
      </w:pPr>
      <w:r w:rsidRPr="004228D1">
        <w:rPr>
          <w:rFonts w:ascii="Times New Roman" w:hAnsi="Times New Roman" w:cs="Times New Roman"/>
          <w:b/>
        </w:rPr>
        <w:t xml:space="preserve">Problem </w:t>
      </w:r>
      <w:r w:rsidR="006330F8" w:rsidRPr="004228D1">
        <w:rPr>
          <w:rFonts w:ascii="Times New Roman" w:hAnsi="Times New Roman" w:cs="Times New Roman"/>
          <w:b/>
        </w:rPr>
        <w:t>solving</w:t>
      </w:r>
      <w:r w:rsidRPr="004228D1">
        <w:rPr>
          <w:rFonts w:ascii="Times New Roman" w:hAnsi="Times New Roman" w:cs="Times New Roman"/>
        </w:rPr>
        <w:t xml:space="preserve"> (whole group activity)</w:t>
      </w:r>
    </w:p>
    <w:p w:rsidR="00A438D9" w:rsidRPr="004228D1" w:rsidRDefault="00A438D9" w:rsidP="00AF2569">
      <w:pPr>
        <w:pStyle w:val="ListParagraph"/>
        <w:numPr>
          <w:ilvl w:val="0"/>
          <w:numId w:val="92"/>
        </w:numPr>
        <w:rPr>
          <w:rFonts w:ascii="Times New Roman" w:hAnsi="Times New Roman" w:cs="Times New Roman"/>
        </w:rPr>
      </w:pPr>
      <w:r w:rsidRPr="004228D1">
        <w:rPr>
          <w:rFonts w:ascii="Times New Roman" w:hAnsi="Times New Roman" w:cs="Times New Roman"/>
          <w:b/>
        </w:rPr>
        <w:t>Communication/Collaboration</w:t>
      </w:r>
      <w:r w:rsidRPr="004228D1">
        <w:rPr>
          <w:rFonts w:ascii="Times New Roman" w:hAnsi="Times New Roman" w:cs="Times New Roman"/>
        </w:rPr>
        <w:t>: whole group and small group activity, with experts from ECHO, Flip Video film posted on blog</w:t>
      </w:r>
    </w:p>
    <w:p w:rsidR="00A438D9" w:rsidRPr="004228D1" w:rsidRDefault="00A438D9" w:rsidP="004228D1">
      <w:pPr>
        <w:rPr>
          <w:rFonts w:ascii="Times New Roman" w:hAnsi="Times New Roman" w:cs="Times New Roman"/>
          <w:b/>
          <w:bCs/>
        </w:rPr>
      </w:pPr>
      <w:r w:rsidRPr="00002549">
        <w:rPr>
          <w:rFonts w:ascii="Times New Roman" w:hAnsi="Times New Roman" w:cs="Times New Roman"/>
          <w:b/>
          <w:bCs/>
        </w:rPr>
        <w:t xml:space="preserve"> </w:t>
      </w:r>
      <w:r>
        <w:rPr>
          <w:rFonts w:ascii="Times New Roman" w:hAnsi="Times New Roman" w:cs="Times New Roman"/>
        </w:rPr>
        <w:br w:type="page"/>
      </w:r>
    </w:p>
    <w:p w:rsidR="00A438D9" w:rsidRPr="00002549" w:rsidRDefault="00A438D9" w:rsidP="00A438D9">
      <w:pPr>
        <w:spacing w:line="240" w:lineRule="auto"/>
        <w:rPr>
          <w:rFonts w:ascii="Times New Roman" w:hAnsi="Times New Roman" w:cs="Times New Roman"/>
        </w:rPr>
      </w:pPr>
    </w:p>
    <w:p w:rsidR="006330F8" w:rsidRPr="00513430" w:rsidRDefault="006330F8" w:rsidP="006330F8">
      <w:pPr>
        <w:spacing w:line="240" w:lineRule="auto"/>
        <w:jc w:val="center"/>
        <w:rPr>
          <w:rFonts w:ascii="Times New Roman" w:hAnsi="Times New Roman" w:cs="Times New Roman"/>
          <w:sz w:val="28"/>
          <w:szCs w:val="28"/>
        </w:rPr>
      </w:pPr>
      <w:r w:rsidRPr="00513430">
        <w:rPr>
          <w:rFonts w:ascii="Times New Roman" w:hAnsi="Times New Roman" w:cs="Times New Roman"/>
          <w:b/>
          <w:bCs/>
          <w:sz w:val="28"/>
          <w:szCs w:val="28"/>
        </w:rPr>
        <w:t>Creating 21st Century Classrooms:</w:t>
      </w:r>
    </w:p>
    <w:p w:rsidR="006330F8" w:rsidRPr="00513430" w:rsidRDefault="006330F8" w:rsidP="006330F8">
      <w:pPr>
        <w:spacing w:line="240" w:lineRule="auto"/>
        <w:jc w:val="center"/>
        <w:rPr>
          <w:rFonts w:ascii="Times New Roman" w:hAnsi="Times New Roman" w:cs="Times New Roman"/>
          <w:b/>
          <w:bCs/>
          <w:sz w:val="28"/>
          <w:szCs w:val="28"/>
        </w:rPr>
      </w:pPr>
      <w:r w:rsidRPr="00513430">
        <w:rPr>
          <w:rFonts w:ascii="Times New Roman" w:hAnsi="Times New Roman" w:cs="Times New Roman"/>
          <w:b/>
          <w:bCs/>
          <w:sz w:val="28"/>
          <w:szCs w:val="28"/>
        </w:rPr>
        <w:t>Connecting the Dots IV</w:t>
      </w:r>
    </w:p>
    <w:p w:rsidR="006330F8" w:rsidRPr="00513430" w:rsidRDefault="006330F8" w:rsidP="006330F8">
      <w:pPr>
        <w:spacing w:line="240" w:lineRule="auto"/>
        <w:rPr>
          <w:rFonts w:ascii="Times New Roman" w:hAnsi="Times New Roman" w:cs="Times New Roman"/>
        </w:rPr>
      </w:pP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Lesson Title:</w:t>
      </w:r>
      <w:r w:rsidRPr="00513430">
        <w:rPr>
          <w:rFonts w:ascii="Times New Roman" w:hAnsi="Times New Roman" w:cs="Times New Roman"/>
        </w:rPr>
        <w:t xml:space="preserve"> Science-”Going Deeper” into Lake Champlain</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Name of Corresponding Unit:</w:t>
      </w:r>
      <w:r w:rsidRPr="00513430">
        <w:rPr>
          <w:rFonts w:ascii="Times New Roman" w:hAnsi="Times New Roman" w:cs="Times New Roman"/>
        </w:rPr>
        <w:t xml:space="preserve"> We’re </w:t>
      </w:r>
      <w:proofErr w:type="gramStart"/>
      <w:r w:rsidRPr="00513430">
        <w:rPr>
          <w:rFonts w:ascii="Times New Roman" w:hAnsi="Times New Roman" w:cs="Times New Roman"/>
        </w:rPr>
        <w:t>All</w:t>
      </w:r>
      <w:proofErr w:type="gramEnd"/>
      <w:r w:rsidRPr="00513430">
        <w:rPr>
          <w:rFonts w:ascii="Times New Roman" w:hAnsi="Times New Roman" w:cs="Times New Roman"/>
        </w:rPr>
        <w:t xml:space="preserve"> in this Together</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Creator</w:t>
      </w:r>
      <w:r w:rsidRPr="00513430">
        <w:rPr>
          <w:rFonts w:ascii="Times New Roman" w:hAnsi="Times New Roman" w:cs="Times New Roman"/>
        </w:rPr>
        <w:t>: Rebecca Zavadil</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Grade level(s):</w:t>
      </w:r>
      <w:r w:rsidRPr="00513430">
        <w:rPr>
          <w:rFonts w:ascii="Times New Roman" w:hAnsi="Times New Roman" w:cs="Times New Roman"/>
        </w:rPr>
        <w:t xml:space="preserve"> 5 and 6</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Recommended Duration</w:t>
      </w:r>
      <w:r w:rsidRPr="00513430">
        <w:rPr>
          <w:rFonts w:ascii="Times New Roman" w:hAnsi="Times New Roman" w:cs="Times New Roman"/>
        </w:rPr>
        <w:t>: 50 minutes, 2 sessions</w:t>
      </w:r>
    </w:p>
    <w:p w:rsidR="006330F8" w:rsidRPr="00513430" w:rsidRDefault="006330F8" w:rsidP="006330F8">
      <w:pPr>
        <w:spacing w:line="240" w:lineRule="auto"/>
        <w:rPr>
          <w:rFonts w:ascii="Times New Roman" w:hAnsi="Times New Roman" w:cs="Times New Roman"/>
          <w:b/>
          <w:bCs/>
        </w:rPr>
      </w:pP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Essential Question:</w:t>
      </w:r>
      <w:r w:rsidRPr="00513430">
        <w:rPr>
          <w:rFonts w:ascii="Times New Roman" w:hAnsi="Times New Roman" w:cs="Times New Roman"/>
        </w:rPr>
        <w:t xml:space="preserve"> </w:t>
      </w:r>
      <w:r w:rsidRPr="00513430">
        <w:rPr>
          <w:rFonts w:ascii="Times New Roman" w:hAnsi="Times New Roman" w:cs="Times New Roman"/>
          <w:color w:val="FF0000"/>
        </w:rPr>
        <w:t xml:space="preserve"> </w:t>
      </w:r>
      <w:r w:rsidRPr="00513430">
        <w:rPr>
          <w:rFonts w:ascii="Times New Roman" w:hAnsi="Times New Roman" w:cs="Times New Roman"/>
        </w:rPr>
        <w:t>How are lakes a unique ecosystem?</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Specific Learning Goals for this lesson:</w:t>
      </w:r>
    </w:p>
    <w:p w:rsidR="006330F8" w:rsidRPr="00513430" w:rsidRDefault="006330F8" w:rsidP="006330F8">
      <w:pPr>
        <w:numPr>
          <w:ilvl w:val="0"/>
          <w:numId w:val="10"/>
        </w:numPr>
        <w:rPr>
          <w:rFonts w:ascii="Times New Roman" w:hAnsi="Times New Roman" w:cs="Times New Roman"/>
          <w:b/>
          <w:bCs/>
        </w:rPr>
      </w:pPr>
      <w:r w:rsidRPr="004228D1">
        <w:rPr>
          <w:rFonts w:ascii="Times New Roman" w:hAnsi="Times New Roman" w:cs="Times New Roman"/>
          <w:bCs/>
        </w:rPr>
        <w:t>Students will</w:t>
      </w:r>
      <w:r w:rsidRPr="00513430">
        <w:rPr>
          <w:rFonts w:ascii="Times New Roman" w:hAnsi="Times New Roman" w:cs="Times New Roman"/>
          <w:b/>
          <w:bCs/>
        </w:rPr>
        <w:t xml:space="preserve"> know</w:t>
      </w:r>
      <w:r w:rsidRPr="00513430">
        <w:rPr>
          <w:rFonts w:ascii="Times New Roman" w:hAnsi="Times New Roman" w:cs="Times New Roman"/>
        </w:rPr>
        <w:t xml:space="preserve">: Lake Champlain is a lake ecosystem that has layers of life and aquatic and terrestrial organisms that depend on each other. The layers are the </w:t>
      </w:r>
      <w:proofErr w:type="spellStart"/>
      <w:r w:rsidRPr="00513430">
        <w:rPr>
          <w:rFonts w:ascii="Times New Roman" w:hAnsi="Times New Roman" w:cs="Times New Roman"/>
        </w:rPr>
        <w:t>Aphotic</w:t>
      </w:r>
      <w:proofErr w:type="spellEnd"/>
      <w:r w:rsidRPr="00513430">
        <w:rPr>
          <w:rFonts w:ascii="Times New Roman" w:hAnsi="Times New Roman" w:cs="Times New Roman"/>
        </w:rPr>
        <w:t xml:space="preserve"> Zone (bottom), the </w:t>
      </w:r>
      <w:proofErr w:type="spellStart"/>
      <w:r w:rsidRPr="00513430">
        <w:rPr>
          <w:rFonts w:ascii="Times New Roman" w:hAnsi="Times New Roman" w:cs="Times New Roman"/>
        </w:rPr>
        <w:t>Photic</w:t>
      </w:r>
      <w:proofErr w:type="spellEnd"/>
      <w:r w:rsidRPr="00513430">
        <w:rPr>
          <w:rFonts w:ascii="Times New Roman" w:hAnsi="Times New Roman" w:cs="Times New Roman"/>
        </w:rPr>
        <w:t xml:space="preserve"> Zone (middle), the </w:t>
      </w:r>
      <w:proofErr w:type="spellStart"/>
      <w:r w:rsidRPr="00513430">
        <w:rPr>
          <w:rFonts w:ascii="Times New Roman" w:hAnsi="Times New Roman" w:cs="Times New Roman"/>
        </w:rPr>
        <w:t>Limnetic</w:t>
      </w:r>
      <w:proofErr w:type="spellEnd"/>
      <w:r w:rsidRPr="00513430">
        <w:rPr>
          <w:rFonts w:ascii="Times New Roman" w:hAnsi="Times New Roman" w:cs="Times New Roman"/>
        </w:rPr>
        <w:t xml:space="preserve"> Zone (surface), and the Littoral Zone (shoreline). </w:t>
      </w:r>
    </w:p>
    <w:p w:rsidR="006330F8" w:rsidRPr="00513430" w:rsidRDefault="006330F8" w:rsidP="006330F8">
      <w:pPr>
        <w:numPr>
          <w:ilvl w:val="0"/>
          <w:numId w:val="10"/>
        </w:numPr>
        <w:rPr>
          <w:rFonts w:ascii="Times New Roman" w:hAnsi="Times New Roman" w:cs="Times New Roman"/>
          <w:b/>
          <w:bCs/>
        </w:rPr>
      </w:pPr>
      <w:r w:rsidRPr="004228D1">
        <w:rPr>
          <w:rFonts w:ascii="Times New Roman" w:hAnsi="Times New Roman" w:cs="Times New Roman"/>
          <w:bCs/>
        </w:rPr>
        <w:t>Students will</w:t>
      </w:r>
      <w:r w:rsidRPr="00513430">
        <w:rPr>
          <w:rFonts w:ascii="Times New Roman" w:hAnsi="Times New Roman" w:cs="Times New Roman"/>
          <w:b/>
          <w:bCs/>
        </w:rPr>
        <w:t xml:space="preserve"> understand</w:t>
      </w:r>
      <w:r w:rsidRPr="00513430">
        <w:rPr>
          <w:rFonts w:ascii="Times New Roman" w:hAnsi="Times New Roman" w:cs="Times New Roman"/>
        </w:rPr>
        <w:t>: Lakes have 4 different layers of life and species that make those layers their habitats.</w:t>
      </w:r>
    </w:p>
    <w:p w:rsidR="006330F8" w:rsidRPr="00513430" w:rsidRDefault="006330F8" w:rsidP="006330F8">
      <w:pPr>
        <w:numPr>
          <w:ilvl w:val="0"/>
          <w:numId w:val="10"/>
        </w:numPr>
        <w:rPr>
          <w:rFonts w:ascii="Times New Roman" w:hAnsi="Times New Roman" w:cs="Times New Roman"/>
          <w:b/>
          <w:bCs/>
        </w:rPr>
      </w:pPr>
      <w:r w:rsidRPr="004228D1">
        <w:rPr>
          <w:rFonts w:ascii="Times New Roman" w:hAnsi="Times New Roman" w:cs="Times New Roman"/>
          <w:bCs/>
        </w:rPr>
        <w:t>Students will</w:t>
      </w:r>
      <w:r w:rsidRPr="00513430">
        <w:rPr>
          <w:rFonts w:ascii="Times New Roman" w:hAnsi="Times New Roman" w:cs="Times New Roman"/>
          <w:b/>
          <w:bCs/>
        </w:rPr>
        <w:t xml:space="preserve"> </w:t>
      </w:r>
      <w:r w:rsidRPr="004228D1">
        <w:rPr>
          <w:rFonts w:ascii="Times New Roman" w:hAnsi="Times New Roman" w:cs="Times New Roman"/>
          <w:b/>
          <w:bCs/>
        </w:rPr>
        <w:t>be able to</w:t>
      </w:r>
      <w:r w:rsidRPr="004228D1">
        <w:rPr>
          <w:rFonts w:ascii="Times New Roman" w:hAnsi="Times New Roman" w:cs="Times New Roman"/>
        </w:rPr>
        <w:t>: identify at least 5 species that exist on most lake ecosystems, identify</w:t>
      </w:r>
      <w:r w:rsidRPr="00513430">
        <w:rPr>
          <w:rFonts w:ascii="Times New Roman" w:hAnsi="Times New Roman" w:cs="Times New Roman"/>
        </w:rPr>
        <w:t xml:space="preserve"> the 4 layers of life in a lake</w:t>
      </w:r>
    </w:p>
    <w:p w:rsidR="006330F8" w:rsidRPr="00513430" w:rsidRDefault="006330F8" w:rsidP="006330F8">
      <w:pPr>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Lesson Overview:</w:t>
      </w:r>
    </w:p>
    <w:p w:rsidR="006330F8" w:rsidRPr="00513430" w:rsidRDefault="006330F8" w:rsidP="006330F8">
      <w:pPr>
        <w:rPr>
          <w:rFonts w:ascii="Times New Roman" w:hAnsi="Times New Roman" w:cs="Times New Roman"/>
        </w:rPr>
      </w:pPr>
      <w:r w:rsidRPr="00513430">
        <w:rPr>
          <w:rFonts w:ascii="Times New Roman" w:hAnsi="Times New Roman" w:cs="Times New Roman"/>
        </w:rPr>
        <w:t xml:space="preserve">Students will learn about the layers of a lake and the diverse species that make up a lake ecosystem by reading in </w:t>
      </w:r>
      <w:r w:rsidRPr="00513430">
        <w:rPr>
          <w:rFonts w:ascii="Times New Roman" w:hAnsi="Times New Roman" w:cs="Times New Roman"/>
          <w:u w:val="single"/>
        </w:rPr>
        <w:t>Kids Discover: Lakes</w:t>
      </w:r>
      <w:r w:rsidRPr="00513430">
        <w:rPr>
          <w:rFonts w:ascii="Times New Roman" w:hAnsi="Times New Roman" w:cs="Times New Roman"/>
        </w:rPr>
        <w:t xml:space="preserve"> and by creating a podcast of the sounds and actions in a lake.  </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Description &amp; Sequence:</w:t>
      </w:r>
    </w:p>
    <w:p w:rsidR="006330F8" w:rsidRPr="00513430" w:rsidRDefault="006330F8" w:rsidP="006330F8">
      <w:pPr>
        <w:rPr>
          <w:rFonts w:ascii="Times New Roman" w:hAnsi="Times New Roman" w:cs="Times New Roman"/>
        </w:rPr>
      </w:pPr>
      <w:r w:rsidRPr="00513430">
        <w:rPr>
          <w:rFonts w:ascii="Times New Roman" w:hAnsi="Times New Roman" w:cs="Times New Roman"/>
        </w:rPr>
        <w:t xml:space="preserve">As an ongoing project for the next few weeks, create a </w:t>
      </w:r>
      <w:hyperlink r:id="rId571" w:history="1">
        <w:proofErr w:type="spellStart"/>
        <w:r w:rsidRPr="00513430">
          <w:rPr>
            <w:rFonts w:ascii="Times New Roman" w:hAnsi="Times New Roman" w:cs="Times New Roman"/>
            <w:color w:val="000099"/>
            <w:u w:val="single"/>
          </w:rPr>
          <w:t>Voicethread</w:t>
        </w:r>
        <w:proofErr w:type="spellEnd"/>
      </w:hyperlink>
      <w:r w:rsidRPr="00513430">
        <w:rPr>
          <w:rFonts w:ascii="Times New Roman" w:hAnsi="Times New Roman" w:cs="Times New Roman"/>
        </w:rPr>
        <w:t xml:space="preserve"> with a few pictures of Lake Champlain.  Introduce th</w:t>
      </w:r>
      <w:r w:rsidR="004228D1">
        <w:rPr>
          <w:rFonts w:ascii="Times New Roman" w:hAnsi="Times New Roman" w:cs="Times New Roman"/>
        </w:rPr>
        <w:t xml:space="preserve">is </w:t>
      </w:r>
      <w:proofErr w:type="spellStart"/>
      <w:r w:rsidR="004228D1">
        <w:rPr>
          <w:rFonts w:ascii="Times New Roman" w:hAnsi="Times New Roman" w:cs="Times New Roman"/>
        </w:rPr>
        <w:t>V</w:t>
      </w:r>
      <w:r w:rsidRPr="00513430">
        <w:rPr>
          <w:rFonts w:ascii="Times New Roman" w:hAnsi="Times New Roman" w:cs="Times New Roman"/>
        </w:rPr>
        <w:t>oicethread</w:t>
      </w:r>
      <w:proofErr w:type="spellEnd"/>
      <w:r w:rsidRPr="00513430">
        <w:rPr>
          <w:rFonts w:ascii="Times New Roman" w:hAnsi="Times New Roman" w:cs="Times New Roman"/>
        </w:rPr>
        <w:t xml:space="preserve"> using the laptop and projector.  Ask the students</w:t>
      </w:r>
      <w:r w:rsidR="004228D1">
        <w:rPr>
          <w:rFonts w:ascii="Times New Roman" w:hAnsi="Times New Roman" w:cs="Times New Roman"/>
        </w:rPr>
        <w:t xml:space="preserve"> to reflect and respond to the </w:t>
      </w:r>
      <w:proofErr w:type="spellStart"/>
      <w:r w:rsidR="004228D1">
        <w:rPr>
          <w:rFonts w:ascii="Times New Roman" w:hAnsi="Times New Roman" w:cs="Times New Roman"/>
        </w:rPr>
        <w:t>V</w:t>
      </w:r>
      <w:r w:rsidRPr="00513430">
        <w:rPr>
          <w:rFonts w:ascii="Times New Roman" w:hAnsi="Times New Roman" w:cs="Times New Roman"/>
        </w:rPr>
        <w:t>oicethread</w:t>
      </w:r>
      <w:proofErr w:type="spellEnd"/>
      <w:r w:rsidRPr="00513430">
        <w:rPr>
          <w:rFonts w:ascii="Times New Roman" w:hAnsi="Times New Roman" w:cs="Times New Roman"/>
        </w:rPr>
        <w:t xml:space="preserve"> throughout the next few weeks (pose a deadline that makes sense based on time and numbers of students).  Pose the question, “What makes Lake Champlain a unique and special ecosystem?” If students have special pictures that they want to upload to the </w:t>
      </w:r>
      <w:proofErr w:type="spellStart"/>
      <w:r w:rsidRPr="00513430">
        <w:rPr>
          <w:rFonts w:ascii="Times New Roman" w:hAnsi="Times New Roman" w:cs="Times New Roman"/>
        </w:rPr>
        <w:t>Voicethread</w:t>
      </w:r>
      <w:proofErr w:type="spellEnd"/>
      <w:r w:rsidRPr="00513430">
        <w:rPr>
          <w:rFonts w:ascii="Times New Roman" w:hAnsi="Times New Roman" w:cs="Times New Roman"/>
        </w:rPr>
        <w:t xml:space="preserve"> and respond to, and share with the group they can. </w:t>
      </w:r>
    </w:p>
    <w:p w:rsidR="006330F8" w:rsidRPr="00513430" w:rsidRDefault="006330F8" w:rsidP="006330F8">
      <w:pPr>
        <w:rPr>
          <w:rFonts w:ascii="Times New Roman" w:hAnsi="Times New Roman" w:cs="Times New Roman"/>
        </w:rPr>
      </w:pP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t xml:space="preserve">Let students know that today they are going to be exploring lakes as an ecosystem so that they can better understand Lake Champlain and other lakes in the area.  </w:t>
      </w: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t>Handout</w:t>
      </w:r>
      <w:r w:rsidRPr="00513430">
        <w:rPr>
          <w:rFonts w:ascii="Times New Roman" w:hAnsi="Times New Roman" w:cs="Times New Roman"/>
          <w:u w:val="single"/>
        </w:rPr>
        <w:t xml:space="preserve"> Kids Discover: Lakes</w:t>
      </w:r>
      <w:r w:rsidRPr="00513430">
        <w:rPr>
          <w:rFonts w:ascii="Times New Roman" w:hAnsi="Times New Roman" w:cs="Times New Roman"/>
        </w:rPr>
        <w:t xml:space="preserve"> to all students.  As a class briefly read and discuss p. 2 (“Calm Waters, Pond or Lake?” and “Most Lakes”). </w:t>
      </w: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t xml:space="preserve">Then have students </w:t>
      </w:r>
      <w:proofErr w:type="gramStart"/>
      <w:r w:rsidRPr="00513430">
        <w:rPr>
          <w:rFonts w:ascii="Times New Roman" w:hAnsi="Times New Roman" w:cs="Times New Roman"/>
        </w:rPr>
        <w:t>go</w:t>
      </w:r>
      <w:proofErr w:type="gramEnd"/>
      <w:r w:rsidRPr="00513430">
        <w:rPr>
          <w:rFonts w:ascii="Times New Roman" w:hAnsi="Times New Roman" w:cs="Times New Roman"/>
        </w:rPr>
        <w:t xml:space="preserve"> to p. 6-7 (Layers of Life).   This 2-page spread provides a great visual for students to see the different layers of a lake and the variety of common species within a lake.  Explain to students that we are going to turn our classroom into this lake today using sounds and actions. </w:t>
      </w: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t>Each pair will be assigned one of the small captions from the pages about one of the species in the lake</w:t>
      </w:r>
      <w:r w:rsidR="004228D1">
        <w:rPr>
          <w:rFonts w:ascii="Times New Roman" w:hAnsi="Times New Roman" w:cs="Times New Roman"/>
        </w:rPr>
        <w:t xml:space="preserve"> (</w:t>
      </w:r>
      <w:r w:rsidRPr="00513430">
        <w:rPr>
          <w:rFonts w:ascii="Times New Roman" w:hAnsi="Times New Roman" w:cs="Times New Roman"/>
        </w:rPr>
        <w:t>ex.  Ducks love to munch on Duckweed and other plants). Together with their partner they will read their text and think about an action and a sound that would represent their part. (Ex.  “Quack, Quack, munch, munch” while flapping your arms and mouth like a duck).</w:t>
      </w: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lastRenderedPageBreak/>
        <w:t xml:space="preserve">Once all pairs have their action and sound the whole class will come back together and we will read through them.  In order from the highest layer to the lowest layers, ask each pair to read aloud their text and then do their action and sound.  Could we recreate the sounds of a lake by doing all our sounds together?  Could we record our captions and sound </w:t>
      </w:r>
      <w:proofErr w:type="spellStart"/>
      <w:r w:rsidRPr="00513430">
        <w:rPr>
          <w:rFonts w:ascii="Times New Roman" w:hAnsi="Times New Roman" w:cs="Times New Roman"/>
        </w:rPr>
        <w:t>affects</w:t>
      </w:r>
      <w:proofErr w:type="spellEnd"/>
      <w:r w:rsidRPr="00513430">
        <w:rPr>
          <w:rFonts w:ascii="Times New Roman" w:hAnsi="Times New Roman" w:cs="Times New Roman"/>
        </w:rPr>
        <w:t xml:space="preserve"> and create a podcast using Audacity and share it on our science blog? </w:t>
      </w:r>
    </w:p>
    <w:p w:rsidR="006330F8" w:rsidRPr="00513430" w:rsidRDefault="006330F8" w:rsidP="006330F8">
      <w:pPr>
        <w:numPr>
          <w:ilvl w:val="0"/>
          <w:numId w:val="1"/>
        </w:numPr>
        <w:tabs>
          <w:tab w:val="num" w:pos="720"/>
        </w:tabs>
        <w:rPr>
          <w:rFonts w:ascii="Times New Roman" w:hAnsi="Times New Roman" w:cs="Times New Roman"/>
        </w:rPr>
      </w:pPr>
      <w:r w:rsidRPr="00513430">
        <w:rPr>
          <w:rFonts w:ascii="Times New Roman" w:hAnsi="Times New Roman" w:cs="Times New Roman"/>
        </w:rPr>
        <w:t xml:space="preserve">Have each pair record their caption and sounds in Audacity and save the files on the school network (so that I can access them).  For next class I will put all the sounds together and post it on our science blog as an .mp3 file. </w:t>
      </w:r>
    </w:p>
    <w:p w:rsidR="006330F8" w:rsidRPr="00513430" w:rsidRDefault="006330F8" w:rsidP="006330F8">
      <w:pPr>
        <w:rPr>
          <w:rFonts w:ascii="Times New Roman" w:hAnsi="Times New Roman" w:cs="Times New Roman"/>
        </w:rPr>
      </w:pPr>
      <w:r w:rsidRPr="00513430">
        <w:rPr>
          <w:rFonts w:ascii="Times New Roman" w:hAnsi="Times New Roman" w:cs="Times New Roman"/>
        </w:rPr>
        <w:t xml:space="preserve">   </w:t>
      </w:r>
      <w:r w:rsidRPr="00513430">
        <w:rPr>
          <w:rFonts w:ascii="Times New Roman" w:hAnsi="Times New Roman" w:cs="Times New Roman"/>
          <w:b/>
          <w:bCs/>
          <w:color w:val="FF0000"/>
        </w:rPr>
        <w:t xml:space="preserve"> </w:t>
      </w:r>
      <w:r w:rsidRPr="00513430">
        <w:rPr>
          <w:rFonts w:ascii="Times New Roman" w:hAnsi="Times New Roman" w:cs="Times New Roman"/>
        </w:rPr>
        <w:t xml:space="preserve"> </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Formative Assessment(s):</w:t>
      </w:r>
      <w:r w:rsidRPr="00513430">
        <w:rPr>
          <w:rFonts w:ascii="Times New Roman" w:hAnsi="Times New Roman" w:cs="Times New Roman"/>
        </w:rPr>
        <w:t xml:space="preserve"> Homework for the week will be a worksheet on layers of life in a lake ecosys</w:t>
      </w:r>
      <w:r w:rsidR="004228D1">
        <w:rPr>
          <w:rFonts w:ascii="Times New Roman" w:hAnsi="Times New Roman" w:cs="Times New Roman"/>
        </w:rPr>
        <w:t>tem.  I will use this to see if</w:t>
      </w:r>
      <w:r w:rsidRPr="00513430">
        <w:rPr>
          <w:rFonts w:ascii="Times New Roman" w:hAnsi="Times New Roman" w:cs="Times New Roman"/>
        </w:rPr>
        <w:t xml:space="preserve"> students understood the concepts in this lesson or if they will need more review.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How will you Differentiate Instruction for various learners?</w:t>
      </w:r>
    </w:p>
    <w:p w:rsidR="006330F8" w:rsidRPr="004228D1" w:rsidRDefault="006330F8" w:rsidP="00AF2569">
      <w:pPr>
        <w:pStyle w:val="ListParagraph"/>
        <w:numPr>
          <w:ilvl w:val="0"/>
          <w:numId w:val="93"/>
        </w:numPr>
        <w:rPr>
          <w:rFonts w:ascii="Times New Roman" w:hAnsi="Times New Roman" w:cs="Times New Roman"/>
          <w:b/>
          <w:bCs/>
        </w:rPr>
      </w:pPr>
      <w:r w:rsidRPr="004228D1">
        <w:rPr>
          <w:rFonts w:ascii="Times New Roman" w:hAnsi="Times New Roman" w:cs="Times New Roman"/>
          <w:b/>
          <w:bCs/>
        </w:rPr>
        <w:t>Content</w:t>
      </w:r>
      <w:r w:rsidRPr="004228D1">
        <w:rPr>
          <w:rFonts w:ascii="Times New Roman" w:hAnsi="Times New Roman" w:cs="Times New Roman"/>
        </w:rPr>
        <w:t>:  Students will be reading in pairs a limited amount of text, I will be circulating around to partnerships to support reading, students will connect sounds and actions to the text</w:t>
      </w:r>
    </w:p>
    <w:p w:rsidR="006330F8" w:rsidRPr="004228D1" w:rsidRDefault="006330F8" w:rsidP="00AF2569">
      <w:pPr>
        <w:pStyle w:val="ListParagraph"/>
        <w:numPr>
          <w:ilvl w:val="0"/>
          <w:numId w:val="93"/>
        </w:numPr>
        <w:rPr>
          <w:rFonts w:ascii="Times New Roman" w:hAnsi="Times New Roman" w:cs="Times New Roman"/>
          <w:b/>
          <w:bCs/>
        </w:rPr>
      </w:pPr>
      <w:r w:rsidRPr="004228D1">
        <w:rPr>
          <w:rFonts w:ascii="Times New Roman" w:hAnsi="Times New Roman" w:cs="Times New Roman"/>
          <w:b/>
          <w:bCs/>
        </w:rPr>
        <w:t>Process</w:t>
      </w:r>
      <w:r w:rsidRPr="004228D1">
        <w:rPr>
          <w:rFonts w:ascii="Times New Roman" w:hAnsi="Times New Roman" w:cs="Times New Roman"/>
        </w:rPr>
        <w:t>: Students will be able to access their “tech buddy” if they need help with Audacity.</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Student-centered learning:</w:t>
      </w:r>
    </w:p>
    <w:p w:rsidR="006330F8" w:rsidRPr="004228D1" w:rsidRDefault="006330F8" w:rsidP="00AF2569">
      <w:pPr>
        <w:pStyle w:val="ListParagraph"/>
        <w:numPr>
          <w:ilvl w:val="0"/>
          <w:numId w:val="94"/>
        </w:numPr>
        <w:spacing w:line="240" w:lineRule="auto"/>
        <w:rPr>
          <w:rFonts w:ascii="Times New Roman" w:hAnsi="Times New Roman" w:cs="Times New Roman"/>
          <w:b/>
          <w:bCs/>
        </w:rPr>
      </w:pPr>
      <w:r w:rsidRPr="004228D1">
        <w:rPr>
          <w:rFonts w:ascii="Times New Roman" w:hAnsi="Times New Roman" w:cs="Times New Roman"/>
          <w:b/>
          <w:bCs/>
        </w:rPr>
        <w:t>Choice</w:t>
      </w:r>
      <w:r w:rsidRPr="004228D1">
        <w:rPr>
          <w:rFonts w:ascii="Times New Roman" w:hAnsi="Times New Roman" w:cs="Times New Roman"/>
        </w:rPr>
        <w:t>: Students will have choice in whom they work with and how they make the sounds and actions for their part.</w:t>
      </w:r>
    </w:p>
    <w:p w:rsidR="006330F8" w:rsidRPr="004228D1" w:rsidRDefault="006330F8" w:rsidP="00AF2569">
      <w:pPr>
        <w:pStyle w:val="ListParagraph"/>
        <w:numPr>
          <w:ilvl w:val="0"/>
          <w:numId w:val="94"/>
        </w:numPr>
        <w:rPr>
          <w:rFonts w:ascii="Times New Roman" w:hAnsi="Times New Roman" w:cs="Times New Roman"/>
          <w:b/>
          <w:bCs/>
        </w:rPr>
      </w:pPr>
      <w:r w:rsidRPr="004228D1">
        <w:rPr>
          <w:rFonts w:ascii="Times New Roman" w:hAnsi="Times New Roman" w:cs="Times New Roman"/>
          <w:b/>
          <w:bCs/>
        </w:rPr>
        <w:t xml:space="preserve">Shared </w:t>
      </w:r>
      <w:proofErr w:type="spellStart"/>
      <w:r w:rsidRPr="004228D1">
        <w:rPr>
          <w:rFonts w:ascii="Times New Roman" w:hAnsi="Times New Roman" w:cs="Times New Roman"/>
          <w:b/>
          <w:bCs/>
        </w:rPr>
        <w:t>Responsibilty</w:t>
      </w:r>
      <w:proofErr w:type="spellEnd"/>
      <w:r w:rsidRPr="004228D1">
        <w:rPr>
          <w:rFonts w:ascii="Times New Roman" w:hAnsi="Times New Roman" w:cs="Times New Roman"/>
        </w:rPr>
        <w:t xml:space="preserve">: Students will all share in the responsibility of recording their part so that the end product is complete. </w:t>
      </w:r>
    </w:p>
    <w:p w:rsidR="006330F8" w:rsidRPr="004228D1" w:rsidRDefault="006330F8" w:rsidP="00AF2569">
      <w:pPr>
        <w:pStyle w:val="ListParagraph"/>
        <w:numPr>
          <w:ilvl w:val="0"/>
          <w:numId w:val="94"/>
        </w:numPr>
        <w:rPr>
          <w:rFonts w:ascii="Times New Roman" w:hAnsi="Times New Roman" w:cs="Times New Roman"/>
          <w:b/>
          <w:bCs/>
        </w:rPr>
      </w:pPr>
      <w:r w:rsidRPr="004228D1">
        <w:rPr>
          <w:rFonts w:ascii="Times New Roman" w:hAnsi="Times New Roman" w:cs="Times New Roman"/>
          <w:b/>
          <w:bCs/>
        </w:rPr>
        <w:t>Relevant</w:t>
      </w:r>
      <w:r w:rsidRPr="004228D1">
        <w:rPr>
          <w:rFonts w:ascii="Times New Roman" w:hAnsi="Times New Roman" w:cs="Times New Roman"/>
        </w:rPr>
        <w:t xml:space="preserve">:  Students are learning about lake ecosystems so that they can better understand Lake Champlain and how it works.  Only then will they be able to learn ways to protect it. </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Materials:</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Netbooks with Audacity</w:t>
      </w:r>
    </w:p>
    <w:p w:rsidR="006330F8" w:rsidRPr="00513430" w:rsidRDefault="006330F8" w:rsidP="006330F8">
      <w:pPr>
        <w:spacing w:line="240" w:lineRule="auto"/>
        <w:rPr>
          <w:rFonts w:ascii="Times New Roman" w:hAnsi="Times New Roman" w:cs="Times New Roman"/>
        </w:rPr>
      </w:pPr>
      <w:proofErr w:type="gramStart"/>
      <w:r w:rsidRPr="00513430">
        <w:rPr>
          <w:rFonts w:ascii="Times New Roman" w:hAnsi="Times New Roman" w:cs="Times New Roman"/>
        </w:rPr>
        <w:t>microphones</w:t>
      </w:r>
      <w:proofErr w:type="gramEnd"/>
      <w:r w:rsidRPr="00513430">
        <w:rPr>
          <w:rFonts w:ascii="Times New Roman" w:hAnsi="Times New Roman" w:cs="Times New Roman"/>
        </w:rPr>
        <w:t xml:space="preserve"> for each </w:t>
      </w:r>
      <w:proofErr w:type="spellStart"/>
      <w:r w:rsidRPr="00513430">
        <w:rPr>
          <w:rFonts w:ascii="Times New Roman" w:hAnsi="Times New Roman" w:cs="Times New Roman"/>
        </w:rPr>
        <w:t>Netbook</w:t>
      </w:r>
      <w:proofErr w:type="spellEnd"/>
    </w:p>
    <w:p w:rsidR="006330F8" w:rsidRPr="00513430" w:rsidRDefault="006330F8" w:rsidP="006330F8">
      <w:pPr>
        <w:spacing w:line="240" w:lineRule="auto"/>
        <w:rPr>
          <w:rFonts w:ascii="Times New Roman" w:hAnsi="Times New Roman" w:cs="Times New Roman"/>
          <w:u w:val="single"/>
        </w:rPr>
      </w:pPr>
      <w:r w:rsidRPr="00513430">
        <w:rPr>
          <w:rFonts w:ascii="Times New Roman" w:hAnsi="Times New Roman" w:cs="Times New Roman"/>
          <w:u w:val="single"/>
        </w:rPr>
        <w:t>Kids Discover: Lake</w:t>
      </w:r>
      <w:r w:rsidRPr="00513430">
        <w:rPr>
          <w:rFonts w:ascii="Times New Roman" w:hAnsi="Times New Roman" w:cs="Times New Roman"/>
        </w:rPr>
        <w:t>s, p. 2, 6-7</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rPr>
          <w:rFonts w:ascii="Times New Roman" w:hAnsi="Times New Roman" w:cs="Times New Roman"/>
          <w:b/>
          <w:bCs/>
        </w:rPr>
      </w:pPr>
      <w:r w:rsidRPr="00513430">
        <w:rPr>
          <w:rFonts w:ascii="Times New Roman" w:hAnsi="Times New Roman" w:cs="Times New Roman"/>
          <w:b/>
          <w:bCs/>
        </w:rPr>
        <w:t>Resources:</w:t>
      </w:r>
    </w:p>
    <w:p w:rsidR="006330F8" w:rsidRPr="00513430" w:rsidRDefault="006330F8" w:rsidP="006330F8">
      <w:pPr>
        <w:rPr>
          <w:rFonts w:ascii="Times New Roman" w:hAnsi="Times New Roman" w:cs="Times New Roman"/>
          <w:u w:val="single"/>
        </w:rPr>
      </w:pPr>
      <w:r w:rsidRPr="00513430">
        <w:rPr>
          <w:rFonts w:ascii="Times New Roman" w:hAnsi="Times New Roman" w:cs="Times New Roman"/>
          <w:u w:val="single"/>
        </w:rPr>
        <w:t>Kids Discover: Lake</w:t>
      </w:r>
      <w:r w:rsidRPr="00513430">
        <w:rPr>
          <w:rFonts w:ascii="Times New Roman" w:hAnsi="Times New Roman" w:cs="Times New Roman"/>
        </w:rPr>
        <w:t>s, p. 2, 6-7</w:t>
      </w:r>
    </w:p>
    <w:p w:rsidR="006330F8" w:rsidRPr="00513430" w:rsidRDefault="00323EB4" w:rsidP="006330F8">
      <w:pPr>
        <w:rPr>
          <w:rFonts w:ascii="Times New Roman" w:hAnsi="Times New Roman" w:cs="Times New Roman"/>
          <w:color w:val="000099"/>
          <w:u w:val="single"/>
        </w:rPr>
      </w:pPr>
      <w:hyperlink r:id="rId572" w:history="1">
        <w:proofErr w:type="spellStart"/>
        <w:r w:rsidR="006330F8" w:rsidRPr="00513430">
          <w:rPr>
            <w:rFonts w:ascii="Times New Roman" w:hAnsi="Times New Roman" w:cs="Times New Roman"/>
            <w:color w:val="000099"/>
            <w:u w:val="single"/>
          </w:rPr>
          <w:t>Voicethread</w:t>
        </w:r>
        <w:proofErr w:type="spellEnd"/>
      </w:hyperlink>
    </w:p>
    <w:p w:rsidR="006330F8" w:rsidRPr="00513430" w:rsidRDefault="006330F8" w:rsidP="006330F8">
      <w:pPr>
        <w:rPr>
          <w:rFonts w:ascii="Times New Roman" w:hAnsi="Times New Roman" w:cs="Times New Roman"/>
        </w:rPr>
      </w:pPr>
      <w:r w:rsidRPr="00513430">
        <w:rPr>
          <w:rFonts w:ascii="Times New Roman" w:hAnsi="Times New Roman" w:cs="Times New Roman"/>
        </w:rPr>
        <w:t>Audacity (audio recording/editing software)</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Vermont Standards &amp; Grade Expectations Addressed:</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S5-6: 34-37</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 xml:space="preserve"> </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21st Century Skills including Technology:</w:t>
      </w:r>
    </w:p>
    <w:p w:rsidR="006330F8" w:rsidRPr="004228D1" w:rsidRDefault="006330F8" w:rsidP="00AF2569">
      <w:pPr>
        <w:pStyle w:val="ListParagraph"/>
        <w:numPr>
          <w:ilvl w:val="0"/>
          <w:numId w:val="95"/>
        </w:numPr>
        <w:rPr>
          <w:rFonts w:ascii="Times New Roman" w:hAnsi="Times New Roman" w:cs="Times New Roman"/>
          <w:b/>
          <w:bCs/>
        </w:rPr>
      </w:pPr>
      <w:r w:rsidRPr="004228D1">
        <w:rPr>
          <w:rFonts w:ascii="Times New Roman" w:hAnsi="Times New Roman" w:cs="Times New Roman"/>
          <w:b/>
          <w:bCs/>
        </w:rPr>
        <w:t>Collaboration</w:t>
      </w:r>
      <w:r w:rsidRPr="004228D1">
        <w:rPr>
          <w:rFonts w:ascii="Times New Roman" w:hAnsi="Times New Roman" w:cs="Times New Roman"/>
        </w:rPr>
        <w:t>: Students work together to create sounds and actions for species</w:t>
      </w:r>
    </w:p>
    <w:p w:rsidR="006330F8" w:rsidRPr="004228D1" w:rsidRDefault="006330F8" w:rsidP="00AF2569">
      <w:pPr>
        <w:pStyle w:val="ListParagraph"/>
        <w:numPr>
          <w:ilvl w:val="0"/>
          <w:numId w:val="95"/>
        </w:numPr>
        <w:rPr>
          <w:rFonts w:ascii="Times New Roman" w:hAnsi="Times New Roman" w:cs="Times New Roman"/>
          <w:b/>
          <w:bCs/>
        </w:rPr>
      </w:pPr>
      <w:r w:rsidRPr="004228D1">
        <w:rPr>
          <w:rFonts w:ascii="Times New Roman" w:hAnsi="Times New Roman" w:cs="Times New Roman"/>
          <w:b/>
          <w:bCs/>
        </w:rPr>
        <w:t>Creativity and Innovation</w:t>
      </w:r>
      <w:r w:rsidRPr="004228D1">
        <w:rPr>
          <w:rFonts w:ascii="Times New Roman" w:hAnsi="Times New Roman" w:cs="Times New Roman"/>
        </w:rPr>
        <w:t>:  Students will be creative in their sounds and actions for their part</w:t>
      </w:r>
    </w:p>
    <w:p w:rsidR="006330F8" w:rsidRPr="004228D1" w:rsidRDefault="006330F8" w:rsidP="00AF2569">
      <w:pPr>
        <w:pStyle w:val="ListParagraph"/>
        <w:numPr>
          <w:ilvl w:val="0"/>
          <w:numId w:val="95"/>
        </w:numPr>
        <w:rPr>
          <w:rFonts w:ascii="Times New Roman" w:hAnsi="Times New Roman" w:cs="Times New Roman"/>
          <w:b/>
          <w:bCs/>
        </w:rPr>
      </w:pPr>
      <w:r w:rsidRPr="004228D1">
        <w:rPr>
          <w:rFonts w:ascii="Times New Roman" w:hAnsi="Times New Roman" w:cs="Times New Roman"/>
          <w:b/>
          <w:bCs/>
        </w:rPr>
        <w:t>Audacity</w:t>
      </w:r>
      <w:r w:rsidRPr="004228D1">
        <w:rPr>
          <w:rFonts w:ascii="Times New Roman" w:hAnsi="Times New Roman" w:cs="Times New Roman"/>
        </w:rPr>
        <w:t>: Using sound program for a whole class sound file for the science blog</w:t>
      </w:r>
    </w:p>
    <w:p w:rsidR="006330F8" w:rsidRPr="00513430" w:rsidRDefault="006330F8" w:rsidP="006330F8">
      <w:pPr>
        <w:spacing w:line="240" w:lineRule="auto"/>
        <w:rPr>
          <w:rFonts w:ascii="Times New Roman" w:hAnsi="Times New Roman" w:cs="Times New Roman"/>
          <w:b/>
          <w:bCs/>
        </w:rPr>
      </w:pPr>
      <w:r w:rsidRPr="00513430">
        <w:rPr>
          <w:rFonts w:ascii="Times New Roman" w:hAnsi="Times New Roman" w:cs="Times New Roman"/>
          <w:b/>
          <w:bCs/>
        </w:rPr>
        <w:t>File Attachments:</w:t>
      </w:r>
    </w:p>
    <w:p w:rsidR="006330F8" w:rsidRPr="00513430" w:rsidRDefault="006330F8" w:rsidP="006330F8">
      <w:pPr>
        <w:spacing w:line="240" w:lineRule="auto"/>
        <w:rPr>
          <w:rFonts w:ascii="Times New Roman" w:hAnsi="Times New Roman" w:cs="Times New Roman"/>
        </w:rPr>
      </w:pPr>
      <w:r w:rsidRPr="00513430">
        <w:rPr>
          <w:rFonts w:ascii="Times New Roman" w:hAnsi="Times New Roman" w:cs="Times New Roman"/>
        </w:rPr>
        <w:t>Layers of Life homework sheet</w:t>
      </w:r>
    </w:p>
    <w:p w:rsidR="005C5816" w:rsidRDefault="005C5816">
      <w:pPr>
        <w:spacing w:after="200"/>
        <w:rPr>
          <w:rFonts w:ascii="Times New Roman" w:hAnsi="Times New Roman" w:cs="Times New Roman"/>
        </w:rPr>
        <w:sectPr w:rsidR="005C5816" w:rsidSect="000268C8">
          <w:pgSz w:w="12240" w:h="15840"/>
          <w:pgMar w:top="1440" w:right="1440" w:bottom="1440" w:left="1440" w:header="720" w:footer="720" w:gutter="0"/>
          <w:cols w:space="720"/>
          <w:docGrid w:linePitch="360"/>
        </w:sectPr>
      </w:pPr>
    </w:p>
    <w:p w:rsidR="005C5816" w:rsidRPr="00786D62" w:rsidRDefault="005C5816" w:rsidP="005C5816">
      <w:pPr>
        <w:rPr>
          <w:rFonts w:ascii="Kristen ITC" w:hAnsi="Kristen ITC" w:cs="Times New Roman"/>
          <w:noProof/>
        </w:rPr>
      </w:pPr>
      <w:r>
        <w:rPr>
          <w:noProof/>
        </w:rPr>
        <w:lastRenderedPageBreak/>
        <w:drawing>
          <wp:anchor distT="0" distB="0" distL="114300" distR="114300" simplePos="0" relativeHeight="251664384" behindDoc="1" locked="0" layoutInCell="1" allowOverlap="1">
            <wp:simplePos x="0" y="0"/>
            <wp:positionH relativeFrom="margin">
              <wp:posOffset>-28575</wp:posOffset>
            </wp:positionH>
            <wp:positionV relativeFrom="margin">
              <wp:posOffset>180975</wp:posOffset>
            </wp:positionV>
            <wp:extent cx="7962900" cy="5972175"/>
            <wp:effectExtent l="19050" t="0" r="0" b="0"/>
            <wp:wrapNone/>
            <wp:docPr id="7" name="Picture 0" descr="Layers of the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 of the Lake.jpg"/>
                    <pic:cNvPicPr/>
                  </pic:nvPicPr>
                  <pic:blipFill>
                    <a:blip r:embed="rId573" cstate="print"/>
                    <a:stretch>
                      <a:fillRect/>
                    </a:stretch>
                  </pic:blipFill>
                  <pic:spPr>
                    <a:xfrm>
                      <a:off x="0" y="0"/>
                      <a:ext cx="7962900" cy="5972175"/>
                    </a:xfrm>
                    <a:prstGeom prst="rect">
                      <a:avLst/>
                    </a:prstGeom>
                  </pic:spPr>
                </pic:pic>
              </a:graphicData>
            </a:graphic>
          </wp:anchor>
        </w:drawing>
      </w:r>
      <w:r w:rsidRPr="00786D62">
        <w:rPr>
          <w:rFonts w:ascii="Kristen ITC" w:hAnsi="Kristen ITC" w:cs="Times New Roman"/>
          <w:noProof/>
        </w:rPr>
        <w:t>Layers of Life:  Fill in the blanks with the correct zone then draw or name 5 species of plant or animal life that are typically found in lakes.</w:t>
      </w:r>
      <w:r w:rsidRPr="00786D62">
        <w:rPr>
          <w:rFonts w:ascii="Kristen ITC" w:hAnsi="Kristen ITC" w:cs="Times New Roman"/>
          <w:noProof/>
        </w:rPr>
        <w:tab/>
      </w:r>
      <w:r w:rsidRPr="00786D62">
        <w:rPr>
          <w:rFonts w:ascii="Kristen ITC" w:hAnsi="Kristen ITC" w:cs="Times New Roman"/>
          <w:noProof/>
        </w:rPr>
        <w:tab/>
      </w:r>
      <w:r w:rsidRPr="00786D62">
        <w:rPr>
          <w:rFonts w:ascii="Kristen ITC" w:hAnsi="Kristen ITC" w:cs="Times New Roman"/>
          <w:noProof/>
        </w:rPr>
        <w:tab/>
      </w:r>
      <w:r w:rsidRPr="00786D62">
        <w:rPr>
          <w:rFonts w:ascii="Kristen ITC" w:hAnsi="Kristen ITC" w:cs="Times New Roman"/>
          <w:noProof/>
        </w:rPr>
        <w:tab/>
      </w:r>
      <w:r w:rsidRPr="00786D62">
        <w:rPr>
          <w:rFonts w:ascii="Kristen ITC" w:hAnsi="Kristen ITC" w:cs="Times New Roman"/>
          <w:noProof/>
        </w:rPr>
        <w:tab/>
      </w:r>
      <w:r w:rsidRPr="00786D62">
        <w:rPr>
          <w:rFonts w:ascii="Kristen ITC" w:hAnsi="Kristen ITC" w:cs="Times New Roman"/>
          <w:noProof/>
        </w:rPr>
        <w:tab/>
      </w:r>
      <w:r w:rsidRPr="00786D62">
        <w:rPr>
          <w:rFonts w:ascii="Kristen ITC" w:hAnsi="Kristen ITC" w:cs="Times New Roman"/>
          <w:noProof/>
        </w:rPr>
        <w:tab/>
      </w:r>
    </w:p>
    <w:p w:rsidR="005C5816" w:rsidRDefault="005C5816" w:rsidP="005C5816">
      <w:pPr>
        <w:rPr>
          <w:noProof/>
        </w:rPr>
      </w:pPr>
    </w:p>
    <w:p w:rsidR="005C5816" w:rsidRDefault="005C5816" w:rsidP="005C5816">
      <w:pPr>
        <w:rPr>
          <w:noProof/>
        </w:rPr>
      </w:pPr>
    </w:p>
    <w:p w:rsidR="005C5816" w:rsidRDefault="005C5816" w:rsidP="005C5816">
      <w:pPr>
        <w:rPr>
          <w:noProof/>
        </w:rPr>
      </w:pPr>
    </w:p>
    <w:p w:rsidR="005C5816" w:rsidRDefault="005C5816" w:rsidP="005C5816">
      <w:pPr>
        <w:rPr>
          <w:noProof/>
        </w:rPr>
      </w:pPr>
    </w:p>
    <w:p w:rsidR="005C5816" w:rsidRDefault="005C5816" w:rsidP="005C5816">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5C5816" w:rsidRDefault="005C5816" w:rsidP="005C5816">
      <w:pPr>
        <w:rPr>
          <w:noProof/>
        </w:rPr>
      </w:pPr>
    </w:p>
    <w:p w:rsidR="005C5816" w:rsidRDefault="005C5816" w:rsidP="005C5816">
      <w:pPr>
        <w:rPr>
          <w:noProof/>
        </w:rPr>
      </w:pPr>
    </w:p>
    <w:p w:rsidR="005C5816" w:rsidRDefault="005C5816" w:rsidP="005C5816">
      <w:pPr>
        <w:rPr>
          <w:noProof/>
        </w:rPr>
      </w:pPr>
    </w:p>
    <w:p w:rsidR="005C5816" w:rsidRDefault="005C5816" w:rsidP="005C5816">
      <w:pPr>
        <w:rPr>
          <w:noProof/>
        </w:rPr>
      </w:pPr>
      <w:r>
        <w:rPr>
          <w:noProof/>
        </w:rPr>
        <w:tab/>
      </w:r>
      <w:r>
        <w:rPr>
          <w:noProof/>
        </w:rPr>
        <w:tab/>
      </w:r>
      <w:r>
        <w:rPr>
          <w:noProof/>
        </w:rPr>
        <w:tab/>
      </w:r>
      <w:r>
        <w:rPr>
          <w:noProof/>
        </w:rPr>
        <w:tab/>
      </w:r>
      <w:r>
        <w:rPr>
          <w:noProof/>
        </w:rPr>
        <w:tab/>
      </w:r>
    </w:p>
    <w:p w:rsidR="005C5816" w:rsidRPr="00786D62" w:rsidRDefault="005C5816" w:rsidP="005C5816">
      <w:pPr>
        <w:rPr>
          <w:rFonts w:ascii="Kristen ITC" w:hAnsi="Kristen ITC"/>
          <w:b/>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786D62">
        <w:rPr>
          <w:rFonts w:ascii="Kristen ITC" w:hAnsi="Kristen ITC"/>
          <w:b/>
          <w:noProof/>
        </w:rPr>
        <w:t>Zone:______________________ (shoreline)</w:t>
      </w:r>
    </w:p>
    <w:p w:rsidR="005C5816" w:rsidRPr="00786D62" w:rsidRDefault="005C5816" w:rsidP="005C5816">
      <w:pPr>
        <w:tabs>
          <w:tab w:val="left" w:pos="3375"/>
        </w:tabs>
        <w:rPr>
          <w:rFonts w:ascii="Kristen ITC" w:hAnsi="Kristen ITC"/>
          <w:noProof/>
        </w:rPr>
      </w:pPr>
      <w:r w:rsidRPr="00786D62">
        <w:rPr>
          <w:rFonts w:ascii="Kristen ITC" w:hAnsi="Kristen ITC"/>
          <w:noProof/>
        </w:rPr>
        <w:tab/>
      </w:r>
    </w:p>
    <w:p w:rsidR="005C5816" w:rsidRDefault="005C5816" w:rsidP="005C5816">
      <w:pPr>
        <w:rPr>
          <w:rFonts w:ascii="Kristen ITC" w:hAnsi="Kristen ITC"/>
          <w:b/>
          <w:noProof/>
        </w:rPr>
      </w:pPr>
      <w:r w:rsidRPr="00786D62">
        <w:rPr>
          <w:rFonts w:ascii="Kristen ITC" w:hAnsi="Kristen ITC"/>
          <w:b/>
          <w:noProof/>
        </w:rPr>
        <w:t>Zone:_______________________ (surface)</w:t>
      </w:r>
    </w:p>
    <w:p w:rsidR="005C5816" w:rsidRDefault="005C5816" w:rsidP="005C5816">
      <w:pPr>
        <w:rPr>
          <w:rFonts w:ascii="Kristen ITC" w:hAnsi="Kristen ITC"/>
          <w:b/>
          <w:noProof/>
        </w:rPr>
      </w:pPr>
    </w:p>
    <w:p w:rsidR="005C5816" w:rsidRDefault="005C5816" w:rsidP="005C5816">
      <w:pPr>
        <w:rPr>
          <w:rFonts w:ascii="Kristen ITC" w:hAnsi="Kristen ITC"/>
          <w:b/>
          <w:noProof/>
        </w:rPr>
      </w:pPr>
    </w:p>
    <w:p w:rsidR="005C5816" w:rsidRDefault="005C5816" w:rsidP="005C5816">
      <w:pPr>
        <w:rPr>
          <w:rFonts w:ascii="Kristen ITC" w:hAnsi="Kristen ITC"/>
          <w:b/>
          <w:noProof/>
        </w:rPr>
      </w:pPr>
    </w:p>
    <w:p w:rsidR="005C5816" w:rsidRDefault="005C5816" w:rsidP="005C5816">
      <w:pPr>
        <w:rPr>
          <w:rFonts w:ascii="Kristen ITC" w:hAnsi="Kristen ITC"/>
          <w:b/>
          <w:noProof/>
        </w:rPr>
      </w:pPr>
    </w:p>
    <w:p w:rsidR="005C5816" w:rsidRDefault="005C5816" w:rsidP="005C5816">
      <w:pPr>
        <w:rPr>
          <w:rFonts w:ascii="Kristen ITC" w:hAnsi="Kristen ITC"/>
          <w:b/>
          <w:noProof/>
        </w:rPr>
      </w:pPr>
      <w:r>
        <w:rPr>
          <w:rFonts w:ascii="Kristen ITC" w:hAnsi="Kristen ITC"/>
          <w:b/>
          <w:noProof/>
        </w:rPr>
        <w:t>Zone: ____________________ (middle)</w:t>
      </w:r>
    </w:p>
    <w:p w:rsidR="005C5816" w:rsidRDefault="005C5816" w:rsidP="005C5816">
      <w:pPr>
        <w:spacing w:line="240" w:lineRule="auto"/>
        <w:rPr>
          <w:rFonts w:ascii="Kristen ITC" w:hAnsi="Kristen ITC"/>
          <w:b/>
          <w:noProof/>
        </w:rPr>
      </w:pP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sidRPr="00786D62">
        <w:rPr>
          <w:rFonts w:ascii="Kristen ITC" w:hAnsi="Kristen ITC"/>
          <w:sz w:val="16"/>
          <w:szCs w:val="16"/>
        </w:rPr>
        <w:t>Word bank:</w:t>
      </w:r>
    </w:p>
    <w:p w:rsidR="005C5816" w:rsidRPr="001723D1" w:rsidRDefault="005C5816" w:rsidP="005C5816">
      <w:pPr>
        <w:spacing w:line="240" w:lineRule="auto"/>
        <w:rPr>
          <w:rFonts w:ascii="Kristen ITC" w:hAnsi="Kristen ITC"/>
          <w:b/>
          <w:noProof/>
        </w:rPr>
      </w:pP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r>
        <w:rPr>
          <w:rFonts w:ascii="Kristen ITC" w:hAnsi="Kristen ITC"/>
          <w:b/>
          <w:noProof/>
        </w:rPr>
        <w:tab/>
      </w:r>
      <w:proofErr w:type="spellStart"/>
      <w:r w:rsidRPr="00786D62">
        <w:rPr>
          <w:rFonts w:ascii="Kristen ITC" w:hAnsi="Kristen ITC"/>
          <w:sz w:val="16"/>
          <w:szCs w:val="16"/>
        </w:rPr>
        <w:t>Aphotic</w:t>
      </w:r>
      <w:proofErr w:type="spellEnd"/>
    </w:p>
    <w:p w:rsidR="005C5816" w:rsidRDefault="005C5816" w:rsidP="005C5816">
      <w:pPr>
        <w:spacing w:line="240" w:lineRule="auto"/>
        <w:rPr>
          <w:rFonts w:ascii="Kristen ITC" w:hAnsi="Kristen ITC"/>
          <w:sz w:val="16"/>
          <w:szCs w:val="16"/>
        </w:rPr>
      </w:pP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proofErr w:type="spellStart"/>
      <w:r w:rsidRPr="00786D62">
        <w:rPr>
          <w:rFonts w:ascii="Kristen ITC" w:hAnsi="Kristen ITC"/>
          <w:sz w:val="16"/>
          <w:szCs w:val="16"/>
        </w:rPr>
        <w:t>Photic</w:t>
      </w:r>
      <w:proofErr w:type="spellEnd"/>
    </w:p>
    <w:p w:rsidR="005C5816" w:rsidRPr="00786D62" w:rsidRDefault="005C5816" w:rsidP="005C5816">
      <w:pPr>
        <w:spacing w:line="240" w:lineRule="auto"/>
        <w:rPr>
          <w:rFonts w:ascii="Kristen ITC" w:hAnsi="Kristen ITC"/>
          <w:sz w:val="16"/>
          <w:szCs w:val="16"/>
        </w:rPr>
      </w:pP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sidRPr="00786D62">
        <w:rPr>
          <w:rFonts w:ascii="Kristen ITC" w:hAnsi="Kristen ITC"/>
          <w:sz w:val="16"/>
          <w:szCs w:val="16"/>
        </w:rPr>
        <w:t>Littoral</w:t>
      </w:r>
    </w:p>
    <w:p w:rsidR="005C5816" w:rsidRPr="00786D62" w:rsidRDefault="005C5816" w:rsidP="005C5816">
      <w:pPr>
        <w:spacing w:line="240" w:lineRule="auto"/>
        <w:rPr>
          <w:rFonts w:ascii="Kristen ITC" w:hAnsi="Kristen ITC"/>
          <w:sz w:val="16"/>
          <w:szCs w:val="16"/>
        </w:rPr>
      </w:pP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r>
        <w:rPr>
          <w:rFonts w:ascii="Kristen ITC" w:hAnsi="Kristen ITC"/>
          <w:sz w:val="16"/>
          <w:szCs w:val="16"/>
        </w:rPr>
        <w:tab/>
      </w:r>
      <w:proofErr w:type="spellStart"/>
      <w:r w:rsidRPr="00786D62">
        <w:rPr>
          <w:rFonts w:ascii="Kristen ITC" w:hAnsi="Kristen ITC"/>
          <w:sz w:val="16"/>
          <w:szCs w:val="16"/>
        </w:rPr>
        <w:t>Limnetic</w:t>
      </w:r>
      <w:proofErr w:type="spellEnd"/>
    </w:p>
    <w:p w:rsidR="005C5816" w:rsidRDefault="005C5816" w:rsidP="005C5816">
      <w:pPr>
        <w:tabs>
          <w:tab w:val="left" w:pos="3375"/>
        </w:tabs>
        <w:rPr>
          <w:rFonts w:ascii="Kristen ITC" w:hAnsi="Kristen ITC"/>
          <w:b/>
          <w:noProof/>
        </w:rPr>
      </w:pPr>
    </w:p>
    <w:p w:rsidR="005C5816" w:rsidRDefault="005C5816" w:rsidP="005C5816">
      <w:pPr>
        <w:rPr>
          <w:rFonts w:ascii="Kristen ITC" w:hAnsi="Kristen ITC"/>
          <w:b/>
          <w:noProof/>
        </w:rPr>
      </w:pPr>
    </w:p>
    <w:p w:rsidR="005C5816" w:rsidRDefault="005C5816" w:rsidP="005C5816">
      <w:pPr>
        <w:rPr>
          <w:rFonts w:ascii="Kristen ITC" w:hAnsi="Kristen ITC"/>
          <w:b/>
          <w:noProof/>
        </w:rPr>
      </w:pPr>
    </w:p>
    <w:p w:rsidR="005C5816" w:rsidRDefault="005C5816" w:rsidP="005C5816">
      <w:pPr>
        <w:rPr>
          <w:rFonts w:ascii="Kristen ITC" w:hAnsi="Kristen ITC"/>
          <w:b/>
          <w:noProof/>
        </w:rPr>
      </w:pPr>
      <w:r>
        <w:rPr>
          <w:rFonts w:ascii="Kristen ITC" w:hAnsi="Kristen ITC"/>
          <w:b/>
          <w:noProof/>
        </w:rPr>
        <w:t>Zone:___________________(bottom)</w:t>
      </w:r>
    </w:p>
    <w:p w:rsidR="005C5816" w:rsidRDefault="005C5816">
      <w:pPr>
        <w:spacing w:after="200"/>
        <w:rPr>
          <w:rFonts w:ascii="Times New Roman" w:hAnsi="Times New Roman" w:cs="Times New Roman"/>
        </w:rPr>
        <w:sectPr w:rsidR="005C5816" w:rsidSect="005C5816">
          <w:pgSz w:w="15840" w:h="12240" w:orient="landscape"/>
          <w:pgMar w:top="1440" w:right="1440" w:bottom="1440" w:left="1440" w:header="720" w:footer="720" w:gutter="0"/>
          <w:cols w:space="720"/>
          <w:docGrid w:linePitch="360"/>
        </w:sectPr>
      </w:pPr>
      <w:r>
        <w:rPr>
          <w:rFonts w:ascii="Times New Roman" w:hAnsi="Times New Roman" w:cs="Times New Roman"/>
        </w:rPr>
        <w:br w:type="page"/>
      </w:r>
    </w:p>
    <w:p w:rsidR="00956EC4" w:rsidRPr="004B67DF" w:rsidRDefault="00956EC4" w:rsidP="00956EC4">
      <w:pPr>
        <w:spacing w:line="240" w:lineRule="auto"/>
        <w:jc w:val="center"/>
        <w:rPr>
          <w:rFonts w:ascii="Times New Roman" w:hAnsi="Times New Roman" w:cs="Times New Roman"/>
          <w:sz w:val="28"/>
          <w:szCs w:val="28"/>
        </w:rPr>
      </w:pPr>
      <w:r w:rsidRPr="004B67DF">
        <w:rPr>
          <w:rFonts w:ascii="Times New Roman" w:hAnsi="Times New Roman" w:cs="Times New Roman"/>
          <w:b/>
          <w:bCs/>
          <w:sz w:val="28"/>
          <w:szCs w:val="28"/>
        </w:rPr>
        <w:lastRenderedPageBreak/>
        <w:t>Creating 21st Century Classrooms:</w:t>
      </w:r>
    </w:p>
    <w:p w:rsidR="00956EC4" w:rsidRPr="004B67DF" w:rsidRDefault="00956EC4" w:rsidP="00956EC4">
      <w:pPr>
        <w:spacing w:line="240" w:lineRule="auto"/>
        <w:jc w:val="center"/>
        <w:rPr>
          <w:rFonts w:ascii="Times New Roman" w:hAnsi="Times New Roman" w:cs="Times New Roman"/>
          <w:b/>
          <w:bCs/>
          <w:sz w:val="28"/>
          <w:szCs w:val="28"/>
        </w:rPr>
      </w:pPr>
      <w:r w:rsidRPr="004B67DF">
        <w:rPr>
          <w:rFonts w:ascii="Times New Roman" w:hAnsi="Times New Roman" w:cs="Times New Roman"/>
          <w:b/>
          <w:bCs/>
          <w:sz w:val="28"/>
          <w:szCs w:val="28"/>
        </w:rPr>
        <w:t>Connecting the Dots IV</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Lesson Title:</w:t>
      </w:r>
      <w:r w:rsidRPr="004B67DF">
        <w:rPr>
          <w:rFonts w:ascii="Times New Roman" w:hAnsi="Times New Roman" w:cs="Times New Roman"/>
        </w:rPr>
        <w:t xml:space="preserve"> Science-The Balancing Act</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Name of Corresponding Unit:</w:t>
      </w:r>
      <w:r w:rsidRPr="004B67DF">
        <w:rPr>
          <w:rFonts w:ascii="Times New Roman" w:hAnsi="Times New Roman" w:cs="Times New Roman"/>
        </w:rPr>
        <w:t xml:space="preserve"> We’re all in this Together</w:t>
      </w:r>
    </w:p>
    <w:p w:rsidR="00956EC4" w:rsidRPr="004B67DF" w:rsidRDefault="00956EC4" w:rsidP="00956EC4">
      <w:pPr>
        <w:rPr>
          <w:rFonts w:ascii="Times New Roman" w:hAnsi="Times New Roman" w:cs="Times New Roman"/>
          <w:b/>
          <w:bCs/>
        </w:rPr>
      </w:pPr>
      <w:r w:rsidRPr="004B67DF">
        <w:rPr>
          <w:rFonts w:ascii="Times New Roman" w:hAnsi="Times New Roman" w:cs="Times New Roman"/>
          <w:b/>
          <w:bCs/>
        </w:rPr>
        <w:t>Creator:</w:t>
      </w:r>
      <w:r w:rsidRPr="004B67DF">
        <w:rPr>
          <w:rFonts w:ascii="Times New Roman" w:hAnsi="Times New Roman" w:cs="Times New Roman"/>
        </w:rPr>
        <w:t xml:space="preserve"> Rebecca Zavadil</w:t>
      </w:r>
    </w:p>
    <w:p w:rsidR="00956EC4" w:rsidRPr="004B67DF" w:rsidRDefault="00956EC4" w:rsidP="00956EC4">
      <w:pPr>
        <w:rPr>
          <w:rFonts w:ascii="Times New Roman" w:hAnsi="Times New Roman" w:cs="Times New Roman"/>
          <w:b/>
          <w:bCs/>
        </w:rPr>
      </w:pPr>
      <w:r w:rsidRPr="004B67DF">
        <w:rPr>
          <w:rFonts w:ascii="Times New Roman" w:hAnsi="Times New Roman" w:cs="Times New Roman"/>
          <w:b/>
          <w:bCs/>
        </w:rPr>
        <w:t>Grade level(s):</w:t>
      </w:r>
      <w:r w:rsidRPr="004B67DF">
        <w:rPr>
          <w:rFonts w:ascii="Times New Roman" w:hAnsi="Times New Roman" w:cs="Times New Roman"/>
        </w:rPr>
        <w:t xml:space="preserve"> 5 and 6 </w:t>
      </w:r>
    </w:p>
    <w:p w:rsidR="00956EC4" w:rsidRPr="004B67DF" w:rsidRDefault="00956EC4" w:rsidP="00956EC4">
      <w:pPr>
        <w:rPr>
          <w:rFonts w:ascii="Times New Roman" w:hAnsi="Times New Roman" w:cs="Times New Roman"/>
          <w:b/>
          <w:bCs/>
        </w:rPr>
      </w:pPr>
      <w:r w:rsidRPr="004B67DF">
        <w:rPr>
          <w:rFonts w:ascii="Times New Roman" w:hAnsi="Times New Roman" w:cs="Times New Roman"/>
          <w:b/>
          <w:bCs/>
        </w:rPr>
        <w:t>Recommended Duration:</w:t>
      </w:r>
      <w:r w:rsidRPr="004B67DF">
        <w:rPr>
          <w:rFonts w:ascii="Times New Roman" w:hAnsi="Times New Roman" w:cs="Times New Roman"/>
        </w:rPr>
        <w:t xml:space="preserve"> 50 minutes, 2 sessions</w:t>
      </w:r>
    </w:p>
    <w:p w:rsidR="00956EC4" w:rsidRPr="004B67DF" w:rsidRDefault="00956EC4" w:rsidP="00956EC4">
      <w:pPr>
        <w:rPr>
          <w:rFonts w:ascii="Times New Roman" w:hAnsi="Times New Roman" w:cs="Times New Roman"/>
          <w:b/>
          <w:bCs/>
        </w:rPr>
      </w:pPr>
    </w:p>
    <w:p w:rsidR="00956EC4" w:rsidRPr="004B67DF" w:rsidRDefault="00956EC4" w:rsidP="00956EC4">
      <w:pPr>
        <w:rPr>
          <w:rFonts w:ascii="Times New Roman" w:hAnsi="Times New Roman" w:cs="Times New Roman"/>
          <w:b/>
          <w:bCs/>
        </w:rPr>
      </w:pPr>
      <w:r w:rsidRPr="004B67DF">
        <w:rPr>
          <w:rFonts w:ascii="Times New Roman" w:hAnsi="Times New Roman" w:cs="Times New Roman"/>
          <w:b/>
          <w:bCs/>
        </w:rPr>
        <w:t>Essential Question:</w:t>
      </w:r>
      <w:r w:rsidRPr="004B67DF">
        <w:rPr>
          <w:rFonts w:ascii="Times New Roman" w:hAnsi="Times New Roman" w:cs="Times New Roman"/>
        </w:rPr>
        <w:t xml:space="preserve">  Why is equilibrium in an ecosystem important? </w:t>
      </w:r>
    </w:p>
    <w:p w:rsidR="00956EC4" w:rsidRPr="004B67DF" w:rsidRDefault="00956EC4" w:rsidP="00956EC4">
      <w:pPr>
        <w:spacing w:line="240" w:lineRule="auto"/>
        <w:rPr>
          <w:rFonts w:ascii="Times New Roman" w:hAnsi="Times New Roman" w:cs="Times New Roman"/>
          <w:b/>
          <w:bCs/>
        </w:rPr>
      </w:pP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Specific Learning Goals for this lesson:</w:t>
      </w:r>
    </w:p>
    <w:p w:rsidR="00956EC4" w:rsidRPr="004B67DF" w:rsidRDefault="00956EC4" w:rsidP="00956EC4">
      <w:pPr>
        <w:numPr>
          <w:ilvl w:val="0"/>
          <w:numId w:val="12"/>
        </w:numPr>
        <w:spacing w:line="240" w:lineRule="auto"/>
        <w:rPr>
          <w:rFonts w:ascii="Times New Roman" w:hAnsi="Times New Roman" w:cs="Times New Roman"/>
          <w:b/>
          <w:bCs/>
        </w:rPr>
      </w:pPr>
      <w:r w:rsidRPr="004B67DF">
        <w:rPr>
          <w:rFonts w:ascii="Times New Roman" w:hAnsi="Times New Roman" w:cs="Times New Roman"/>
          <w:b/>
          <w:bCs/>
        </w:rPr>
        <w:t>Students will know:</w:t>
      </w:r>
      <w:r w:rsidRPr="004B67DF">
        <w:rPr>
          <w:rFonts w:ascii="Times New Roman" w:hAnsi="Times New Roman" w:cs="Times New Roman"/>
        </w:rPr>
        <w:t xml:space="preserve"> Equilibrium is the balance of all things in an ecosystem and it is necessary for a healthy ecosystem. </w:t>
      </w:r>
    </w:p>
    <w:p w:rsidR="00956EC4" w:rsidRPr="004B67DF" w:rsidRDefault="00956EC4" w:rsidP="00956EC4">
      <w:pPr>
        <w:numPr>
          <w:ilvl w:val="0"/>
          <w:numId w:val="12"/>
        </w:numPr>
        <w:spacing w:line="240" w:lineRule="auto"/>
        <w:rPr>
          <w:rFonts w:ascii="Times New Roman" w:hAnsi="Times New Roman" w:cs="Times New Roman"/>
          <w:b/>
          <w:bCs/>
        </w:rPr>
      </w:pPr>
      <w:r w:rsidRPr="004B67DF">
        <w:rPr>
          <w:rFonts w:ascii="Times New Roman" w:hAnsi="Times New Roman" w:cs="Times New Roman"/>
          <w:b/>
          <w:bCs/>
        </w:rPr>
        <w:t>Students will understand:</w:t>
      </w:r>
      <w:r w:rsidRPr="004B67DF">
        <w:rPr>
          <w:rFonts w:ascii="Times New Roman" w:hAnsi="Times New Roman" w:cs="Times New Roman"/>
        </w:rPr>
        <w:t xml:space="preserve"> Equilibrium is necessary for a healthy ecosystem.  Ecosystems face many challenges that disrupt the equilibrium.</w:t>
      </w:r>
    </w:p>
    <w:p w:rsidR="00956EC4" w:rsidRPr="004B67DF" w:rsidRDefault="00956EC4" w:rsidP="00956EC4">
      <w:pPr>
        <w:numPr>
          <w:ilvl w:val="0"/>
          <w:numId w:val="12"/>
        </w:numPr>
        <w:spacing w:line="240" w:lineRule="auto"/>
        <w:rPr>
          <w:rFonts w:ascii="Times New Roman" w:hAnsi="Times New Roman" w:cs="Times New Roman"/>
          <w:b/>
          <w:bCs/>
        </w:rPr>
      </w:pPr>
      <w:r w:rsidRPr="004B67DF">
        <w:rPr>
          <w:rFonts w:ascii="Times New Roman" w:hAnsi="Times New Roman" w:cs="Times New Roman"/>
          <w:b/>
          <w:bCs/>
        </w:rPr>
        <w:t>Students will be able to:</w:t>
      </w:r>
      <w:r w:rsidRPr="004B67DF">
        <w:rPr>
          <w:rFonts w:ascii="Times New Roman" w:hAnsi="Times New Roman" w:cs="Times New Roman"/>
        </w:rPr>
        <w:t xml:space="preserve"> Identify cause and effect relationships that exist with problems that ecosystems face today. </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Lesson Overview:</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Students will move to stations in the classroom that tell real-life stories about different ecosystems and the problems they face today.  Students will explore the cause-effect relationships that exist with these issues. It is important that they understand cause and effect when they are working on their summative project solving one of Lake Champlain’s problems later.  </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Description &amp; Sequence:</w:t>
      </w:r>
    </w:p>
    <w:p w:rsidR="00956EC4" w:rsidRPr="004B67DF" w:rsidRDefault="00956EC4" w:rsidP="00956EC4">
      <w:pPr>
        <w:numPr>
          <w:ilvl w:val="0"/>
          <w:numId w:val="1"/>
        </w:numPr>
        <w:tabs>
          <w:tab w:val="num" w:pos="720"/>
        </w:tabs>
        <w:spacing w:line="240" w:lineRule="auto"/>
        <w:rPr>
          <w:rFonts w:ascii="Times New Roman" w:hAnsi="Times New Roman" w:cs="Times New Roman"/>
        </w:rPr>
      </w:pPr>
      <w:r w:rsidRPr="004B67DF">
        <w:rPr>
          <w:rFonts w:ascii="Times New Roman" w:hAnsi="Times New Roman" w:cs="Times New Roman"/>
        </w:rPr>
        <w:t xml:space="preserve">At the front of the class there will be posted guiding questions for students to explore during this lesson time: What are some real-life problems that ecosystems face today? What is the cause of this problem and what effect does it have on the ecosystem? </w:t>
      </w:r>
    </w:p>
    <w:p w:rsidR="00956EC4" w:rsidRPr="004B67DF" w:rsidRDefault="00956EC4" w:rsidP="00956EC4">
      <w:pPr>
        <w:numPr>
          <w:ilvl w:val="0"/>
          <w:numId w:val="1"/>
        </w:numPr>
        <w:tabs>
          <w:tab w:val="num" w:pos="720"/>
        </w:tabs>
        <w:rPr>
          <w:rFonts w:ascii="Times New Roman" w:hAnsi="Times New Roman" w:cs="Times New Roman"/>
        </w:rPr>
      </w:pPr>
      <w:r w:rsidRPr="004B67DF">
        <w:rPr>
          <w:rFonts w:ascii="Times New Roman" w:hAnsi="Times New Roman" w:cs="Times New Roman"/>
        </w:rPr>
        <w:t xml:space="preserve">Prior to the activity below, I will want to give an example of cause-effect relationships. Use the cause and effect posters and organizer from Really Good Stuff to teach these concepts. Read a short story with good examples of cause and effect. Use this to demonstrate how to fill in the organizer.  I will start out by reading a part from </w:t>
      </w:r>
      <w:r w:rsidRPr="004B67DF">
        <w:rPr>
          <w:rFonts w:ascii="Times New Roman" w:hAnsi="Times New Roman" w:cs="Times New Roman"/>
          <w:u w:val="single"/>
        </w:rPr>
        <w:t>A River Ran Wild,</w:t>
      </w:r>
      <w:r w:rsidRPr="004B67DF">
        <w:rPr>
          <w:rFonts w:ascii="Times New Roman" w:hAnsi="Times New Roman" w:cs="Times New Roman"/>
        </w:rPr>
        <w:t xml:space="preserve"> by Lynne Cherry (pages about pollution).  I will demonstrate two examples for cause and effect and w</w:t>
      </w:r>
      <w:r w:rsidR="004228D1">
        <w:rPr>
          <w:rFonts w:ascii="Times New Roman" w:hAnsi="Times New Roman" w:cs="Times New Roman"/>
        </w:rPr>
        <w:t xml:space="preserve">rite them on the big organizer, </w:t>
      </w:r>
      <w:proofErr w:type="gramStart"/>
      <w:r w:rsidRPr="004B67DF">
        <w:rPr>
          <w:rFonts w:ascii="Times New Roman" w:hAnsi="Times New Roman" w:cs="Times New Roman"/>
        </w:rPr>
        <w:t>then</w:t>
      </w:r>
      <w:proofErr w:type="gramEnd"/>
      <w:r w:rsidRPr="004B67DF">
        <w:rPr>
          <w:rFonts w:ascii="Times New Roman" w:hAnsi="Times New Roman" w:cs="Times New Roman"/>
        </w:rPr>
        <w:t xml:space="preserve"> I will continue reading and have students try it themselves.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numPr>
          <w:ilvl w:val="0"/>
          <w:numId w:val="2"/>
        </w:numPr>
        <w:tabs>
          <w:tab w:val="num" w:pos="720"/>
        </w:tabs>
        <w:rPr>
          <w:rFonts w:ascii="Times New Roman" w:hAnsi="Times New Roman" w:cs="Times New Roman"/>
          <w:b/>
          <w:bCs/>
        </w:rPr>
      </w:pPr>
      <w:r w:rsidRPr="004B67DF">
        <w:rPr>
          <w:rFonts w:ascii="Times New Roman" w:hAnsi="Times New Roman" w:cs="Times New Roman"/>
          <w:b/>
          <w:bCs/>
        </w:rPr>
        <w:t>Formative Assessment:</w:t>
      </w:r>
      <w:r w:rsidRPr="004B67DF">
        <w:rPr>
          <w:rFonts w:ascii="Times New Roman" w:hAnsi="Times New Roman" w:cs="Times New Roman"/>
        </w:rPr>
        <w:t xml:space="preserve"> Students will complete a short assessment on cause-effect relationships.  I will collect these sheets and use them to see who needs more support with determining cause-effect relationships.  </w:t>
      </w:r>
    </w:p>
    <w:p w:rsidR="00956EC4" w:rsidRPr="004B67DF" w:rsidRDefault="00956EC4" w:rsidP="00956EC4">
      <w:pPr>
        <w:numPr>
          <w:ilvl w:val="0"/>
          <w:numId w:val="2"/>
        </w:numPr>
        <w:tabs>
          <w:tab w:val="num" w:pos="720"/>
        </w:tabs>
        <w:rPr>
          <w:rFonts w:ascii="Times New Roman" w:hAnsi="Times New Roman" w:cs="Times New Roman"/>
        </w:rPr>
      </w:pPr>
      <w:r w:rsidRPr="004B67DF">
        <w:rPr>
          <w:rFonts w:ascii="Times New Roman" w:hAnsi="Times New Roman" w:cs="Times New Roman"/>
        </w:rPr>
        <w:t xml:space="preserve">Stations will be set up around the </w:t>
      </w:r>
      <w:proofErr w:type="gramStart"/>
      <w:r w:rsidRPr="004B67DF">
        <w:rPr>
          <w:rFonts w:ascii="Times New Roman" w:hAnsi="Times New Roman" w:cs="Times New Roman"/>
        </w:rPr>
        <w:t>room that have</w:t>
      </w:r>
      <w:proofErr w:type="gramEnd"/>
      <w:r w:rsidRPr="004B67DF">
        <w:rPr>
          <w:rFonts w:ascii="Times New Roman" w:hAnsi="Times New Roman" w:cs="Times New Roman"/>
        </w:rPr>
        <w:t xml:space="preserve"> to do with real-life problems that ecosystems face (invasive species, climate change, acid rain, pollution, etc). Students will choose to start at one of the stations based on interest level and space available (4-6 to a station).  At the stations students will use the resources there: images, video, and/or text to briefly research this scenario and fill in the cause-effect relationships that exist on a fresh cause and effect graphic organizer. </w:t>
      </w:r>
    </w:p>
    <w:p w:rsidR="00956EC4" w:rsidRPr="004B67DF" w:rsidRDefault="00956EC4" w:rsidP="00956EC4">
      <w:pPr>
        <w:numPr>
          <w:ilvl w:val="1"/>
          <w:numId w:val="2"/>
        </w:numPr>
        <w:tabs>
          <w:tab w:val="num" w:pos="1440"/>
        </w:tabs>
        <w:rPr>
          <w:rFonts w:ascii="Times New Roman" w:hAnsi="Times New Roman" w:cs="Times New Roman"/>
          <w:b/>
          <w:bCs/>
        </w:rPr>
      </w:pPr>
      <w:r w:rsidRPr="004B67DF">
        <w:rPr>
          <w:rFonts w:ascii="Times New Roman" w:hAnsi="Times New Roman" w:cs="Times New Roman"/>
          <w:b/>
          <w:bCs/>
        </w:rPr>
        <w:lastRenderedPageBreak/>
        <w:t>Station #1</w:t>
      </w:r>
      <w:r w:rsidRPr="004B67DF">
        <w:rPr>
          <w:rFonts w:ascii="Times New Roman" w:hAnsi="Times New Roman" w:cs="Times New Roman"/>
        </w:rPr>
        <w:t xml:space="preserve"> (Climate Change) Students will explore a website about </w:t>
      </w:r>
      <w:hyperlink r:id="rId574" w:history="1">
        <w:r w:rsidRPr="004B67DF">
          <w:rPr>
            <w:rFonts w:ascii="Times New Roman" w:hAnsi="Times New Roman" w:cs="Times New Roman"/>
            <w:color w:val="000099"/>
            <w:u w:val="single"/>
          </w:rPr>
          <w:t>Climate</w:t>
        </w:r>
      </w:hyperlink>
      <w:hyperlink r:id="rId575" w:history="1">
        <w:r w:rsidRPr="004B67DF">
          <w:rPr>
            <w:rFonts w:ascii="Times New Roman" w:hAnsi="Times New Roman" w:cs="Times New Roman"/>
            <w:color w:val="000099"/>
            <w:u w:val="single"/>
          </w:rPr>
          <w:t xml:space="preserve"> </w:t>
        </w:r>
      </w:hyperlink>
      <w:hyperlink r:id="rId576" w:history="1">
        <w:r w:rsidRPr="004B67DF">
          <w:rPr>
            <w:rFonts w:ascii="Times New Roman" w:hAnsi="Times New Roman" w:cs="Times New Roman"/>
            <w:color w:val="000099"/>
            <w:u w:val="single"/>
          </w:rPr>
          <w:t>Change</w:t>
        </w:r>
      </w:hyperlink>
      <w:r w:rsidRPr="004B67DF">
        <w:rPr>
          <w:rFonts w:ascii="Times New Roman" w:hAnsi="Times New Roman" w:cs="Times New Roman"/>
        </w:rPr>
        <w:t xml:space="preserve">. This website is very kid-friendly and easy to navigate; it has text and video to support concepts.  </w:t>
      </w:r>
    </w:p>
    <w:p w:rsidR="00956EC4" w:rsidRPr="004B67DF" w:rsidRDefault="00956EC4" w:rsidP="00956EC4">
      <w:pPr>
        <w:numPr>
          <w:ilvl w:val="1"/>
          <w:numId w:val="2"/>
        </w:numPr>
        <w:tabs>
          <w:tab w:val="num" w:pos="1440"/>
        </w:tabs>
        <w:rPr>
          <w:rFonts w:ascii="Times New Roman" w:hAnsi="Times New Roman" w:cs="Times New Roman"/>
          <w:b/>
          <w:bCs/>
        </w:rPr>
      </w:pPr>
      <w:r w:rsidRPr="004B67DF">
        <w:rPr>
          <w:rFonts w:ascii="Times New Roman" w:hAnsi="Times New Roman" w:cs="Times New Roman"/>
          <w:b/>
          <w:bCs/>
        </w:rPr>
        <w:t>Station #2</w:t>
      </w:r>
      <w:r w:rsidRPr="004B67DF">
        <w:rPr>
          <w:rFonts w:ascii="Times New Roman" w:hAnsi="Times New Roman" w:cs="Times New Roman"/>
        </w:rPr>
        <w:t xml:space="preserve"> (Invasive Species) Zebra Mussels in Lake Champlain:  In this station students will be looking at a variety of materials that explore how zebra mussels have become a problem in Lake Champlain. Materials include: Lake Champlain Basin Program Fact Sheet Series, </w:t>
      </w:r>
      <w:hyperlink r:id="rId577" w:history="1">
        <w:r w:rsidRPr="004B67DF">
          <w:rPr>
            <w:rFonts w:ascii="Times New Roman" w:hAnsi="Times New Roman" w:cs="Times New Roman"/>
            <w:color w:val="000099"/>
            <w:u w:val="single"/>
          </w:rPr>
          <w:t>Zebra</w:t>
        </w:r>
      </w:hyperlink>
      <w:hyperlink r:id="rId578" w:history="1">
        <w:r w:rsidRPr="004B67DF">
          <w:rPr>
            <w:rFonts w:ascii="Times New Roman" w:hAnsi="Times New Roman" w:cs="Times New Roman"/>
            <w:color w:val="000099"/>
            <w:u w:val="single"/>
          </w:rPr>
          <w:t xml:space="preserve"> </w:t>
        </w:r>
      </w:hyperlink>
      <w:hyperlink r:id="rId579" w:history="1">
        <w:r w:rsidRPr="004B67DF">
          <w:rPr>
            <w:rFonts w:ascii="Times New Roman" w:hAnsi="Times New Roman" w:cs="Times New Roman"/>
            <w:color w:val="000099"/>
            <w:u w:val="single"/>
          </w:rPr>
          <w:t>and</w:t>
        </w:r>
      </w:hyperlink>
      <w:hyperlink r:id="rId580" w:history="1">
        <w:r w:rsidRPr="004B67DF">
          <w:rPr>
            <w:rFonts w:ascii="Times New Roman" w:hAnsi="Times New Roman" w:cs="Times New Roman"/>
            <w:color w:val="000099"/>
            <w:u w:val="single"/>
          </w:rPr>
          <w:t xml:space="preserve"> </w:t>
        </w:r>
      </w:hyperlink>
      <w:hyperlink r:id="rId581" w:history="1">
        <w:proofErr w:type="spellStart"/>
        <w:r w:rsidRPr="004B67DF">
          <w:rPr>
            <w:rFonts w:ascii="Times New Roman" w:hAnsi="Times New Roman" w:cs="Times New Roman"/>
            <w:color w:val="000099"/>
            <w:u w:val="single"/>
          </w:rPr>
          <w:t>Quagga</w:t>
        </w:r>
        <w:proofErr w:type="spellEnd"/>
      </w:hyperlink>
      <w:hyperlink r:id="rId582" w:history="1">
        <w:r w:rsidRPr="004B67DF">
          <w:rPr>
            <w:rFonts w:ascii="Times New Roman" w:hAnsi="Times New Roman" w:cs="Times New Roman"/>
            <w:color w:val="000099"/>
            <w:u w:val="single"/>
          </w:rPr>
          <w:t xml:space="preserve"> </w:t>
        </w:r>
      </w:hyperlink>
      <w:hyperlink r:id="rId583" w:history="1">
        <w:r w:rsidRPr="004B67DF">
          <w:rPr>
            <w:rFonts w:ascii="Times New Roman" w:hAnsi="Times New Roman" w:cs="Times New Roman"/>
            <w:color w:val="000099"/>
            <w:u w:val="single"/>
          </w:rPr>
          <w:t>Mussels</w:t>
        </w:r>
      </w:hyperlink>
      <w:r w:rsidRPr="004B67DF">
        <w:rPr>
          <w:rFonts w:ascii="Times New Roman" w:hAnsi="Times New Roman" w:cs="Times New Roman"/>
        </w:rPr>
        <w:t xml:space="preserve">, </w:t>
      </w:r>
      <w:hyperlink r:id="rId584" w:history="1">
        <w:r w:rsidRPr="004B67DF">
          <w:rPr>
            <w:rFonts w:ascii="Times New Roman" w:hAnsi="Times New Roman" w:cs="Times New Roman"/>
            <w:color w:val="000099"/>
            <w:u w:val="single"/>
          </w:rPr>
          <w:t>VPR</w:t>
        </w:r>
      </w:hyperlink>
      <w:hyperlink r:id="rId585" w:history="1">
        <w:r w:rsidRPr="004B67DF">
          <w:rPr>
            <w:rFonts w:ascii="Times New Roman" w:hAnsi="Times New Roman" w:cs="Times New Roman"/>
            <w:color w:val="000099"/>
            <w:u w:val="single"/>
          </w:rPr>
          <w:t xml:space="preserve"> </w:t>
        </w:r>
      </w:hyperlink>
      <w:hyperlink r:id="rId586" w:history="1">
        <w:r w:rsidRPr="004B67DF">
          <w:rPr>
            <w:rFonts w:ascii="Times New Roman" w:hAnsi="Times New Roman" w:cs="Times New Roman"/>
            <w:color w:val="000099"/>
            <w:u w:val="single"/>
          </w:rPr>
          <w:t>News</w:t>
        </w:r>
      </w:hyperlink>
      <w:hyperlink r:id="rId587" w:history="1">
        <w:r w:rsidRPr="004B67DF">
          <w:rPr>
            <w:rFonts w:ascii="Times New Roman" w:hAnsi="Times New Roman" w:cs="Times New Roman"/>
            <w:color w:val="000099"/>
            <w:u w:val="single"/>
          </w:rPr>
          <w:t xml:space="preserve"> </w:t>
        </w:r>
      </w:hyperlink>
      <w:hyperlink r:id="rId588" w:history="1">
        <w:r w:rsidRPr="004B67DF">
          <w:rPr>
            <w:rFonts w:ascii="Times New Roman" w:hAnsi="Times New Roman" w:cs="Times New Roman"/>
            <w:color w:val="000099"/>
            <w:u w:val="single"/>
          </w:rPr>
          <w:t>stories</w:t>
        </w:r>
      </w:hyperlink>
      <w:r w:rsidRPr="004B67DF">
        <w:rPr>
          <w:rFonts w:ascii="Times New Roman" w:hAnsi="Times New Roman" w:cs="Times New Roman"/>
        </w:rPr>
        <w:t xml:space="preserve">, Lake Champlain Sea Grant, </w:t>
      </w:r>
      <w:hyperlink r:id="rId589" w:history="1">
        <w:r w:rsidRPr="004B67DF">
          <w:rPr>
            <w:rFonts w:ascii="Times New Roman" w:hAnsi="Times New Roman" w:cs="Times New Roman"/>
            <w:color w:val="000099"/>
            <w:u w:val="single"/>
          </w:rPr>
          <w:t>Zebra</w:t>
        </w:r>
      </w:hyperlink>
      <w:hyperlink r:id="rId590" w:history="1">
        <w:r w:rsidRPr="004B67DF">
          <w:rPr>
            <w:rFonts w:ascii="Times New Roman" w:hAnsi="Times New Roman" w:cs="Times New Roman"/>
            <w:color w:val="000099"/>
            <w:u w:val="single"/>
          </w:rPr>
          <w:t xml:space="preserve"> </w:t>
        </w:r>
      </w:hyperlink>
      <w:hyperlink r:id="rId591" w:history="1">
        <w:r w:rsidRPr="004B67DF">
          <w:rPr>
            <w:rFonts w:ascii="Times New Roman" w:hAnsi="Times New Roman" w:cs="Times New Roman"/>
            <w:color w:val="000099"/>
            <w:u w:val="single"/>
          </w:rPr>
          <w:t>Mussel</w:t>
        </w:r>
      </w:hyperlink>
      <w:hyperlink r:id="rId592" w:history="1">
        <w:r w:rsidRPr="004B67DF">
          <w:rPr>
            <w:rFonts w:ascii="Times New Roman" w:hAnsi="Times New Roman" w:cs="Times New Roman"/>
            <w:color w:val="000099"/>
            <w:u w:val="single"/>
          </w:rPr>
          <w:t xml:space="preserve"> </w:t>
        </w:r>
      </w:hyperlink>
      <w:hyperlink r:id="rId593" w:history="1">
        <w:r w:rsidRPr="004B67DF">
          <w:rPr>
            <w:rFonts w:ascii="Times New Roman" w:hAnsi="Times New Roman" w:cs="Times New Roman"/>
            <w:color w:val="000099"/>
            <w:u w:val="single"/>
          </w:rPr>
          <w:t>Fact</w:t>
        </w:r>
      </w:hyperlink>
      <w:hyperlink r:id="rId594" w:history="1">
        <w:r w:rsidRPr="004B67DF">
          <w:rPr>
            <w:rFonts w:ascii="Times New Roman" w:hAnsi="Times New Roman" w:cs="Times New Roman"/>
            <w:color w:val="000099"/>
            <w:u w:val="single"/>
          </w:rPr>
          <w:t xml:space="preserve"> </w:t>
        </w:r>
      </w:hyperlink>
      <w:hyperlink r:id="rId595" w:history="1">
        <w:r w:rsidRPr="004B67DF">
          <w:rPr>
            <w:rFonts w:ascii="Times New Roman" w:hAnsi="Times New Roman" w:cs="Times New Roman"/>
            <w:color w:val="000099"/>
            <w:u w:val="single"/>
          </w:rPr>
          <w:t>Sheet</w:t>
        </w:r>
      </w:hyperlink>
      <w:r w:rsidRPr="004B67DF">
        <w:rPr>
          <w:rFonts w:ascii="Times New Roman" w:hAnsi="Times New Roman" w:cs="Times New Roman"/>
        </w:rPr>
        <w:t xml:space="preserve"> (some of these facts sheets are hard to understand so I will record my voice summarizing some of the information for students to listen to using a </w:t>
      </w:r>
      <w:proofErr w:type="spellStart"/>
      <w:r w:rsidRPr="004B67DF">
        <w:rPr>
          <w:rFonts w:ascii="Times New Roman" w:hAnsi="Times New Roman" w:cs="Times New Roman"/>
        </w:rPr>
        <w:t>Netbook</w:t>
      </w:r>
      <w:proofErr w:type="spellEnd"/>
      <w:r w:rsidRPr="004B67DF">
        <w:rPr>
          <w:rFonts w:ascii="Times New Roman" w:hAnsi="Times New Roman" w:cs="Times New Roman"/>
        </w:rPr>
        <w:t>)</w:t>
      </w:r>
    </w:p>
    <w:p w:rsidR="00956EC4" w:rsidRPr="004B67DF" w:rsidRDefault="00956EC4" w:rsidP="00956EC4">
      <w:pPr>
        <w:numPr>
          <w:ilvl w:val="1"/>
          <w:numId w:val="2"/>
        </w:numPr>
        <w:tabs>
          <w:tab w:val="num" w:pos="1440"/>
        </w:tabs>
        <w:rPr>
          <w:rFonts w:ascii="Times New Roman" w:hAnsi="Times New Roman" w:cs="Times New Roman"/>
        </w:rPr>
      </w:pPr>
      <w:r w:rsidRPr="004B67DF">
        <w:rPr>
          <w:rFonts w:ascii="Times New Roman" w:hAnsi="Times New Roman" w:cs="Times New Roman"/>
        </w:rPr>
        <w:t>Station #3 (Acid Rain/Water Quality) Acid Rain: In this station students learn about the causes and effects of acid rain on ecosystems by using text from websites:</w:t>
      </w:r>
    </w:p>
    <w:p w:rsidR="00956EC4" w:rsidRPr="004B67DF" w:rsidRDefault="00323EB4" w:rsidP="00956EC4">
      <w:pPr>
        <w:numPr>
          <w:ilvl w:val="2"/>
          <w:numId w:val="2"/>
        </w:numPr>
        <w:tabs>
          <w:tab w:val="num" w:pos="2160"/>
        </w:tabs>
        <w:ind w:hanging="360"/>
        <w:rPr>
          <w:rFonts w:ascii="Times New Roman" w:hAnsi="Times New Roman" w:cs="Times New Roman"/>
          <w:color w:val="000099"/>
          <w:u w:val="single"/>
        </w:rPr>
      </w:pPr>
      <w:hyperlink r:id="rId596" w:history="1">
        <w:r w:rsidR="00956EC4" w:rsidRPr="004B67DF">
          <w:rPr>
            <w:rFonts w:ascii="Times New Roman" w:hAnsi="Times New Roman" w:cs="Times New Roman"/>
            <w:color w:val="000099"/>
            <w:u w:val="single"/>
          </w:rPr>
          <w:t>Acid</w:t>
        </w:r>
      </w:hyperlink>
      <w:hyperlink r:id="rId597" w:history="1">
        <w:r w:rsidR="00956EC4" w:rsidRPr="004B67DF">
          <w:rPr>
            <w:rFonts w:ascii="Times New Roman" w:hAnsi="Times New Roman" w:cs="Times New Roman"/>
            <w:color w:val="000099"/>
            <w:u w:val="single"/>
          </w:rPr>
          <w:t xml:space="preserve"> </w:t>
        </w:r>
      </w:hyperlink>
      <w:hyperlink r:id="rId598" w:history="1">
        <w:r w:rsidR="00956EC4" w:rsidRPr="004B67DF">
          <w:rPr>
            <w:rFonts w:ascii="Times New Roman" w:hAnsi="Times New Roman" w:cs="Times New Roman"/>
            <w:color w:val="000099"/>
            <w:u w:val="single"/>
          </w:rPr>
          <w:t>Rain</w:t>
        </w:r>
      </w:hyperlink>
      <w:hyperlink r:id="rId599" w:history="1">
        <w:r w:rsidR="00956EC4" w:rsidRPr="004B67DF">
          <w:rPr>
            <w:rFonts w:ascii="Times New Roman" w:hAnsi="Times New Roman" w:cs="Times New Roman"/>
            <w:color w:val="000099"/>
            <w:u w:val="single"/>
          </w:rPr>
          <w:t xml:space="preserve"> </w:t>
        </w:r>
      </w:hyperlink>
      <w:hyperlink r:id="rId600" w:history="1">
        <w:r w:rsidR="00956EC4" w:rsidRPr="004B67DF">
          <w:rPr>
            <w:rFonts w:ascii="Times New Roman" w:hAnsi="Times New Roman" w:cs="Times New Roman"/>
            <w:color w:val="000099"/>
            <w:u w:val="single"/>
          </w:rPr>
          <w:t>on</w:t>
        </w:r>
      </w:hyperlink>
      <w:hyperlink r:id="rId601" w:history="1">
        <w:r w:rsidR="00956EC4" w:rsidRPr="004B67DF">
          <w:rPr>
            <w:rFonts w:ascii="Times New Roman" w:hAnsi="Times New Roman" w:cs="Times New Roman"/>
            <w:color w:val="000099"/>
            <w:u w:val="single"/>
          </w:rPr>
          <w:t xml:space="preserve"> </w:t>
        </w:r>
      </w:hyperlink>
      <w:hyperlink r:id="rId602" w:history="1">
        <w:r w:rsidR="00956EC4" w:rsidRPr="004B67DF">
          <w:rPr>
            <w:rFonts w:ascii="Times New Roman" w:hAnsi="Times New Roman" w:cs="Times New Roman"/>
            <w:color w:val="000099"/>
            <w:u w:val="single"/>
          </w:rPr>
          <w:t>Lakes</w:t>
        </w:r>
      </w:hyperlink>
      <w:hyperlink r:id="rId603" w:history="1">
        <w:r w:rsidR="00956EC4" w:rsidRPr="004B67DF">
          <w:rPr>
            <w:rFonts w:ascii="Times New Roman" w:hAnsi="Times New Roman" w:cs="Times New Roman"/>
            <w:color w:val="000099"/>
            <w:u w:val="single"/>
          </w:rPr>
          <w:t xml:space="preserve"> </w:t>
        </w:r>
      </w:hyperlink>
      <w:hyperlink r:id="rId604" w:history="1">
        <w:r w:rsidR="00956EC4" w:rsidRPr="004B67DF">
          <w:rPr>
            <w:rFonts w:ascii="Times New Roman" w:hAnsi="Times New Roman" w:cs="Times New Roman"/>
            <w:color w:val="000099"/>
            <w:u w:val="single"/>
          </w:rPr>
          <w:t>and</w:t>
        </w:r>
      </w:hyperlink>
      <w:hyperlink r:id="rId605" w:history="1">
        <w:r w:rsidR="00956EC4" w:rsidRPr="004B67DF">
          <w:rPr>
            <w:rFonts w:ascii="Times New Roman" w:hAnsi="Times New Roman" w:cs="Times New Roman"/>
            <w:color w:val="000099"/>
            <w:u w:val="single"/>
          </w:rPr>
          <w:t xml:space="preserve"> </w:t>
        </w:r>
      </w:hyperlink>
      <w:hyperlink r:id="rId606" w:history="1">
        <w:r w:rsidR="00956EC4" w:rsidRPr="004B67DF">
          <w:rPr>
            <w:rFonts w:ascii="Times New Roman" w:hAnsi="Times New Roman" w:cs="Times New Roman"/>
            <w:color w:val="000099"/>
            <w:u w:val="single"/>
          </w:rPr>
          <w:t>Streams</w:t>
        </w:r>
      </w:hyperlink>
    </w:p>
    <w:p w:rsidR="00956EC4" w:rsidRPr="004B67DF" w:rsidRDefault="00323EB4" w:rsidP="00956EC4">
      <w:pPr>
        <w:numPr>
          <w:ilvl w:val="2"/>
          <w:numId w:val="2"/>
        </w:numPr>
        <w:tabs>
          <w:tab w:val="num" w:pos="2160"/>
        </w:tabs>
        <w:ind w:hanging="360"/>
        <w:rPr>
          <w:rFonts w:ascii="Times New Roman" w:hAnsi="Times New Roman" w:cs="Times New Roman"/>
          <w:color w:val="000099"/>
          <w:u w:val="single"/>
        </w:rPr>
      </w:pPr>
      <w:hyperlink r:id="rId607" w:history="1">
        <w:r w:rsidR="00956EC4" w:rsidRPr="004B67DF">
          <w:rPr>
            <w:rFonts w:ascii="Times New Roman" w:hAnsi="Times New Roman" w:cs="Times New Roman"/>
            <w:color w:val="000099"/>
            <w:u w:val="single"/>
          </w:rPr>
          <w:t>Acid</w:t>
        </w:r>
      </w:hyperlink>
      <w:hyperlink r:id="rId608" w:history="1">
        <w:r w:rsidR="00956EC4" w:rsidRPr="004B67DF">
          <w:rPr>
            <w:rFonts w:ascii="Times New Roman" w:hAnsi="Times New Roman" w:cs="Times New Roman"/>
            <w:color w:val="000099"/>
            <w:u w:val="single"/>
          </w:rPr>
          <w:t xml:space="preserve"> </w:t>
        </w:r>
      </w:hyperlink>
      <w:hyperlink r:id="rId609" w:history="1">
        <w:r w:rsidR="00956EC4" w:rsidRPr="004B67DF">
          <w:rPr>
            <w:rFonts w:ascii="Times New Roman" w:hAnsi="Times New Roman" w:cs="Times New Roman"/>
            <w:color w:val="000099"/>
            <w:u w:val="single"/>
          </w:rPr>
          <w:t>Rain</w:t>
        </w:r>
      </w:hyperlink>
      <w:hyperlink r:id="rId610" w:history="1">
        <w:r w:rsidR="00956EC4" w:rsidRPr="004B67DF">
          <w:rPr>
            <w:rFonts w:ascii="Times New Roman" w:hAnsi="Times New Roman" w:cs="Times New Roman"/>
            <w:color w:val="000099"/>
            <w:u w:val="single"/>
          </w:rPr>
          <w:t xml:space="preserve"> </w:t>
        </w:r>
      </w:hyperlink>
      <w:hyperlink r:id="rId611" w:history="1">
        <w:r w:rsidR="00956EC4" w:rsidRPr="004B67DF">
          <w:rPr>
            <w:rFonts w:ascii="Times New Roman" w:hAnsi="Times New Roman" w:cs="Times New Roman"/>
            <w:color w:val="000099"/>
            <w:u w:val="single"/>
          </w:rPr>
          <w:t>Cause</w:t>
        </w:r>
      </w:hyperlink>
      <w:hyperlink r:id="rId612" w:history="1">
        <w:r w:rsidR="00956EC4" w:rsidRPr="004B67DF">
          <w:rPr>
            <w:rFonts w:ascii="Times New Roman" w:hAnsi="Times New Roman" w:cs="Times New Roman"/>
            <w:color w:val="000099"/>
            <w:u w:val="single"/>
          </w:rPr>
          <w:t xml:space="preserve"> </w:t>
        </w:r>
      </w:hyperlink>
      <w:hyperlink r:id="rId613" w:history="1">
        <w:r w:rsidR="00956EC4" w:rsidRPr="004B67DF">
          <w:rPr>
            <w:rFonts w:ascii="Times New Roman" w:hAnsi="Times New Roman" w:cs="Times New Roman"/>
            <w:color w:val="000099"/>
            <w:u w:val="single"/>
          </w:rPr>
          <w:t>and</w:t>
        </w:r>
      </w:hyperlink>
      <w:hyperlink r:id="rId614" w:history="1">
        <w:r w:rsidR="00956EC4" w:rsidRPr="004B67DF">
          <w:rPr>
            <w:rFonts w:ascii="Times New Roman" w:hAnsi="Times New Roman" w:cs="Times New Roman"/>
            <w:color w:val="000099"/>
            <w:u w:val="single"/>
          </w:rPr>
          <w:t xml:space="preserve"> </w:t>
        </w:r>
      </w:hyperlink>
      <w:hyperlink r:id="rId615" w:history="1">
        <w:r w:rsidR="00956EC4" w:rsidRPr="004B67DF">
          <w:rPr>
            <w:rFonts w:ascii="Times New Roman" w:hAnsi="Times New Roman" w:cs="Times New Roman"/>
            <w:color w:val="000099"/>
            <w:u w:val="single"/>
          </w:rPr>
          <w:t>Effect</w:t>
        </w:r>
      </w:hyperlink>
    </w:p>
    <w:p w:rsidR="00956EC4" w:rsidRPr="004B67DF" w:rsidRDefault="00956EC4" w:rsidP="00956EC4">
      <w:pPr>
        <w:ind w:left="720" w:firstLine="720"/>
        <w:rPr>
          <w:rFonts w:ascii="Times New Roman" w:hAnsi="Times New Roman" w:cs="Times New Roman"/>
        </w:rPr>
      </w:pPr>
      <w:r w:rsidRPr="004B67DF">
        <w:rPr>
          <w:rFonts w:ascii="Times New Roman" w:hAnsi="Times New Roman" w:cs="Times New Roman"/>
        </w:rPr>
        <w:t xml:space="preserve">They then will play a </w:t>
      </w:r>
      <w:hyperlink r:id="rId616" w:history="1">
        <w:r w:rsidRPr="004B67DF">
          <w:rPr>
            <w:rFonts w:ascii="Times New Roman" w:hAnsi="Times New Roman" w:cs="Times New Roman"/>
            <w:color w:val="000099"/>
            <w:u w:val="single"/>
          </w:rPr>
          <w:t>game</w:t>
        </w:r>
      </w:hyperlink>
      <w:hyperlink r:id="rId617" w:history="1">
        <w:r w:rsidRPr="004B67DF">
          <w:rPr>
            <w:rFonts w:ascii="Times New Roman" w:hAnsi="Times New Roman" w:cs="Times New Roman"/>
            <w:color w:val="000099"/>
            <w:u w:val="single"/>
          </w:rPr>
          <w:t xml:space="preserve"> </w:t>
        </w:r>
      </w:hyperlink>
      <w:hyperlink r:id="rId618" w:history="1">
        <w:r w:rsidRPr="004B67DF">
          <w:rPr>
            <w:rFonts w:ascii="Times New Roman" w:hAnsi="Times New Roman" w:cs="Times New Roman"/>
            <w:color w:val="000099"/>
            <w:u w:val="single"/>
          </w:rPr>
          <w:t>about</w:t>
        </w:r>
      </w:hyperlink>
      <w:hyperlink r:id="rId619" w:history="1">
        <w:r w:rsidRPr="004B67DF">
          <w:rPr>
            <w:rFonts w:ascii="Times New Roman" w:hAnsi="Times New Roman" w:cs="Times New Roman"/>
            <w:color w:val="000099"/>
            <w:u w:val="single"/>
          </w:rPr>
          <w:t xml:space="preserve"> </w:t>
        </w:r>
      </w:hyperlink>
      <w:hyperlink r:id="rId620" w:history="1">
        <w:r w:rsidRPr="004B67DF">
          <w:rPr>
            <w:rFonts w:ascii="Times New Roman" w:hAnsi="Times New Roman" w:cs="Times New Roman"/>
            <w:color w:val="000099"/>
            <w:u w:val="single"/>
          </w:rPr>
          <w:t>acid</w:t>
        </w:r>
      </w:hyperlink>
      <w:hyperlink r:id="rId621" w:history="1">
        <w:r w:rsidRPr="004B67DF">
          <w:rPr>
            <w:rFonts w:ascii="Times New Roman" w:hAnsi="Times New Roman" w:cs="Times New Roman"/>
            <w:color w:val="000099"/>
            <w:u w:val="single"/>
          </w:rPr>
          <w:t xml:space="preserve"> </w:t>
        </w:r>
      </w:hyperlink>
      <w:hyperlink r:id="rId622" w:history="1">
        <w:r w:rsidRPr="004B67DF">
          <w:rPr>
            <w:rFonts w:ascii="Times New Roman" w:hAnsi="Times New Roman" w:cs="Times New Roman"/>
            <w:color w:val="000099"/>
            <w:u w:val="single"/>
          </w:rPr>
          <w:t>rain</w:t>
        </w:r>
      </w:hyperlink>
      <w:r w:rsidRPr="004B67DF">
        <w:rPr>
          <w:rFonts w:ascii="Times New Roman" w:hAnsi="Times New Roman" w:cs="Times New Roman"/>
        </w:rPr>
        <w:t xml:space="preserve"> using their Netbooks.  </w:t>
      </w:r>
    </w:p>
    <w:p w:rsidR="00956EC4" w:rsidRPr="004B67DF" w:rsidRDefault="00956EC4" w:rsidP="00956EC4">
      <w:pPr>
        <w:rPr>
          <w:rFonts w:ascii="Times New Roman" w:hAnsi="Times New Roman" w:cs="Times New Roman"/>
        </w:rPr>
      </w:pPr>
    </w:p>
    <w:p w:rsidR="00956EC4" w:rsidRPr="004B67DF" w:rsidRDefault="00956EC4" w:rsidP="00956EC4">
      <w:pPr>
        <w:numPr>
          <w:ilvl w:val="0"/>
          <w:numId w:val="2"/>
        </w:numPr>
        <w:tabs>
          <w:tab w:val="num" w:pos="720"/>
        </w:tabs>
        <w:rPr>
          <w:rFonts w:ascii="Times New Roman" w:hAnsi="Times New Roman" w:cs="Times New Roman"/>
        </w:rPr>
      </w:pPr>
      <w:r w:rsidRPr="004B67DF">
        <w:rPr>
          <w:rFonts w:ascii="Times New Roman" w:hAnsi="Times New Roman" w:cs="Times New Roman"/>
        </w:rPr>
        <w:t>As students circulate, I will check in and gather students together that may need more support in reading and/or identifying cause and effect relationships and work with them at one station.</w:t>
      </w:r>
    </w:p>
    <w:p w:rsidR="00956EC4" w:rsidRPr="004B67DF" w:rsidRDefault="00956EC4" w:rsidP="00956EC4">
      <w:pPr>
        <w:numPr>
          <w:ilvl w:val="0"/>
          <w:numId w:val="2"/>
        </w:numPr>
        <w:tabs>
          <w:tab w:val="num" w:pos="720"/>
        </w:tabs>
        <w:spacing w:line="240" w:lineRule="auto"/>
        <w:rPr>
          <w:rFonts w:ascii="Times New Roman" w:hAnsi="Times New Roman" w:cs="Times New Roman"/>
        </w:rPr>
      </w:pPr>
      <w:r w:rsidRPr="004B67DF">
        <w:rPr>
          <w:rFonts w:ascii="Times New Roman" w:hAnsi="Times New Roman" w:cs="Times New Roman"/>
        </w:rPr>
        <w:t>At the end of the session ask students, “So why is maintaining a perfect balance (equilibrium) with an ecosystem so important?” (this could be a whole class discussion or an exit card, depending on time and the class)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Formative Assessment(s):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Collect cause and effect relationship sheets and determine whether students understand the concepts that they were exploring. </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rPr>
          <w:rFonts w:ascii="Times New Roman" w:hAnsi="Times New Roman" w:cs="Times New Roman"/>
          <w:b/>
          <w:bCs/>
        </w:rPr>
      </w:pPr>
      <w:r w:rsidRPr="004B67DF">
        <w:rPr>
          <w:rFonts w:ascii="Times New Roman" w:hAnsi="Times New Roman" w:cs="Times New Roman"/>
          <w:b/>
          <w:bCs/>
        </w:rPr>
        <w:t>How will you Differentiate Instruction for various learners?</w:t>
      </w:r>
    </w:p>
    <w:p w:rsidR="00956EC4" w:rsidRPr="004228D1" w:rsidRDefault="00956EC4" w:rsidP="00AF2569">
      <w:pPr>
        <w:pStyle w:val="ListParagraph"/>
        <w:numPr>
          <w:ilvl w:val="0"/>
          <w:numId w:val="96"/>
        </w:numPr>
        <w:rPr>
          <w:rFonts w:ascii="Times New Roman" w:hAnsi="Times New Roman" w:cs="Times New Roman"/>
          <w:b/>
          <w:bCs/>
        </w:rPr>
      </w:pPr>
      <w:r w:rsidRPr="004228D1">
        <w:rPr>
          <w:rFonts w:ascii="Times New Roman" w:hAnsi="Times New Roman" w:cs="Times New Roman"/>
          <w:b/>
          <w:bCs/>
        </w:rPr>
        <w:t xml:space="preserve">Content: </w:t>
      </w:r>
      <w:r w:rsidRPr="004228D1">
        <w:rPr>
          <w:rFonts w:ascii="Times New Roman" w:hAnsi="Times New Roman" w:cs="Times New Roman"/>
        </w:rPr>
        <w:t xml:space="preserve">Variety of reading levels within stations, Text- Variety of reading levels and formats (news stories from VPR are audio); Information will be shared in a variety of ways, </w:t>
      </w:r>
      <w:proofErr w:type="spellStart"/>
      <w:r w:rsidRPr="004228D1">
        <w:rPr>
          <w:rFonts w:ascii="Times New Roman" w:hAnsi="Times New Roman" w:cs="Times New Roman"/>
        </w:rPr>
        <w:t>ie</w:t>
      </w:r>
      <w:proofErr w:type="spellEnd"/>
      <w:r w:rsidRPr="004228D1">
        <w:rPr>
          <w:rFonts w:ascii="Times New Roman" w:hAnsi="Times New Roman" w:cs="Times New Roman"/>
        </w:rPr>
        <w:t xml:space="preserve">. </w:t>
      </w:r>
      <w:proofErr w:type="gramStart"/>
      <w:r w:rsidRPr="004228D1">
        <w:rPr>
          <w:rFonts w:ascii="Times New Roman" w:hAnsi="Times New Roman" w:cs="Times New Roman"/>
        </w:rPr>
        <w:t>video</w:t>
      </w:r>
      <w:proofErr w:type="gramEnd"/>
      <w:r w:rsidRPr="004228D1">
        <w:rPr>
          <w:rFonts w:ascii="Times New Roman" w:hAnsi="Times New Roman" w:cs="Times New Roman"/>
        </w:rPr>
        <w:t>, text, and visuals). Use small and simple stories from Really Good Stuff poster with students who are struggling with cause and effect.</w:t>
      </w:r>
    </w:p>
    <w:p w:rsidR="00956EC4" w:rsidRPr="004228D1" w:rsidRDefault="00956EC4" w:rsidP="00AF2569">
      <w:pPr>
        <w:pStyle w:val="ListParagraph"/>
        <w:numPr>
          <w:ilvl w:val="0"/>
          <w:numId w:val="96"/>
        </w:numPr>
        <w:rPr>
          <w:rFonts w:ascii="Times New Roman" w:hAnsi="Times New Roman" w:cs="Times New Roman"/>
          <w:b/>
          <w:bCs/>
        </w:rPr>
      </w:pPr>
      <w:r w:rsidRPr="004228D1">
        <w:rPr>
          <w:rFonts w:ascii="Times New Roman" w:hAnsi="Times New Roman" w:cs="Times New Roman"/>
          <w:b/>
          <w:bCs/>
        </w:rPr>
        <w:t xml:space="preserve">Process: </w:t>
      </w:r>
      <w:r w:rsidRPr="004228D1">
        <w:rPr>
          <w:rFonts w:ascii="Times New Roman" w:hAnsi="Times New Roman" w:cs="Times New Roman"/>
        </w:rPr>
        <w:t>Some students move on to new stations (don’t have to all go at the same time).</w:t>
      </w:r>
      <w:r w:rsidR="004228D1">
        <w:rPr>
          <w:rFonts w:ascii="Times New Roman" w:hAnsi="Times New Roman" w:cs="Times New Roman"/>
        </w:rPr>
        <w:t xml:space="preserve"> </w:t>
      </w:r>
      <w:r w:rsidRPr="004228D1">
        <w:rPr>
          <w:rFonts w:ascii="Times New Roman" w:hAnsi="Times New Roman" w:cs="Times New Roman"/>
        </w:rPr>
        <w:t>This is a time when I can gather a small group of students that still are struggling and work on a scenario with them, guiding them with the concepts that are tricky.</w:t>
      </w:r>
    </w:p>
    <w:p w:rsidR="00956EC4" w:rsidRPr="004B67DF" w:rsidRDefault="00956EC4" w:rsidP="00956EC4">
      <w:pPr>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Student-centered learning:</w:t>
      </w:r>
    </w:p>
    <w:p w:rsidR="00956EC4" w:rsidRPr="004228D1" w:rsidRDefault="004228D1" w:rsidP="00AF2569">
      <w:pPr>
        <w:pStyle w:val="ListParagraph"/>
        <w:numPr>
          <w:ilvl w:val="0"/>
          <w:numId w:val="97"/>
        </w:numPr>
        <w:spacing w:line="240" w:lineRule="auto"/>
        <w:rPr>
          <w:rFonts w:ascii="Times New Roman" w:hAnsi="Times New Roman" w:cs="Times New Roman"/>
        </w:rPr>
      </w:pPr>
      <w:r w:rsidRPr="004228D1">
        <w:rPr>
          <w:rFonts w:ascii="Times New Roman" w:hAnsi="Times New Roman" w:cs="Times New Roman"/>
          <w:b/>
        </w:rPr>
        <w:t>Shared Responsibility:</w:t>
      </w:r>
      <w:r w:rsidRPr="004228D1">
        <w:rPr>
          <w:rFonts w:ascii="Times New Roman" w:hAnsi="Times New Roman" w:cs="Times New Roman"/>
        </w:rPr>
        <w:t xml:space="preserve"> </w:t>
      </w:r>
      <w:r w:rsidR="00956EC4" w:rsidRPr="004228D1">
        <w:rPr>
          <w:rFonts w:ascii="Times New Roman" w:hAnsi="Times New Roman" w:cs="Times New Roman"/>
        </w:rPr>
        <w:t xml:space="preserve">Students will be </w:t>
      </w:r>
      <w:proofErr w:type="gramStart"/>
      <w:r w:rsidR="00956EC4" w:rsidRPr="004228D1">
        <w:rPr>
          <w:rFonts w:ascii="Times New Roman" w:hAnsi="Times New Roman" w:cs="Times New Roman"/>
        </w:rPr>
        <w:t>on their own to explore the cause</w:t>
      </w:r>
      <w:proofErr w:type="gramEnd"/>
      <w:r w:rsidR="00956EC4" w:rsidRPr="004228D1">
        <w:rPr>
          <w:rFonts w:ascii="Times New Roman" w:hAnsi="Times New Roman" w:cs="Times New Roman"/>
        </w:rPr>
        <w:t xml:space="preserve"> and effect relationships, using the information that helps them understand best.</w:t>
      </w:r>
    </w:p>
    <w:p w:rsidR="00956EC4" w:rsidRPr="004228D1" w:rsidRDefault="00956EC4" w:rsidP="00AF2569">
      <w:pPr>
        <w:pStyle w:val="ListParagraph"/>
        <w:numPr>
          <w:ilvl w:val="0"/>
          <w:numId w:val="97"/>
        </w:numPr>
        <w:rPr>
          <w:rFonts w:ascii="Times New Roman" w:hAnsi="Times New Roman" w:cs="Times New Roman"/>
        </w:rPr>
      </w:pPr>
      <w:r w:rsidRPr="004228D1">
        <w:rPr>
          <w:rFonts w:ascii="Times New Roman" w:hAnsi="Times New Roman" w:cs="Times New Roman"/>
          <w:b/>
        </w:rPr>
        <w:t>Choice</w:t>
      </w:r>
      <w:r w:rsidRPr="004228D1">
        <w:rPr>
          <w:rFonts w:ascii="Times New Roman" w:hAnsi="Times New Roman" w:cs="Times New Roman"/>
        </w:rPr>
        <w:t xml:space="preserve"> in which ecosystem to start with based on interests (may make this activity more relevant)</w:t>
      </w:r>
    </w:p>
    <w:p w:rsidR="00956EC4" w:rsidRPr="004228D1" w:rsidRDefault="00956EC4" w:rsidP="00AF2569">
      <w:pPr>
        <w:pStyle w:val="ListParagraph"/>
        <w:numPr>
          <w:ilvl w:val="0"/>
          <w:numId w:val="97"/>
        </w:numPr>
        <w:spacing w:line="240" w:lineRule="auto"/>
        <w:rPr>
          <w:rFonts w:ascii="Times New Roman" w:hAnsi="Times New Roman" w:cs="Times New Roman"/>
        </w:rPr>
      </w:pPr>
      <w:r w:rsidRPr="004228D1">
        <w:rPr>
          <w:rFonts w:ascii="Times New Roman" w:hAnsi="Times New Roman" w:cs="Times New Roman"/>
          <w:b/>
        </w:rPr>
        <w:t>Challenge/Rigor</w:t>
      </w:r>
      <w:r w:rsidRPr="004228D1">
        <w:rPr>
          <w:rFonts w:ascii="Times New Roman" w:hAnsi="Times New Roman" w:cs="Times New Roman"/>
        </w:rPr>
        <w:t>-students will be challenged to navigate website effectively to locate the information they need to understand cause and effect</w:t>
      </w:r>
    </w:p>
    <w:p w:rsidR="00956EC4" w:rsidRPr="004B67DF" w:rsidRDefault="00956EC4" w:rsidP="00956EC4">
      <w:pPr>
        <w:spacing w:line="240" w:lineRule="auto"/>
        <w:rPr>
          <w:rFonts w:ascii="Times New Roman" w:hAnsi="Times New Roman" w:cs="Times New Roman"/>
        </w:rPr>
      </w:pP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Inquiry-based learning:</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Students are posed with the questions “What are some of the problems ecosystems face, how they came about and what are the effects of these problems on the survival of species within an ecosystem?”</w:t>
      </w:r>
    </w:p>
    <w:p w:rsidR="00956EC4" w:rsidRPr="004B67DF" w:rsidRDefault="00956EC4" w:rsidP="00956EC4">
      <w:pPr>
        <w:rPr>
          <w:rFonts w:ascii="Times New Roman" w:hAnsi="Times New Roman" w:cs="Times New Roman"/>
        </w:rPr>
      </w:pPr>
      <w:r w:rsidRPr="004B67DF">
        <w:rPr>
          <w:rFonts w:ascii="Times New Roman" w:hAnsi="Times New Roman" w:cs="Times New Roman"/>
        </w:rPr>
        <w:lastRenderedPageBreak/>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Materials: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Cause- Effect posters, Really Good Stuff</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Netbooks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Cause-effect assessment sheet</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Audio recording of Zebra Mussels content</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Resources:</w:t>
      </w:r>
    </w:p>
    <w:p w:rsidR="00956EC4" w:rsidRPr="004B67DF" w:rsidRDefault="00956EC4" w:rsidP="00956EC4">
      <w:pPr>
        <w:spacing w:line="240" w:lineRule="auto"/>
        <w:rPr>
          <w:rFonts w:ascii="Times New Roman" w:hAnsi="Times New Roman" w:cs="Times New Roman"/>
          <w:u w:val="single"/>
        </w:rPr>
      </w:pPr>
      <w:r w:rsidRPr="004B67DF">
        <w:rPr>
          <w:rFonts w:ascii="Times New Roman" w:hAnsi="Times New Roman" w:cs="Times New Roman"/>
          <w:u w:val="single"/>
        </w:rPr>
        <w:t>Kids Discover: Wetlands</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Website resources for real-scenarios</w:t>
      </w:r>
    </w:p>
    <w:p w:rsidR="00956EC4" w:rsidRPr="004B67DF" w:rsidRDefault="00323EB4" w:rsidP="00956EC4">
      <w:pPr>
        <w:numPr>
          <w:ilvl w:val="0"/>
          <w:numId w:val="11"/>
        </w:numPr>
        <w:tabs>
          <w:tab w:val="num" w:pos="720"/>
        </w:tabs>
        <w:rPr>
          <w:rFonts w:ascii="Times New Roman" w:hAnsi="Times New Roman" w:cs="Times New Roman"/>
          <w:color w:val="000099"/>
          <w:u w:val="single"/>
        </w:rPr>
      </w:pPr>
      <w:hyperlink r:id="rId623" w:history="1">
        <w:r w:rsidR="00956EC4" w:rsidRPr="004B67DF">
          <w:rPr>
            <w:rFonts w:ascii="Times New Roman" w:hAnsi="Times New Roman" w:cs="Times New Roman"/>
            <w:color w:val="000099"/>
            <w:u w:val="single"/>
          </w:rPr>
          <w:t>http</w:t>
        </w:r>
      </w:hyperlink>
      <w:hyperlink r:id="rId624"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625" w:history="1">
        <w:r w:rsidR="00956EC4" w:rsidRPr="004B67DF">
          <w:rPr>
            <w:rFonts w:ascii="Times New Roman" w:hAnsi="Times New Roman" w:cs="Times New Roman"/>
            <w:color w:val="000099"/>
            <w:u w:val="single"/>
          </w:rPr>
          <w:t>www</w:t>
        </w:r>
      </w:hyperlink>
      <w:hyperlink r:id="rId626" w:history="1">
        <w:r w:rsidR="00956EC4" w:rsidRPr="004B67DF">
          <w:rPr>
            <w:rFonts w:ascii="Times New Roman" w:hAnsi="Times New Roman" w:cs="Times New Roman"/>
            <w:color w:val="000099"/>
            <w:u w:val="single"/>
          </w:rPr>
          <w:t>.</w:t>
        </w:r>
      </w:hyperlink>
      <w:hyperlink r:id="rId627" w:history="1">
        <w:r w:rsidR="00956EC4" w:rsidRPr="004B67DF">
          <w:rPr>
            <w:rFonts w:ascii="Times New Roman" w:hAnsi="Times New Roman" w:cs="Times New Roman"/>
            <w:color w:val="000099"/>
            <w:u w:val="single"/>
          </w:rPr>
          <w:t>vpr</w:t>
        </w:r>
      </w:hyperlink>
      <w:hyperlink r:id="rId628" w:history="1">
        <w:r w:rsidR="00956EC4" w:rsidRPr="004B67DF">
          <w:rPr>
            <w:rFonts w:ascii="Times New Roman" w:hAnsi="Times New Roman" w:cs="Times New Roman"/>
            <w:color w:val="000099"/>
            <w:u w:val="single"/>
          </w:rPr>
          <w:t>.</w:t>
        </w:r>
      </w:hyperlink>
      <w:hyperlink r:id="rId629" w:history="1">
        <w:r w:rsidR="00956EC4" w:rsidRPr="004B67DF">
          <w:rPr>
            <w:rFonts w:ascii="Times New Roman" w:hAnsi="Times New Roman" w:cs="Times New Roman"/>
            <w:color w:val="000099"/>
            <w:u w:val="single"/>
          </w:rPr>
          <w:t>net</w:t>
        </w:r>
      </w:hyperlink>
      <w:hyperlink r:id="rId630" w:history="1">
        <w:r w:rsidR="00956EC4" w:rsidRPr="004B67DF">
          <w:rPr>
            <w:rFonts w:ascii="Times New Roman" w:hAnsi="Times New Roman" w:cs="Times New Roman"/>
            <w:color w:val="000099"/>
            <w:u w:val="single"/>
          </w:rPr>
          <w:t>/</w:t>
        </w:r>
      </w:hyperlink>
      <w:hyperlink r:id="rId631" w:history="1">
        <w:r w:rsidR="00956EC4" w:rsidRPr="004B67DF">
          <w:rPr>
            <w:rFonts w:ascii="Times New Roman" w:hAnsi="Times New Roman" w:cs="Times New Roman"/>
            <w:color w:val="000099"/>
            <w:u w:val="single"/>
          </w:rPr>
          <w:t>news</w:t>
        </w:r>
      </w:hyperlink>
      <w:hyperlink r:id="rId632" w:history="1">
        <w:r w:rsidR="00956EC4" w:rsidRPr="004B67DF">
          <w:rPr>
            <w:rFonts w:ascii="Times New Roman" w:hAnsi="Times New Roman" w:cs="Times New Roman"/>
            <w:color w:val="000099"/>
            <w:u w:val="single"/>
          </w:rPr>
          <w:t>_</w:t>
        </w:r>
      </w:hyperlink>
      <w:hyperlink r:id="rId633" w:history="1">
        <w:r w:rsidR="00956EC4" w:rsidRPr="004B67DF">
          <w:rPr>
            <w:rFonts w:ascii="Times New Roman" w:hAnsi="Times New Roman" w:cs="Times New Roman"/>
            <w:color w:val="000099"/>
            <w:u w:val="single"/>
          </w:rPr>
          <w:t>detail</w:t>
        </w:r>
      </w:hyperlink>
      <w:hyperlink r:id="rId634" w:history="1">
        <w:r w:rsidR="00956EC4" w:rsidRPr="004B67DF">
          <w:rPr>
            <w:rFonts w:ascii="Times New Roman" w:hAnsi="Times New Roman" w:cs="Times New Roman"/>
            <w:color w:val="000099"/>
            <w:u w:val="single"/>
          </w:rPr>
          <w:t>/69394/</w:t>
        </w:r>
      </w:hyperlink>
    </w:p>
    <w:p w:rsidR="00956EC4" w:rsidRPr="004B67DF" w:rsidRDefault="00323EB4" w:rsidP="00956EC4">
      <w:pPr>
        <w:numPr>
          <w:ilvl w:val="0"/>
          <w:numId w:val="11"/>
        </w:numPr>
        <w:tabs>
          <w:tab w:val="num" w:pos="720"/>
        </w:tabs>
        <w:rPr>
          <w:rFonts w:ascii="Times New Roman" w:hAnsi="Times New Roman" w:cs="Times New Roman"/>
          <w:color w:val="000099"/>
          <w:u w:val="single"/>
        </w:rPr>
      </w:pPr>
      <w:hyperlink r:id="rId635" w:history="1">
        <w:r w:rsidR="00956EC4" w:rsidRPr="004B67DF">
          <w:rPr>
            <w:rFonts w:ascii="Times New Roman" w:hAnsi="Times New Roman" w:cs="Times New Roman"/>
            <w:color w:val="000099"/>
            <w:u w:val="single"/>
          </w:rPr>
          <w:t>http</w:t>
        </w:r>
      </w:hyperlink>
      <w:hyperlink r:id="rId636" w:history="1">
        <w:r w:rsidR="00956EC4" w:rsidRPr="004B67DF">
          <w:rPr>
            <w:rFonts w:ascii="Times New Roman" w:hAnsi="Times New Roman" w:cs="Times New Roman"/>
            <w:color w:val="000099"/>
            <w:u w:val="single"/>
          </w:rPr>
          <w:t>://</w:t>
        </w:r>
      </w:hyperlink>
      <w:hyperlink r:id="rId637" w:history="1">
        <w:r w:rsidR="00956EC4" w:rsidRPr="004B67DF">
          <w:rPr>
            <w:rFonts w:ascii="Times New Roman" w:hAnsi="Times New Roman" w:cs="Times New Roman"/>
            <w:color w:val="000099"/>
            <w:u w:val="single"/>
          </w:rPr>
          <w:t>www</w:t>
        </w:r>
      </w:hyperlink>
      <w:hyperlink r:id="rId638" w:history="1">
        <w:r w:rsidR="00956EC4" w:rsidRPr="004B67DF">
          <w:rPr>
            <w:rFonts w:ascii="Times New Roman" w:hAnsi="Times New Roman" w:cs="Times New Roman"/>
            <w:color w:val="000099"/>
            <w:u w:val="single"/>
          </w:rPr>
          <w:t>.</w:t>
        </w:r>
      </w:hyperlink>
      <w:hyperlink r:id="rId639" w:history="1">
        <w:proofErr w:type="gramStart"/>
        <w:r w:rsidR="00956EC4" w:rsidRPr="004B67DF">
          <w:rPr>
            <w:rFonts w:ascii="Times New Roman" w:hAnsi="Times New Roman" w:cs="Times New Roman"/>
            <w:color w:val="000099"/>
            <w:u w:val="single"/>
          </w:rPr>
          <w:t>vpr</w:t>
        </w:r>
        <w:proofErr w:type="gramEnd"/>
      </w:hyperlink>
      <w:hyperlink r:id="rId640" w:history="1">
        <w:r w:rsidR="00956EC4" w:rsidRPr="004B67DF">
          <w:rPr>
            <w:rFonts w:ascii="Times New Roman" w:hAnsi="Times New Roman" w:cs="Times New Roman"/>
            <w:color w:val="000099"/>
            <w:u w:val="single"/>
          </w:rPr>
          <w:t>.</w:t>
        </w:r>
      </w:hyperlink>
      <w:hyperlink r:id="rId641" w:history="1">
        <w:r w:rsidR="00956EC4" w:rsidRPr="004B67DF">
          <w:rPr>
            <w:rFonts w:ascii="Times New Roman" w:hAnsi="Times New Roman" w:cs="Times New Roman"/>
            <w:color w:val="000099"/>
            <w:u w:val="single"/>
          </w:rPr>
          <w:t>net</w:t>
        </w:r>
      </w:hyperlink>
      <w:hyperlink r:id="rId642" w:history="1">
        <w:r w:rsidR="00956EC4" w:rsidRPr="004B67DF">
          <w:rPr>
            <w:rFonts w:ascii="Times New Roman" w:hAnsi="Times New Roman" w:cs="Times New Roman"/>
            <w:color w:val="000099"/>
            <w:u w:val="single"/>
          </w:rPr>
          <w:t>/</w:t>
        </w:r>
      </w:hyperlink>
      <w:hyperlink r:id="rId643" w:history="1">
        <w:r w:rsidR="00956EC4" w:rsidRPr="004B67DF">
          <w:rPr>
            <w:rFonts w:ascii="Times New Roman" w:hAnsi="Times New Roman" w:cs="Times New Roman"/>
            <w:color w:val="000099"/>
            <w:u w:val="single"/>
          </w:rPr>
          <w:t>cse</w:t>
        </w:r>
      </w:hyperlink>
      <w:hyperlink r:id="rId644" w:history="1">
        <w:r w:rsidR="00956EC4" w:rsidRPr="004B67DF">
          <w:rPr>
            <w:rFonts w:ascii="Times New Roman" w:hAnsi="Times New Roman" w:cs="Times New Roman"/>
            <w:color w:val="000099"/>
            <w:u w:val="single"/>
          </w:rPr>
          <w:t>/</w:t>
        </w:r>
      </w:hyperlink>
      <w:hyperlink r:id="rId645" w:history="1">
        <w:r w:rsidR="00956EC4" w:rsidRPr="004B67DF">
          <w:rPr>
            <w:rFonts w:ascii="Times New Roman" w:hAnsi="Times New Roman" w:cs="Times New Roman"/>
            <w:color w:val="000099"/>
            <w:u w:val="single"/>
          </w:rPr>
          <w:t>index</w:t>
        </w:r>
      </w:hyperlink>
      <w:hyperlink r:id="rId646" w:history="1">
        <w:r w:rsidR="00956EC4" w:rsidRPr="004B67DF">
          <w:rPr>
            <w:rFonts w:ascii="Times New Roman" w:hAnsi="Times New Roman" w:cs="Times New Roman"/>
            <w:color w:val="000099"/>
            <w:u w:val="single"/>
          </w:rPr>
          <w:t>.</w:t>
        </w:r>
      </w:hyperlink>
      <w:hyperlink r:id="rId647" w:history="1">
        <w:proofErr w:type="gramStart"/>
        <w:r w:rsidR="00956EC4" w:rsidRPr="004B67DF">
          <w:rPr>
            <w:rFonts w:ascii="Times New Roman" w:hAnsi="Times New Roman" w:cs="Times New Roman"/>
            <w:color w:val="000099"/>
            <w:u w:val="single"/>
          </w:rPr>
          <w:t>php</w:t>
        </w:r>
        <w:proofErr w:type="gramEnd"/>
      </w:hyperlink>
      <w:hyperlink r:id="rId648" w:history="1">
        <w:r w:rsidR="00956EC4" w:rsidRPr="004B67DF">
          <w:rPr>
            <w:rFonts w:ascii="Times New Roman" w:hAnsi="Times New Roman" w:cs="Times New Roman"/>
            <w:color w:val="000099"/>
            <w:u w:val="single"/>
          </w:rPr>
          <w:t>?</w:t>
        </w:r>
      </w:hyperlink>
      <w:hyperlink r:id="rId649" w:history="1">
        <w:r w:rsidR="00956EC4" w:rsidRPr="004B67DF">
          <w:rPr>
            <w:rFonts w:ascii="Times New Roman" w:hAnsi="Times New Roman" w:cs="Times New Roman"/>
            <w:color w:val="000099"/>
            <w:u w:val="single"/>
          </w:rPr>
          <w:t>cx</w:t>
        </w:r>
      </w:hyperlink>
      <w:hyperlink r:id="rId650" w:history="1">
        <w:r w:rsidR="00956EC4" w:rsidRPr="004B67DF">
          <w:rPr>
            <w:rFonts w:ascii="Times New Roman" w:hAnsi="Times New Roman" w:cs="Times New Roman"/>
            <w:color w:val="000099"/>
            <w:u w:val="single"/>
          </w:rPr>
          <w:t>=004494789804094847079%3</w:t>
        </w:r>
      </w:hyperlink>
      <w:hyperlink r:id="rId651" w:history="1">
        <w:r w:rsidR="00956EC4" w:rsidRPr="004B67DF">
          <w:rPr>
            <w:rFonts w:ascii="Times New Roman" w:hAnsi="Times New Roman" w:cs="Times New Roman"/>
            <w:color w:val="000099"/>
            <w:u w:val="single"/>
          </w:rPr>
          <w:t>As</w:t>
        </w:r>
      </w:hyperlink>
      <w:hyperlink r:id="rId652" w:history="1">
        <w:r w:rsidR="00956EC4" w:rsidRPr="004B67DF">
          <w:rPr>
            <w:rFonts w:ascii="Times New Roman" w:hAnsi="Times New Roman" w:cs="Times New Roman"/>
            <w:color w:val="000099"/>
            <w:u w:val="single"/>
          </w:rPr>
          <w:t>-</w:t>
        </w:r>
      </w:hyperlink>
      <w:hyperlink r:id="rId653" w:history="1">
        <w:r w:rsidR="00956EC4" w:rsidRPr="004B67DF">
          <w:rPr>
            <w:rFonts w:ascii="Times New Roman" w:hAnsi="Times New Roman" w:cs="Times New Roman"/>
            <w:color w:val="000099"/>
            <w:u w:val="single"/>
          </w:rPr>
          <w:t>qmsnitz</w:t>
        </w:r>
      </w:hyperlink>
      <w:hyperlink r:id="rId654" w:history="1">
        <w:r w:rsidR="00956EC4" w:rsidRPr="004B67DF">
          <w:rPr>
            <w:rFonts w:ascii="Times New Roman" w:hAnsi="Times New Roman" w:cs="Times New Roman"/>
            <w:color w:val="000099"/>
            <w:u w:val="single"/>
          </w:rPr>
          <w:t>7</w:t>
        </w:r>
      </w:hyperlink>
      <w:hyperlink r:id="rId655" w:history="1">
        <w:r w:rsidR="00956EC4" w:rsidRPr="004B67DF">
          <w:rPr>
            <w:rFonts w:ascii="Times New Roman" w:hAnsi="Times New Roman" w:cs="Times New Roman"/>
            <w:color w:val="000099"/>
            <w:u w:val="single"/>
          </w:rPr>
          <w:t>s</w:t>
        </w:r>
      </w:hyperlink>
      <w:hyperlink r:id="rId656" w:history="1">
        <w:r w:rsidR="00956EC4" w:rsidRPr="004B67DF">
          <w:rPr>
            <w:rFonts w:ascii="Times New Roman" w:hAnsi="Times New Roman" w:cs="Times New Roman"/>
            <w:color w:val="000099"/>
            <w:u w:val="single"/>
          </w:rPr>
          <w:t>&amp;</w:t>
        </w:r>
      </w:hyperlink>
      <w:hyperlink r:id="rId657" w:history="1">
        <w:r w:rsidR="00956EC4" w:rsidRPr="004B67DF">
          <w:rPr>
            <w:rFonts w:ascii="Times New Roman" w:hAnsi="Times New Roman" w:cs="Times New Roman"/>
            <w:color w:val="000099"/>
            <w:u w:val="single"/>
          </w:rPr>
          <w:t>cof</w:t>
        </w:r>
      </w:hyperlink>
      <w:hyperlink r:id="rId658" w:history="1">
        <w:r w:rsidR="00956EC4" w:rsidRPr="004B67DF">
          <w:rPr>
            <w:rFonts w:ascii="Times New Roman" w:hAnsi="Times New Roman" w:cs="Times New Roman"/>
            <w:color w:val="000099"/>
            <w:u w:val="single"/>
          </w:rPr>
          <w:t>=</w:t>
        </w:r>
      </w:hyperlink>
      <w:hyperlink r:id="rId659" w:history="1">
        <w:r w:rsidR="00956EC4" w:rsidRPr="004B67DF">
          <w:rPr>
            <w:rFonts w:ascii="Times New Roman" w:hAnsi="Times New Roman" w:cs="Times New Roman"/>
            <w:color w:val="000099"/>
            <w:u w:val="single"/>
          </w:rPr>
          <w:t>FORID</w:t>
        </w:r>
      </w:hyperlink>
      <w:hyperlink r:id="rId660" w:history="1">
        <w:r w:rsidR="00956EC4" w:rsidRPr="004B67DF">
          <w:rPr>
            <w:rFonts w:ascii="Times New Roman" w:hAnsi="Times New Roman" w:cs="Times New Roman"/>
            <w:color w:val="000099"/>
            <w:u w:val="single"/>
          </w:rPr>
          <w:t>%3</w:t>
        </w:r>
      </w:hyperlink>
      <w:hyperlink r:id="rId661" w:history="1">
        <w:r w:rsidR="00956EC4" w:rsidRPr="004B67DF">
          <w:rPr>
            <w:rFonts w:ascii="Times New Roman" w:hAnsi="Times New Roman" w:cs="Times New Roman"/>
            <w:color w:val="000099"/>
            <w:u w:val="single"/>
          </w:rPr>
          <w:t>A</w:t>
        </w:r>
      </w:hyperlink>
      <w:hyperlink r:id="rId662" w:history="1">
        <w:r w:rsidR="00956EC4" w:rsidRPr="004B67DF">
          <w:rPr>
            <w:rFonts w:ascii="Times New Roman" w:hAnsi="Times New Roman" w:cs="Times New Roman"/>
            <w:color w:val="000099"/>
            <w:u w:val="single"/>
          </w:rPr>
          <w:t>11&amp;</w:t>
        </w:r>
      </w:hyperlink>
      <w:hyperlink r:id="rId663" w:history="1">
        <w:r w:rsidR="00956EC4" w:rsidRPr="004B67DF">
          <w:rPr>
            <w:rFonts w:ascii="Times New Roman" w:hAnsi="Times New Roman" w:cs="Times New Roman"/>
            <w:color w:val="000099"/>
            <w:u w:val="single"/>
          </w:rPr>
          <w:t>ie</w:t>
        </w:r>
      </w:hyperlink>
      <w:hyperlink r:id="rId664" w:history="1">
        <w:r w:rsidR="00956EC4" w:rsidRPr="004B67DF">
          <w:rPr>
            <w:rFonts w:ascii="Times New Roman" w:hAnsi="Times New Roman" w:cs="Times New Roman"/>
            <w:color w:val="000099"/>
            <w:u w:val="single"/>
          </w:rPr>
          <w:t>=</w:t>
        </w:r>
      </w:hyperlink>
      <w:hyperlink r:id="rId665" w:history="1">
        <w:r w:rsidR="00956EC4" w:rsidRPr="004B67DF">
          <w:rPr>
            <w:rFonts w:ascii="Times New Roman" w:hAnsi="Times New Roman" w:cs="Times New Roman"/>
            <w:color w:val="000099"/>
            <w:u w:val="single"/>
          </w:rPr>
          <w:t>UTF</w:t>
        </w:r>
      </w:hyperlink>
      <w:hyperlink r:id="rId666" w:history="1">
        <w:r w:rsidR="00956EC4" w:rsidRPr="004B67DF">
          <w:rPr>
            <w:rFonts w:ascii="Times New Roman" w:hAnsi="Times New Roman" w:cs="Times New Roman"/>
            <w:color w:val="000099"/>
            <w:u w:val="single"/>
          </w:rPr>
          <w:t>-8&amp;</w:t>
        </w:r>
      </w:hyperlink>
      <w:hyperlink r:id="rId667" w:history="1">
        <w:r w:rsidR="00956EC4" w:rsidRPr="004B67DF">
          <w:rPr>
            <w:rFonts w:ascii="Times New Roman" w:hAnsi="Times New Roman" w:cs="Times New Roman"/>
            <w:color w:val="000099"/>
            <w:u w:val="single"/>
          </w:rPr>
          <w:t>q</w:t>
        </w:r>
      </w:hyperlink>
      <w:hyperlink r:id="rId668" w:history="1">
        <w:r w:rsidR="00956EC4" w:rsidRPr="004B67DF">
          <w:rPr>
            <w:rFonts w:ascii="Times New Roman" w:hAnsi="Times New Roman" w:cs="Times New Roman"/>
            <w:color w:val="000099"/>
            <w:u w:val="single"/>
          </w:rPr>
          <w:t>=</w:t>
        </w:r>
      </w:hyperlink>
      <w:hyperlink r:id="rId669" w:history="1">
        <w:r w:rsidR="00956EC4" w:rsidRPr="004B67DF">
          <w:rPr>
            <w:rFonts w:ascii="Times New Roman" w:hAnsi="Times New Roman" w:cs="Times New Roman"/>
            <w:color w:val="000099"/>
            <w:u w:val="single"/>
          </w:rPr>
          <w:t>Lake</w:t>
        </w:r>
      </w:hyperlink>
      <w:hyperlink r:id="rId670" w:history="1">
        <w:r w:rsidR="00956EC4" w:rsidRPr="004B67DF">
          <w:rPr>
            <w:rFonts w:ascii="Times New Roman" w:hAnsi="Times New Roman" w:cs="Times New Roman"/>
            <w:color w:val="000099"/>
            <w:u w:val="single"/>
          </w:rPr>
          <w:t>+</w:t>
        </w:r>
      </w:hyperlink>
      <w:hyperlink r:id="rId671" w:history="1">
        <w:r w:rsidR="00956EC4" w:rsidRPr="004B67DF">
          <w:rPr>
            <w:rFonts w:ascii="Times New Roman" w:hAnsi="Times New Roman" w:cs="Times New Roman"/>
            <w:color w:val="000099"/>
            <w:u w:val="single"/>
          </w:rPr>
          <w:t>Champlain</w:t>
        </w:r>
      </w:hyperlink>
      <w:hyperlink r:id="rId672" w:history="1">
        <w:r w:rsidR="00956EC4" w:rsidRPr="004B67DF">
          <w:rPr>
            <w:rFonts w:ascii="Times New Roman" w:hAnsi="Times New Roman" w:cs="Times New Roman"/>
            <w:color w:val="000099"/>
            <w:u w:val="single"/>
          </w:rPr>
          <w:t>&amp;</w:t>
        </w:r>
      </w:hyperlink>
      <w:hyperlink r:id="rId673" w:history="1">
        <w:r w:rsidR="00956EC4" w:rsidRPr="004B67DF">
          <w:rPr>
            <w:rFonts w:ascii="Times New Roman" w:hAnsi="Times New Roman" w:cs="Times New Roman"/>
            <w:color w:val="000099"/>
            <w:u w:val="single"/>
          </w:rPr>
          <w:t>siteurl</w:t>
        </w:r>
      </w:hyperlink>
      <w:hyperlink r:id="rId674" w:history="1">
        <w:r w:rsidR="00956EC4" w:rsidRPr="004B67DF">
          <w:rPr>
            <w:rFonts w:ascii="Times New Roman" w:hAnsi="Times New Roman" w:cs="Times New Roman"/>
            <w:color w:val="000099"/>
            <w:u w:val="single"/>
          </w:rPr>
          <w:t>=</w:t>
        </w:r>
      </w:hyperlink>
      <w:hyperlink r:id="rId675" w:history="1">
        <w:r w:rsidR="00956EC4" w:rsidRPr="004B67DF">
          <w:rPr>
            <w:rFonts w:ascii="Times New Roman" w:hAnsi="Times New Roman" w:cs="Times New Roman"/>
            <w:color w:val="000099"/>
            <w:u w:val="single"/>
          </w:rPr>
          <w:t>www</w:t>
        </w:r>
      </w:hyperlink>
      <w:hyperlink r:id="rId676" w:history="1">
        <w:r w:rsidR="00956EC4" w:rsidRPr="004B67DF">
          <w:rPr>
            <w:rFonts w:ascii="Times New Roman" w:hAnsi="Times New Roman" w:cs="Times New Roman"/>
            <w:color w:val="000099"/>
            <w:u w:val="single"/>
          </w:rPr>
          <w:t>.</w:t>
        </w:r>
      </w:hyperlink>
      <w:hyperlink r:id="rId677" w:history="1">
        <w:proofErr w:type="gramStart"/>
        <w:r w:rsidR="00956EC4" w:rsidRPr="004B67DF">
          <w:rPr>
            <w:rFonts w:ascii="Times New Roman" w:hAnsi="Times New Roman" w:cs="Times New Roman"/>
            <w:color w:val="000099"/>
            <w:u w:val="single"/>
          </w:rPr>
          <w:t>vpr</w:t>
        </w:r>
        <w:proofErr w:type="gramEnd"/>
      </w:hyperlink>
      <w:hyperlink r:id="rId678" w:history="1">
        <w:r w:rsidR="00956EC4" w:rsidRPr="004B67DF">
          <w:rPr>
            <w:rFonts w:ascii="Times New Roman" w:hAnsi="Times New Roman" w:cs="Times New Roman"/>
            <w:color w:val="000099"/>
            <w:u w:val="single"/>
          </w:rPr>
          <w:t>.</w:t>
        </w:r>
      </w:hyperlink>
      <w:hyperlink r:id="rId679" w:history="1">
        <w:r w:rsidR="00956EC4" w:rsidRPr="004B67DF">
          <w:rPr>
            <w:rFonts w:ascii="Times New Roman" w:hAnsi="Times New Roman" w:cs="Times New Roman"/>
            <w:color w:val="000099"/>
            <w:u w:val="single"/>
          </w:rPr>
          <w:t>net</w:t>
        </w:r>
      </w:hyperlink>
      <w:hyperlink r:id="rId680" w:history="1">
        <w:r w:rsidR="00956EC4" w:rsidRPr="004B67DF">
          <w:rPr>
            <w:rFonts w:ascii="Times New Roman" w:hAnsi="Times New Roman" w:cs="Times New Roman"/>
            <w:color w:val="000099"/>
            <w:u w:val="single"/>
          </w:rPr>
          <w:t>%2</w:t>
        </w:r>
      </w:hyperlink>
      <w:hyperlink r:id="rId681" w:history="1">
        <w:r w:rsidR="00956EC4" w:rsidRPr="004B67DF">
          <w:rPr>
            <w:rFonts w:ascii="Times New Roman" w:hAnsi="Times New Roman" w:cs="Times New Roman"/>
            <w:color w:val="000099"/>
            <w:u w:val="single"/>
          </w:rPr>
          <w:t>Fnews</w:t>
        </w:r>
      </w:hyperlink>
      <w:hyperlink r:id="rId682" w:history="1">
        <w:r w:rsidR="00956EC4" w:rsidRPr="004B67DF">
          <w:rPr>
            <w:rFonts w:ascii="Times New Roman" w:hAnsi="Times New Roman" w:cs="Times New Roman"/>
            <w:color w:val="000099"/>
            <w:u w:val="single"/>
          </w:rPr>
          <w:t>_</w:t>
        </w:r>
      </w:hyperlink>
      <w:hyperlink r:id="rId683" w:history="1">
        <w:r w:rsidR="00956EC4" w:rsidRPr="004B67DF">
          <w:rPr>
            <w:rFonts w:ascii="Times New Roman" w:hAnsi="Times New Roman" w:cs="Times New Roman"/>
            <w:color w:val="000099"/>
            <w:u w:val="single"/>
          </w:rPr>
          <w:t>detail</w:t>
        </w:r>
      </w:hyperlink>
      <w:hyperlink r:id="rId684" w:history="1">
        <w:r w:rsidR="00956EC4" w:rsidRPr="004B67DF">
          <w:rPr>
            <w:rFonts w:ascii="Times New Roman" w:hAnsi="Times New Roman" w:cs="Times New Roman"/>
            <w:color w:val="000099"/>
            <w:u w:val="single"/>
          </w:rPr>
          <w:t>%2</w:t>
        </w:r>
      </w:hyperlink>
      <w:hyperlink r:id="rId685" w:history="1">
        <w:r w:rsidR="00956EC4" w:rsidRPr="004B67DF">
          <w:rPr>
            <w:rFonts w:ascii="Times New Roman" w:hAnsi="Times New Roman" w:cs="Times New Roman"/>
            <w:color w:val="000099"/>
            <w:u w:val="single"/>
          </w:rPr>
          <w:t>F</w:t>
        </w:r>
      </w:hyperlink>
      <w:hyperlink r:id="rId686" w:history="1">
        <w:r w:rsidR="00956EC4" w:rsidRPr="004B67DF">
          <w:rPr>
            <w:rFonts w:ascii="Times New Roman" w:hAnsi="Times New Roman" w:cs="Times New Roman"/>
            <w:color w:val="000099"/>
            <w:u w:val="single"/>
          </w:rPr>
          <w:t>69394%2</w:t>
        </w:r>
      </w:hyperlink>
      <w:hyperlink r:id="rId687" w:history="1">
        <w:r w:rsidR="00956EC4" w:rsidRPr="004B67DF">
          <w:rPr>
            <w:rFonts w:ascii="Times New Roman" w:hAnsi="Times New Roman" w:cs="Times New Roman"/>
            <w:color w:val="000099"/>
            <w:u w:val="single"/>
          </w:rPr>
          <w:t>F</w:t>
        </w:r>
      </w:hyperlink>
      <w:r w:rsidR="00956EC4" w:rsidRPr="004B67DF">
        <w:rPr>
          <w:rFonts w:ascii="Times New Roman" w:hAnsi="Times New Roman" w:cs="Times New Roman"/>
        </w:rPr>
        <w:t xml:space="preserve"> </w:t>
      </w:r>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688" w:history="1">
        <w:r w:rsidR="00956EC4" w:rsidRPr="004B67DF">
          <w:rPr>
            <w:rFonts w:ascii="Times New Roman" w:hAnsi="Times New Roman" w:cs="Times New Roman"/>
            <w:color w:val="000099"/>
            <w:u w:val="single"/>
          </w:rPr>
          <w:t>http</w:t>
        </w:r>
      </w:hyperlink>
      <w:hyperlink r:id="rId689"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690" w:history="1">
        <w:r w:rsidR="00956EC4" w:rsidRPr="004B67DF">
          <w:rPr>
            <w:rFonts w:ascii="Times New Roman" w:hAnsi="Times New Roman" w:cs="Times New Roman"/>
            <w:color w:val="000099"/>
            <w:u w:val="single"/>
          </w:rPr>
          <w:t>www</w:t>
        </w:r>
      </w:hyperlink>
      <w:hyperlink r:id="rId691" w:history="1">
        <w:r w:rsidR="00956EC4" w:rsidRPr="004B67DF">
          <w:rPr>
            <w:rFonts w:ascii="Times New Roman" w:hAnsi="Times New Roman" w:cs="Times New Roman"/>
            <w:color w:val="000099"/>
            <w:u w:val="single"/>
          </w:rPr>
          <w:t>.</w:t>
        </w:r>
      </w:hyperlink>
      <w:hyperlink r:id="rId692" w:history="1">
        <w:r w:rsidR="00956EC4" w:rsidRPr="004B67DF">
          <w:rPr>
            <w:rFonts w:ascii="Times New Roman" w:hAnsi="Times New Roman" w:cs="Times New Roman"/>
            <w:color w:val="000099"/>
            <w:u w:val="single"/>
          </w:rPr>
          <w:t>epa</w:t>
        </w:r>
      </w:hyperlink>
      <w:hyperlink r:id="rId693" w:history="1">
        <w:r w:rsidR="00956EC4" w:rsidRPr="004B67DF">
          <w:rPr>
            <w:rFonts w:ascii="Times New Roman" w:hAnsi="Times New Roman" w:cs="Times New Roman"/>
            <w:color w:val="000099"/>
            <w:u w:val="single"/>
          </w:rPr>
          <w:t>.</w:t>
        </w:r>
      </w:hyperlink>
      <w:hyperlink r:id="rId694" w:history="1">
        <w:r w:rsidR="00956EC4" w:rsidRPr="004B67DF">
          <w:rPr>
            <w:rFonts w:ascii="Times New Roman" w:hAnsi="Times New Roman" w:cs="Times New Roman"/>
            <w:color w:val="000099"/>
            <w:u w:val="single"/>
          </w:rPr>
          <w:t>gov</w:t>
        </w:r>
      </w:hyperlink>
      <w:hyperlink r:id="rId695" w:history="1">
        <w:r w:rsidR="00956EC4" w:rsidRPr="004B67DF">
          <w:rPr>
            <w:rFonts w:ascii="Times New Roman" w:hAnsi="Times New Roman" w:cs="Times New Roman"/>
            <w:color w:val="000099"/>
            <w:u w:val="single"/>
          </w:rPr>
          <w:t>/</w:t>
        </w:r>
      </w:hyperlink>
      <w:hyperlink r:id="rId696" w:history="1">
        <w:r w:rsidR="00956EC4" w:rsidRPr="004B67DF">
          <w:rPr>
            <w:rFonts w:ascii="Times New Roman" w:hAnsi="Times New Roman" w:cs="Times New Roman"/>
            <w:color w:val="000099"/>
            <w:u w:val="single"/>
          </w:rPr>
          <w:t>climatechange</w:t>
        </w:r>
      </w:hyperlink>
      <w:hyperlink r:id="rId697" w:history="1">
        <w:r w:rsidR="00956EC4" w:rsidRPr="004B67DF">
          <w:rPr>
            <w:rFonts w:ascii="Times New Roman" w:hAnsi="Times New Roman" w:cs="Times New Roman"/>
            <w:color w:val="000099"/>
            <w:u w:val="single"/>
          </w:rPr>
          <w:t>/</w:t>
        </w:r>
      </w:hyperlink>
      <w:hyperlink r:id="rId698" w:history="1">
        <w:r w:rsidR="00956EC4" w:rsidRPr="004B67DF">
          <w:rPr>
            <w:rFonts w:ascii="Times New Roman" w:hAnsi="Times New Roman" w:cs="Times New Roman"/>
            <w:color w:val="000099"/>
            <w:u w:val="single"/>
          </w:rPr>
          <w:t>kids</w:t>
        </w:r>
      </w:hyperlink>
      <w:hyperlink r:id="rId699" w:history="1">
        <w:r w:rsidR="00956EC4" w:rsidRPr="004B67DF">
          <w:rPr>
            <w:rFonts w:ascii="Times New Roman" w:hAnsi="Times New Roman" w:cs="Times New Roman"/>
            <w:color w:val="000099"/>
            <w:u w:val="single"/>
          </w:rPr>
          <w:t>/</w:t>
        </w:r>
      </w:hyperlink>
      <w:hyperlink r:id="rId700" w:history="1">
        <w:r w:rsidR="00956EC4" w:rsidRPr="004B67DF">
          <w:rPr>
            <w:rFonts w:ascii="Times New Roman" w:hAnsi="Times New Roman" w:cs="Times New Roman"/>
            <w:color w:val="000099"/>
            <w:u w:val="single"/>
          </w:rPr>
          <w:t>index</w:t>
        </w:r>
      </w:hyperlink>
      <w:hyperlink r:id="rId701" w:history="1">
        <w:r w:rsidR="00956EC4" w:rsidRPr="004B67DF">
          <w:rPr>
            <w:rFonts w:ascii="Times New Roman" w:hAnsi="Times New Roman" w:cs="Times New Roman"/>
            <w:color w:val="000099"/>
            <w:u w:val="single"/>
          </w:rPr>
          <w:t>.</w:t>
        </w:r>
      </w:hyperlink>
      <w:hyperlink r:id="rId702" w:history="1">
        <w:r w:rsidR="00956EC4" w:rsidRPr="004B67DF">
          <w:rPr>
            <w:rFonts w:ascii="Times New Roman" w:hAnsi="Times New Roman" w:cs="Times New Roman"/>
            <w:color w:val="000099"/>
            <w:u w:val="single"/>
          </w:rPr>
          <w:t>html</w:t>
        </w:r>
      </w:hyperlink>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703" w:history="1">
        <w:r w:rsidR="00956EC4" w:rsidRPr="004B67DF">
          <w:rPr>
            <w:rFonts w:ascii="Times New Roman" w:hAnsi="Times New Roman" w:cs="Times New Roman"/>
            <w:color w:val="000099"/>
            <w:u w:val="single"/>
          </w:rPr>
          <w:t>http</w:t>
        </w:r>
      </w:hyperlink>
      <w:hyperlink r:id="rId704"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705" w:history="1">
        <w:r w:rsidR="00956EC4" w:rsidRPr="004B67DF">
          <w:rPr>
            <w:rFonts w:ascii="Times New Roman" w:hAnsi="Times New Roman" w:cs="Times New Roman"/>
            <w:color w:val="000099"/>
            <w:u w:val="single"/>
          </w:rPr>
          <w:t>www</w:t>
        </w:r>
      </w:hyperlink>
      <w:hyperlink r:id="rId706" w:history="1">
        <w:r w:rsidR="00956EC4" w:rsidRPr="004B67DF">
          <w:rPr>
            <w:rFonts w:ascii="Times New Roman" w:hAnsi="Times New Roman" w:cs="Times New Roman"/>
            <w:color w:val="000099"/>
            <w:u w:val="single"/>
          </w:rPr>
          <w:t>.</w:t>
        </w:r>
      </w:hyperlink>
      <w:hyperlink r:id="rId707" w:history="1">
        <w:r w:rsidR="00956EC4" w:rsidRPr="004B67DF">
          <w:rPr>
            <w:rFonts w:ascii="Times New Roman" w:hAnsi="Times New Roman" w:cs="Times New Roman"/>
            <w:color w:val="000099"/>
            <w:u w:val="single"/>
          </w:rPr>
          <w:t>lcbp</w:t>
        </w:r>
      </w:hyperlink>
      <w:hyperlink r:id="rId708" w:history="1">
        <w:r w:rsidR="00956EC4" w:rsidRPr="004B67DF">
          <w:rPr>
            <w:rFonts w:ascii="Times New Roman" w:hAnsi="Times New Roman" w:cs="Times New Roman"/>
            <w:color w:val="000099"/>
            <w:u w:val="single"/>
          </w:rPr>
          <w:t>.</w:t>
        </w:r>
      </w:hyperlink>
      <w:hyperlink r:id="rId709" w:history="1">
        <w:r w:rsidR="00956EC4" w:rsidRPr="004B67DF">
          <w:rPr>
            <w:rFonts w:ascii="Times New Roman" w:hAnsi="Times New Roman" w:cs="Times New Roman"/>
            <w:color w:val="000099"/>
            <w:u w:val="single"/>
          </w:rPr>
          <w:t>org</w:t>
        </w:r>
      </w:hyperlink>
      <w:hyperlink r:id="rId710" w:history="1">
        <w:r w:rsidR="00956EC4" w:rsidRPr="004B67DF">
          <w:rPr>
            <w:rFonts w:ascii="Times New Roman" w:hAnsi="Times New Roman" w:cs="Times New Roman"/>
            <w:color w:val="000099"/>
            <w:u w:val="single"/>
          </w:rPr>
          <w:t>/</w:t>
        </w:r>
      </w:hyperlink>
      <w:hyperlink r:id="rId711" w:history="1">
        <w:r w:rsidR="00956EC4" w:rsidRPr="004B67DF">
          <w:rPr>
            <w:rFonts w:ascii="Times New Roman" w:hAnsi="Times New Roman" w:cs="Times New Roman"/>
            <w:color w:val="000099"/>
            <w:u w:val="single"/>
          </w:rPr>
          <w:t>Factsht</w:t>
        </w:r>
      </w:hyperlink>
      <w:hyperlink r:id="rId712" w:history="1">
        <w:r w:rsidR="00956EC4" w:rsidRPr="004B67DF">
          <w:rPr>
            <w:rFonts w:ascii="Times New Roman" w:hAnsi="Times New Roman" w:cs="Times New Roman"/>
            <w:color w:val="000099"/>
            <w:u w:val="single"/>
          </w:rPr>
          <w:t>/</w:t>
        </w:r>
      </w:hyperlink>
      <w:hyperlink r:id="rId713" w:history="1">
        <w:r w:rsidR="00956EC4" w:rsidRPr="004B67DF">
          <w:rPr>
            <w:rFonts w:ascii="Times New Roman" w:hAnsi="Times New Roman" w:cs="Times New Roman"/>
            <w:color w:val="000099"/>
            <w:u w:val="single"/>
          </w:rPr>
          <w:t>Zebra</w:t>
        </w:r>
      </w:hyperlink>
      <w:hyperlink r:id="rId714" w:history="1">
        <w:r w:rsidR="00956EC4" w:rsidRPr="004B67DF">
          <w:rPr>
            <w:rFonts w:ascii="Times New Roman" w:hAnsi="Times New Roman" w:cs="Times New Roman"/>
            <w:color w:val="000099"/>
            <w:u w:val="single"/>
          </w:rPr>
          <w:t>2007.</w:t>
        </w:r>
      </w:hyperlink>
      <w:hyperlink r:id="rId715" w:history="1">
        <w:r w:rsidR="00956EC4" w:rsidRPr="004B67DF">
          <w:rPr>
            <w:rFonts w:ascii="Times New Roman" w:hAnsi="Times New Roman" w:cs="Times New Roman"/>
            <w:color w:val="000099"/>
            <w:u w:val="single"/>
          </w:rPr>
          <w:t>pdf</w:t>
        </w:r>
      </w:hyperlink>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716" w:history="1">
        <w:r w:rsidR="00956EC4" w:rsidRPr="004B67DF">
          <w:rPr>
            <w:rFonts w:ascii="Times New Roman" w:hAnsi="Times New Roman" w:cs="Times New Roman"/>
            <w:color w:val="000099"/>
            <w:u w:val="single"/>
          </w:rPr>
          <w:t>http</w:t>
        </w:r>
      </w:hyperlink>
      <w:hyperlink r:id="rId717"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718" w:history="1">
        <w:r w:rsidR="00956EC4" w:rsidRPr="004B67DF">
          <w:rPr>
            <w:rFonts w:ascii="Times New Roman" w:hAnsi="Times New Roman" w:cs="Times New Roman"/>
            <w:color w:val="000099"/>
            <w:u w:val="single"/>
          </w:rPr>
          <w:t>www</w:t>
        </w:r>
      </w:hyperlink>
      <w:hyperlink r:id="rId719" w:history="1">
        <w:r w:rsidR="00956EC4" w:rsidRPr="004B67DF">
          <w:rPr>
            <w:rFonts w:ascii="Times New Roman" w:hAnsi="Times New Roman" w:cs="Times New Roman"/>
            <w:color w:val="000099"/>
            <w:u w:val="single"/>
          </w:rPr>
          <w:t>.</w:t>
        </w:r>
      </w:hyperlink>
      <w:hyperlink r:id="rId720" w:history="1">
        <w:r w:rsidR="00956EC4" w:rsidRPr="004B67DF">
          <w:rPr>
            <w:rFonts w:ascii="Times New Roman" w:hAnsi="Times New Roman" w:cs="Times New Roman"/>
            <w:color w:val="000099"/>
            <w:u w:val="single"/>
          </w:rPr>
          <w:t>uvm</w:t>
        </w:r>
      </w:hyperlink>
      <w:hyperlink r:id="rId721" w:history="1">
        <w:r w:rsidR="00956EC4" w:rsidRPr="004B67DF">
          <w:rPr>
            <w:rFonts w:ascii="Times New Roman" w:hAnsi="Times New Roman" w:cs="Times New Roman"/>
            <w:color w:val="000099"/>
            <w:u w:val="single"/>
          </w:rPr>
          <w:t>.</w:t>
        </w:r>
      </w:hyperlink>
      <w:hyperlink r:id="rId722" w:history="1">
        <w:r w:rsidR="00956EC4" w:rsidRPr="004B67DF">
          <w:rPr>
            <w:rFonts w:ascii="Times New Roman" w:hAnsi="Times New Roman" w:cs="Times New Roman"/>
            <w:color w:val="000099"/>
            <w:u w:val="single"/>
          </w:rPr>
          <w:t>edu</w:t>
        </w:r>
      </w:hyperlink>
      <w:hyperlink r:id="rId723" w:history="1">
        <w:r w:rsidR="00956EC4" w:rsidRPr="004B67DF">
          <w:rPr>
            <w:rFonts w:ascii="Times New Roman" w:hAnsi="Times New Roman" w:cs="Times New Roman"/>
            <w:color w:val="000099"/>
            <w:u w:val="single"/>
          </w:rPr>
          <w:t>/~</w:t>
        </w:r>
      </w:hyperlink>
      <w:hyperlink r:id="rId724" w:history="1">
        <w:r w:rsidR="00956EC4" w:rsidRPr="004B67DF">
          <w:rPr>
            <w:rFonts w:ascii="Times New Roman" w:hAnsi="Times New Roman" w:cs="Times New Roman"/>
            <w:color w:val="000099"/>
            <w:u w:val="single"/>
          </w:rPr>
          <w:t>seagrant</w:t>
        </w:r>
      </w:hyperlink>
      <w:hyperlink r:id="rId725" w:history="1">
        <w:r w:rsidR="00956EC4" w:rsidRPr="004B67DF">
          <w:rPr>
            <w:rFonts w:ascii="Times New Roman" w:hAnsi="Times New Roman" w:cs="Times New Roman"/>
            <w:color w:val="000099"/>
            <w:u w:val="single"/>
          </w:rPr>
          <w:t>/</w:t>
        </w:r>
      </w:hyperlink>
      <w:hyperlink r:id="rId726" w:history="1">
        <w:r w:rsidR="00956EC4" w:rsidRPr="004B67DF">
          <w:rPr>
            <w:rFonts w:ascii="Times New Roman" w:hAnsi="Times New Roman" w:cs="Times New Roman"/>
            <w:color w:val="000099"/>
            <w:u w:val="single"/>
          </w:rPr>
          <w:t>communications</w:t>
        </w:r>
      </w:hyperlink>
      <w:hyperlink r:id="rId727" w:history="1">
        <w:r w:rsidR="00956EC4" w:rsidRPr="004B67DF">
          <w:rPr>
            <w:rFonts w:ascii="Times New Roman" w:hAnsi="Times New Roman" w:cs="Times New Roman"/>
            <w:color w:val="000099"/>
            <w:u w:val="single"/>
          </w:rPr>
          <w:t>/</w:t>
        </w:r>
      </w:hyperlink>
      <w:hyperlink r:id="rId728" w:history="1">
        <w:r w:rsidR="00956EC4" w:rsidRPr="004B67DF">
          <w:rPr>
            <w:rFonts w:ascii="Times New Roman" w:hAnsi="Times New Roman" w:cs="Times New Roman"/>
            <w:color w:val="000099"/>
            <w:u w:val="single"/>
          </w:rPr>
          <w:t>assets</w:t>
        </w:r>
      </w:hyperlink>
      <w:hyperlink r:id="rId729" w:history="1">
        <w:r w:rsidR="00956EC4" w:rsidRPr="004B67DF">
          <w:rPr>
            <w:rFonts w:ascii="Times New Roman" w:hAnsi="Times New Roman" w:cs="Times New Roman"/>
            <w:color w:val="000099"/>
            <w:u w:val="single"/>
          </w:rPr>
          <w:t>/</w:t>
        </w:r>
      </w:hyperlink>
      <w:hyperlink r:id="rId730" w:history="1">
        <w:r w:rsidR="00956EC4" w:rsidRPr="004B67DF">
          <w:rPr>
            <w:rFonts w:ascii="Times New Roman" w:hAnsi="Times New Roman" w:cs="Times New Roman"/>
            <w:color w:val="000099"/>
            <w:u w:val="single"/>
          </w:rPr>
          <w:t>zmlettersize</w:t>
        </w:r>
      </w:hyperlink>
      <w:hyperlink r:id="rId731" w:history="1">
        <w:r w:rsidR="00956EC4" w:rsidRPr="004B67DF">
          <w:rPr>
            <w:rFonts w:ascii="Times New Roman" w:hAnsi="Times New Roman" w:cs="Times New Roman"/>
            <w:color w:val="000099"/>
            <w:u w:val="single"/>
          </w:rPr>
          <w:t>.</w:t>
        </w:r>
      </w:hyperlink>
      <w:hyperlink r:id="rId732" w:history="1">
        <w:r w:rsidR="00956EC4" w:rsidRPr="004B67DF">
          <w:rPr>
            <w:rFonts w:ascii="Times New Roman" w:hAnsi="Times New Roman" w:cs="Times New Roman"/>
            <w:color w:val="000099"/>
            <w:u w:val="single"/>
          </w:rPr>
          <w:t>pdf</w:t>
        </w:r>
      </w:hyperlink>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733" w:history="1">
        <w:r w:rsidR="00956EC4" w:rsidRPr="004B67DF">
          <w:rPr>
            <w:rFonts w:ascii="Times New Roman" w:hAnsi="Times New Roman" w:cs="Times New Roman"/>
            <w:color w:val="000099"/>
            <w:u w:val="single"/>
          </w:rPr>
          <w:t>http</w:t>
        </w:r>
      </w:hyperlink>
      <w:hyperlink r:id="rId734"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735" w:history="1">
        <w:r w:rsidR="00956EC4" w:rsidRPr="004B67DF">
          <w:rPr>
            <w:rFonts w:ascii="Times New Roman" w:hAnsi="Times New Roman" w:cs="Times New Roman"/>
            <w:color w:val="000099"/>
            <w:u w:val="single"/>
          </w:rPr>
          <w:t>dwb</w:t>
        </w:r>
      </w:hyperlink>
      <w:hyperlink r:id="rId736" w:history="1">
        <w:r w:rsidR="00956EC4" w:rsidRPr="004B67DF">
          <w:rPr>
            <w:rFonts w:ascii="Times New Roman" w:hAnsi="Times New Roman" w:cs="Times New Roman"/>
            <w:color w:val="000099"/>
            <w:u w:val="single"/>
          </w:rPr>
          <w:t>4.</w:t>
        </w:r>
      </w:hyperlink>
      <w:hyperlink r:id="rId737" w:history="1">
        <w:r w:rsidR="00956EC4" w:rsidRPr="004B67DF">
          <w:rPr>
            <w:rFonts w:ascii="Times New Roman" w:hAnsi="Times New Roman" w:cs="Times New Roman"/>
            <w:color w:val="000099"/>
            <w:u w:val="single"/>
          </w:rPr>
          <w:t>unl</w:t>
        </w:r>
      </w:hyperlink>
      <w:hyperlink r:id="rId738" w:history="1">
        <w:r w:rsidR="00956EC4" w:rsidRPr="004B67DF">
          <w:rPr>
            <w:rFonts w:ascii="Times New Roman" w:hAnsi="Times New Roman" w:cs="Times New Roman"/>
            <w:color w:val="000099"/>
            <w:u w:val="single"/>
          </w:rPr>
          <w:t>.</w:t>
        </w:r>
      </w:hyperlink>
      <w:hyperlink r:id="rId739" w:history="1">
        <w:r w:rsidR="00956EC4" w:rsidRPr="004B67DF">
          <w:rPr>
            <w:rFonts w:ascii="Times New Roman" w:hAnsi="Times New Roman" w:cs="Times New Roman"/>
            <w:color w:val="000099"/>
            <w:u w:val="single"/>
          </w:rPr>
          <w:t>edu</w:t>
        </w:r>
      </w:hyperlink>
      <w:hyperlink r:id="rId740" w:history="1">
        <w:r w:rsidR="00956EC4" w:rsidRPr="004B67DF">
          <w:rPr>
            <w:rFonts w:ascii="Times New Roman" w:hAnsi="Times New Roman" w:cs="Times New Roman"/>
            <w:color w:val="000099"/>
            <w:u w:val="single"/>
          </w:rPr>
          <w:t>/</w:t>
        </w:r>
      </w:hyperlink>
      <w:hyperlink r:id="rId741" w:history="1">
        <w:r w:rsidR="00956EC4" w:rsidRPr="004B67DF">
          <w:rPr>
            <w:rFonts w:ascii="Times New Roman" w:hAnsi="Times New Roman" w:cs="Times New Roman"/>
            <w:color w:val="000099"/>
            <w:u w:val="single"/>
          </w:rPr>
          <w:t>Chem</w:t>
        </w:r>
      </w:hyperlink>
      <w:hyperlink r:id="rId742" w:history="1">
        <w:r w:rsidR="00956EC4" w:rsidRPr="004B67DF">
          <w:rPr>
            <w:rFonts w:ascii="Times New Roman" w:hAnsi="Times New Roman" w:cs="Times New Roman"/>
            <w:color w:val="000099"/>
            <w:u w:val="single"/>
          </w:rPr>
          <w:t>/</w:t>
        </w:r>
      </w:hyperlink>
      <w:hyperlink r:id="rId743" w:history="1">
        <w:r w:rsidR="00956EC4" w:rsidRPr="004B67DF">
          <w:rPr>
            <w:rFonts w:ascii="Times New Roman" w:hAnsi="Times New Roman" w:cs="Times New Roman"/>
            <w:color w:val="000099"/>
            <w:u w:val="single"/>
          </w:rPr>
          <w:t>CHEM</w:t>
        </w:r>
      </w:hyperlink>
      <w:hyperlink r:id="rId744" w:history="1">
        <w:r w:rsidR="00956EC4" w:rsidRPr="004B67DF">
          <w:rPr>
            <w:rFonts w:ascii="Times New Roman" w:hAnsi="Times New Roman" w:cs="Times New Roman"/>
            <w:color w:val="000099"/>
            <w:u w:val="single"/>
          </w:rPr>
          <w:t>869</w:t>
        </w:r>
      </w:hyperlink>
      <w:hyperlink r:id="rId745" w:history="1">
        <w:r w:rsidR="00956EC4" w:rsidRPr="004B67DF">
          <w:rPr>
            <w:rFonts w:ascii="Times New Roman" w:hAnsi="Times New Roman" w:cs="Times New Roman"/>
            <w:color w:val="000099"/>
            <w:u w:val="single"/>
          </w:rPr>
          <w:t>V</w:t>
        </w:r>
      </w:hyperlink>
      <w:hyperlink r:id="rId746" w:history="1">
        <w:r w:rsidR="00956EC4" w:rsidRPr="004B67DF">
          <w:rPr>
            <w:rFonts w:ascii="Times New Roman" w:hAnsi="Times New Roman" w:cs="Times New Roman"/>
            <w:color w:val="000099"/>
            <w:u w:val="single"/>
          </w:rPr>
          <w:t>/</w:t>
        </w:r>
      </w:hyperlink>
      <w:hyperlink r:id="rId747" w:history="1">
        <w:r w:rsidR="00956EC4" w:rsidRPr="004B67DF">
          <w:rPr>
            <w:rFonts w:ascii="Times New Roman" w:hAnsi="Times New Roman" w:cs="Times New Roman"/>
            <w:color w:val="000099"/>
            <w:u w:val="single"/>
          </w:rPr>
          <w:t>CHEM</w:t>
        </w:r>
      </w:hyperlink>
      <w:hyperlink r:id="rId748" w:history="1">
        <w:r w:rsidR="00956EC4" w:rsidRPr="004B67DF">
          <w:rPr>
            <w:rFonts w:ascii="Times New Roman" w:hAnsi="Times New Roman" w:cs="Times New Roman"/>
            <w:color w:val="000099"/>
            <w:u w:val="single"/>
          </w:rPr>
          <w:t>869</w:t>
        </w:r>
      </w:hyperlink>
      <w:hyperlink r:id="rId749" w:history="1">
        <w:r w:rsidR="00956EC4" w:rsidRPr="004B67DF">
          <w:rPr>
            <w:rFonts w:ascii="Times New Roman" w:hAnsi="Times New Roman" w:cs="Times New Roman"/>
            <w:color w:val="000099"/>
            <w:u w:val="single"/>
          </w:rPr>
          <w:t>VLinks</w:t>
        </w:r>
      </w:hyperlink>
      <w:hyperlink r:id="rId750" w:history="1">
        <w:r w:rsidR="00956EC4" w:rsidRPr="004B67DF">
          <w:rPr>
            <w:rFonts w:ascii="Times New Roman" w:hAnsi="Times New Roman" w:cs="Times New Roman"/>
            <w:color w:val="000099"/>
            <w:u w:val="single"/>
          </w:rPr>
          <w:t>/</w:t>
        </w:r>
      </w:hyperlink>
      <w:hyperlink r:id="rId751" w:history="1">
        <w:r w:rsidR="00956EC4" w:rsidRPr="004B67DF">
          <w:rPr>
            <w:rFonts w:ascii="Times New Roman" w:hAnsi="Times New Roman" w:cs="Times New Roman"/>
            <w:color w:val="000099"/>
            <w:u w:val="single"/>
          </w:rPr>
          <w:t>www</w:t>
        </w:r>
      </w:hyperlink>
      <w:hyperlink r:id="rId752" w:history="1">
        <w:r w:rsidR="00956EC4" w:rsidRPr="004B67DF">
          <w:rPr>
            <w:rFonts w:ascii="Times New Roman" w:hAnsi="Times New Roman" w:cs="Times New Roman"/>
            <w:color w:val="000099"/>
            <w:u w:val="single"/>
          </w:rPr>
          <w:t>.</w:t>
        </w:r>
      </w:hyperlink>
      <w:hyperlink r:id="rId753" w:history="1">
        <w:r w:rsidR="00956EC4" w:rsidRPr="004B67DF">
          <w:rPr>
            <w:rFonts w:ascii="Times New Roman" w:hAnsi="Times New Roman" w:cs="Times New Roman"/>
            <w:color w:val="000099"/>
            <w:u w:val="single"/>
          </w:rPr>
          <w:t>epa</w:t>
        </w:r>
      </w:hyperlink>
      <w:hyperlink r:id="rId754" w:history="1">
        <w:r w:rsidR="00956EC4" w:rsidRPr="004B67DF">
          <w:rPr>
            <w:rFonts w:ascii="Times New Roman" w:hAnsi="Times New Roman" w:cs="Times New Roman"/>
            <w:color w:val="000099"/>
            <w:u w:val="single"/>
          </w:rPr>
          <w:t>.</w:t>
        </w:r>
      </w:hyperlink>
      <w:hyperlink r:id="rId755" w:history="1">
        <w:r w:rsidR="00956EC4" w:rsidRPr="004B67DF">
          <w:rPr>
            <w:rFonts w:ascii="Times New Roman" w:hAnsi="Times New Roman" w:cs="Times New Roman"/>
            <w:color w:val="000099"/>
            <w:u w:val="single"/>
          </w:rPr>
          <w:t>gov</w:t>
        </w:r>
      </w:hyperlink>
      <w:hyperlink r:id="rId756" w:history="1">
        <w:r w:rsidR="00956EC4" w:rsidRPr="004B67DF">
          <w:rPr>
            <w:rFonts w:ascii="Times New Roman" w:hAnsi="Times New Roman" w:cs="Times New Roman"/>
            <w:color w:val="000099"/>
            <w:u w:val="single"/>
          </w:rPr>
          <w:t>/</w:t>
        </w:r>
      </w:hyperlink>
      <w:hyperlink r:id="rId757" w:history="1">
        <w:r w:rsidR="00956EC4" w:rsidRPr="004B67DF">
          <w:rPr>
            <w:rFonts w:ascii="Times New Roman" w:hAnsi="Times New Roman" w:cs="Times New Roman"/>
            <w:color w:val="000099"/>
            <w:u w:val="single"/>
          </w:rPr>
          <w:t>airmarkets</w:t>
        </w:r>
      </w:hyperlink>
      <w:hyperlink r:id="rId758" w:history="1">
        <w:r w:rsidR="00956EC4" w:rsidRPr="004B67DF">
          <w:rPr>
            <w:rFonts w:ascii="Times New Roman" w:hAnsi="Times New Roman" w:cs="Times New Roman"/>
            <w:color w:val="000099"/>
            <w:u w:val="single"/>
          </w:rPr>
          <w:t>/</w:t>
        </w:r>
      </w:hyperlink>
      <w:hyperlink r:id="rId759" w:history="1">
        <w:r w:rsidR="00956EC4" w:rsidRPr="004B67DF">
          <w:rPr>
            <w:rFonts w:ascii="Times New Roman" w:hAnsi="Times New Roman" w:cs="Times New Roman"/>
            <w:color w:val="000099"/>
            <w:u w:val="single"/>
          </w:rPr>
          <w:t>acidrain</w:t>
        </w:r>
      </w:hyperlink>
      <w:hyperlink r:id="rId760" w:history="1">
        <w:r w:rsidR="00956EC4" w:rsidRPr="004B67DF">
          <w:rPr>
            <w:rFonts w:ascii="Times New Roman" w:hAnsi="Times New Roman" w:cs="Times New Roman"/>
            <w:color w:val="000099"/>
            <w:u w:val="single"/>
          </w:rPr>
          <w:t>/</w:t>
        </w:r>
      </w:hyperlink>
      <w:hyperlink r:id="rId761" w:history="1">
        <w:r w:rsidR="00956EC4" w:rsidRPr="004B67DF">
          <w:rPr>
            <w:rFonts w:ascii="Times New Roman" w:hAnsi="Times New Roman" w:cs="Times New Roman"/>
            <w:color w:val="000099"/>
            <w:u w:val="single"/>
          </w:rPr>
          <w:t>effects</w:t>
        </w:r>
      </w:hyperlink>
      <w:hyperlink r:id="rId762" w:history="1">
        <w:r w:rsidR="00956EC4" w:rsidRPr="004B67DF">
          <w:rPr>
            <w:rFonts w:ascii="Times New Roman" w:hAnsi="Times New Roman" w:cs="Times New Roman"/>
            <w:color w:val="000099"/>
            <w:u w:val="single"/>
          </w:rPr>
          <w:t>/</w:t>
        </w:r>
      </w:hyperlink>
      <w:hyperlink r:id="rId763" w:history="1">
        <w:r w:rsidR="00956EC4" w:rsidRPr="004B67DF">
          <w:rPr>
            <w:rFonts w:ascii="Times New Roman" w:hAnsi="Times New Roman" w:cs="Times New Roman"/>
            <w:color w:val="000099"/>
            <w:u w:val="single"/>
          </w:rPr>
          <w:t>surfacewater</w:t>
        </w:r>
      </w:hyperlink>
      <w:hyperlink r:id="rId764" w:history="1">
        <w:r w:rsidR="00956EC4" w:rsidRPr="004B67DF">
          <w:rPr>
            <w:rFonts w:ascii="Times New Roman" w:hAnsi="Times New Roman" w:cs="Times New Roman"/>
            <w:color w:val="000099"/>
            <w:u w:val="single"/>
          </w:rPr>
          <w:t>.</w:t>
        </w:r>
      </w:hyperlink>
      <w:hyperlink r:id="rId765" w:history="1">
        <w:r w:rsidR="00956EC4" w:rsidRPr="004B67DF">
          <w:rPr>
            <w:rFonts w:ascii="Times New Roman" w:hAnsi="Times New Roman" w:cs="Times New Roman"/>
            <w:color w:val="000099"/>
            <w:u w:val="single"/>
          </w:rPr>
          <w:t>html</w:t>
        </w:r>
      </w:hyperlink>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766" w:history="1">
        <w:r w:rsidR="00956EC4" w:rsidRPr="004B67DF">
          <w:rPr>
            <w:rFonts w:ascii="Times New Roman" w:hAnsi="Times New Roman" w:cs="Times New Roman"/>
            <w:color w:val="000099"/>
            <w:u w:val="single"/>
          </w:rPr>
          <w:t>http</w:t>
        </w:r>
      </w:hyperlink>
      <w:hyperlink r:id="rId767"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768" w:history="1">
        <w:r w:rsidR="00956EC4" w:rsidRPr="004B67DF">
          <w:rPr>
            <w:rFonts w:ascii="Times New Roman" w:hAnsi="Times New Roman" w:cs="Times New Roman"/>
            <w:color w:val="000099"/>
            <w:u w:val="single"/>
          </w:rPr>
          <w:t>library</w:t>
        </w:r>
      </w:hyperlink>
      <w:hyperlink r:id="rId769" w:history="1">
        <w:r w:rsidR="00956EC4" w:rsidRPr="004B67DF">
          <w:rPr>
            <w:rFonts w:ascii="Times New Roman" w:hAnsi="Times New Roman" w:cs="Times New Roman"/>
            <w:color w:val="000099"/>
            <w:u w:val="single"/>
          </w:rPr>
          <w:t>.</w:t>
        </w:r>
      </w:hyperlink>
      <w:hyperlink r:id="rId770" w:history="1">
        <w:r w:rsidR="00956EC4" w:rsidRPr="004B67DF">
          <w:rPr>
            <w:rFonts w:ascii="Times New Roman" w:hAnsi="Times New Roman" w:cs="Times New Roman"/>
            <w:color w:val="000099"/>
            <w:u w:val="single"/>
          </w:rPr>
          <w:t>thinkquest</w:t>
        </w:r>
      </w:hyperlink>
      <w:hyperlink r:id="rId771" w:history="1">
        <w:r w:rsidR="00956EC4" w:rsidRPr="004B67DF">
          <w:rPr>
            <w:rFonts w:ascii="Times New Roman" w:hAnsi="Times New Roman" w:cs="Times New Roman"/>
            <w:color w:val="000099"/>
            <w:u w:val="single"/>
          </w:rPr>
          <w:t>.</w:t>
        </w:r>
      </w:hyperlink>
      <w:hyperlink r:id="rId772" w:history="1">
        <w:r w:rsidR="00956EC4" w:rsidRPr="004B67DF">
          <w:rPr>
            <w:rFonts w:ascii="Times New Roman" w:hAnsi="Times New Roman" w:cs="Times New Roman"/>
            <w:color w:val="000099"/>
            <w:u w:val="single"/>
          </w:rPr>
          <w:t>org</w:t>
        </w:r>
      </w:hyperlink>
      <w:hyperlink r:id="rId773" w:history="1">
        <w:r w:rsidR="00956EC4" w:rsidRPr="004B67DF">
          <w:rPr>
            <w:rFonts w:ascii="Times New Roman" w:hAnsi="Times New Roman" w:cs="Times New Roman"/>
            <w:color w:val="000099"/>
            <w:u w:val="single"/>
          </w:rPr>
          <w:t>/</w:t>
        </w:r>
      </w:hyperlink>
      <w:hyperlink r:id="rId774" w:history="1">
        <w:r w:rsidR="00956EC4" w:rsidRPr="004B67DF">
          <w:rPr>
            <w:rFonts w:ascii="Times New Roman" w:hAnsi="Times New Roman" w:cs="Times New Roman"/>
            <w:color w:val="000099"/>
            <w:u w:val="single"/>
          </w:rPr>
          <w:t>CR</w:t>
        </w:r>
      </w:hyperlink>
      <w:hyperlink r:id="rId775" w:history="1">
        <w:r w:rsidR="00956EC4" w:rsidRPr="004B67DF">
          <w:rPr>
            <w:rFonts w:ascii="Times New Roman" w:hAnsi="Times New Roman" w:cs="Times New Roman"/>
            <w:color w:val="000099"/>
            <w:u w:val="single"/>
          </w:rPr>
          <w:t>0215471/</w:t>
        </w:r>
      </w:hyperlink>
      <w:hyperlink r:id="rId776" w:history="1">
        <w:r w:rsidR="00956EC4" w:rsidRPr="004B67DF">
          <w:rPr>
            <w:rFonts w:ascii="Times New Roman" w:hAnsi="Times New Roman" w:cs="Times New Roman"/>
            <w:color w:val="000099"/>
            <w:u w:val="single"/>
          </w:rPr>
          <w:t>acid</w:t>
        </w:r>
      </w:hyperlink>
      <w:hyperlink r:id="rId777" w:history="1">
        <w:r w:rsidR="00956EC4" w:rsidRPr="004B67DF">
          <w:rPr>
            <w:rFonts w:ascii="Times New Roman" w:hAnsi="Times New Roman" w:cs="Times New Roman"/>
            <w:color w:val="000099"/>
            <w:u w:val="single"/>
          </w:rPr>
          <w:t>_</w:t>
        </w:r>
      </w:hyperlink>
      <w:hyperlink r:id="rId778" w:history="1">
        <w:r w:rsidR="00956EC4" w:rsidRPr="004B67DF">
          <w:rPr>
            <w:rFonts w:ascii="Times New Roman" w:hAnsi="Times New Roman" w:cs="Times New Roman"/>
            <w:color w:val="000099"/>
            <w:u w:val="single"/>
          </w:rPr>
          <w:t>rain</w:t>
        </w:r>
      </w:hyperlink>
      <w:hyperlink r:id="rId779" w:history="1">
        <w:r w:rsidR="00956EC4" w:rsidRPr="004B67DF">
          <w:rPr>
            <w:rFonts w:ascii="Times New Roman" w:hAnsi="Times New Roman" w:cs="Times New Roman"/>
            <w:color w:val="000099"/>
            <w:u w:val="single"/>
          </w:rPr>
          <w:t>.</w:t>
        </w:r>
      </w:hyperlink>
      <w:hyperlink r:id="rId780" w:history="1">
        <w:r w:rsidR="00956EC4" w:rsidRPr="004B67DF">
          <w:rPr>
            <w:rFonts w:ascii="Times New Roman" w:hAnsi="Times New Roman" w:cs="Times New Roman"/>
            <w:color w:val="000099"/>
            <w:u w:val="single"/>
          </w:rPr>
          <w:t>htm</w:t>
        </w:r>
      </w:hyperlink>
    </w:p>
    <w:p w:rsidR="00956EC4" w:rsidRPr="004B67DF" w:rsidRDefault="00323EB4" w:rsidP="00956EC4">
      <w:pPr>
        <w:numPr>
          <w:ilvl w:val="0"/>
          <w:numId w:val="11"/>
        </w:numPr>
        <w:tabs>
          <w:tab w:val="num" w:pos="720"/>
        </w:tabs>
        <w:spacing w:line="240" w:lineRule="auto"/>
        <w:rPr>
          <w:rFonts w:ascii="Times New Roman" w:hAnsi="Times New Roman" w:cs="Times New Roman"/>
          <w:color w:val="000099"/>
          <w:u w:val="single"/>
        </w:rPr>
      </w:pPr>
      <w:hyperlink r:id="rId781" w:history="1">
        <w:r w:rsidR="00956EC4" w:rsidRPr="004B67DF">
          <w:rPr>
            <w:rFonts w:ascii="Times New Roman" w:hAnsi="Times New Roman" w:cs="Times New Roman"/>
            <w:color w:val="000099"/>
            <w:u w:val="single"/>
          </w:rPr>
          <w:t>http</w:t>
        </w:r>
      </w:hyperlink>
      <w:hyperlink r:id="rId782" w:history="1">
        <w:proofErr w:type="gramStart"/>
        <w:r w:rsidR="00956EC4" w:rsidRPr="004B67DF">
          <w:rPr>
            <w:rFonts w:ascii="Times New Roman" w:hAnsi="Times New Roman" w:cs="Times New Roman"/>
            <w:color w:val="000099"/>
            <w:u w:val="single"/>
          </w:rPr>
          <w:t>:/</w:t>
        </w:r>
        <w:proofErr w:type="gramEnd"/>
        <w:r w:rsidR="00956EC4" w:rsidRPr="004B67DF">
          <w:rPr>
            <w:rFonts w:ascii="Times New Roman" w:hAnsi="Times New Roman" w:cs="Times New Roman"/>
            <w:color w:val="000099"/>
            <w:u w:val="single"/>
          </w:rPr>
          <w:t>/</w:t>
        </w:r>
      </w:hyperlink>
      <w:hyperlink r:id="rId783" w:history="1">
        <w:r w:rsidR="00956EC4" w:rsidRPr="004B67DF">
          <w:rPr>
            <w:rFonts w:ascii="Times New Roman" w:hAnsi="Times New Roman" w:cs="Times New Roman"/>
            <w:color w:val="000099"/>
            <w:u w:val="single"/>
          </w:rPr>
          <w:t>www</w:t>
        </w:r>
      </w:hyperlink>
      <w:hyperlink r:id="rId784" w:history="1">
        <w:r w:rsidR="00956EC4" w:rsidRPr="004B67DF">
          <w:rPr>
            <w:rFonts w:ascii="Times New Roman" w:hAnsi="Times New Roman" w:cs="Times New Roman"/>
            <w:color w:val="000099"/>
            <w:u w:val="single"/>
          </w:rPr>
          <w:t>.</w:t>
        </w:r>
      </w:hyperlink>
      <w:hyperlink r:id="rId785" w:history="1">
        <w:r w:rsidR="00956EC4" w:rsidRPr="004B67DF">
          <w:rPr>
            <w:rFonts w:ascii="Times New Roman" w:hAnsi="Times New Roman" w:cs="Times New Roman"/>
            <w:color w:val="000099"/>
            <w:u w:val="single"/>
          </w:rPr>
          <w:t>ecokids</w:t>
        </w:r>
      </w:hyperlink>
      <w:hyperlink r:id="rId786" w:history="1">
        <w:r w:rsidR="00956EC4" w:rsidRPr="004B67DF">
          <w:rPr>
            <w:rFonts w:ascii="Times New Roman" w:hAnsi="Times New Roman" w:cs="Times New Roman"/>
            <w:color w:val="000099"/>
            <w:u w:val="single"/>
          </w:rPr>
          <w:t>.</w:t>
        </w:r>
      </w:hyperlink>
      <w:hyperlink r:id="rId787" w:history="1">
        <w:r w:rsidR="00956EC4" w:rsidRPr="004B67DF">
          <w:rPr>
            <w:rFonts w:ascii="Times New Roman" w:hAnsi="Times New Roman" w:cs="Times New Roman"/>
            <w:color w:val="000099"/>
            <w:u w:val="single"/>
          </w:rPr>
          <w:t>ca</w:t>
        </w:r>
      </w:hyperlink>
      <w:hyperlink r:id="rId788" w:history="1">
        <w:r w:rsidR="00956EC4" w:rsidRPr="004B67DF">
          <w:rPr>
            <w:rFonts w:ascii="Times New Roman" w:hAnsi="Times New Roman" w:cs="Times New Roman"/>
            <w:color w:val="000099"/>
            <w:u w:val="single"/>
          </w:rPr>
          <w:t>/</w:t>
        </w:r>
      </w:hyperlink>
      <w:hyperlink r:id="rId789" w:history="1">
        <w:r w:rsidR="00956EC4" w:rsidRPr="004B67DF">
          <w:rPr>
            <w:rFonts w:ascii="Times New Roman" w:hAnsi="Times New Roman" w:cs="Times New Roman"/>
            <w:color w:val="000099"/>
            <w:u w:val="single"/>
          </w:rPr>
          <w:t>pub</w:t>
        </w:r>
      </w:hyperlink>
      <w:hyperlink r:id="rId790" w:history="1">
        <w:r w:rsidR="00956EC4" w:rsidRPr="004B67DF">
          <w:rPr>
            <w:rFonts w:ascii="Times New Roman" w:hAnsi="Times New Roman" w:cs="Times New Roman"/>
            <w:color w:val="000099"/>
            <w:u w:val="single"/>
          </w:rPr>
          <w:t>/</w:t>
        </w:r>
      </w:hyperlink>
      <w:hyperlink r:id="rId791" w:history="1">
        <w:r w:rsidR="00956EC4" w:rsidRPr="004B67DF">
          <w:rPr>
            <w:rFonts w:ascii="Times New Roman" w:hAnsi="Times New Roman" w:cs="Times New Roman"/>
            <w:color w:val="000099"/>
            <w:u w:val="single"/>
          </w:rPr>
          <w:t>eco</w:t>
        </w:r>
      </w:hyperlink>
      <w:hyperlink r:id="rId792" w:history="1">
        <w:r w:rsidR="00956EC4" w:rsidRPr="004B67DF">
          <w:rPr>
            <w:rFonts w:ascii="Times New Roman" w:hAnsi="Times New Roman" w:cs="Times New Roman"/>
            <w:color w:val="000099"/>
            <w:u w:val="single"/>
          </w:rPr>
          <w:t>_</w:t>
        </w:r>
      </w:hyperlink>
      <w:hyperlink r:id="rId793" w:history="1">
        <w:r w:rsidR="00956EC4" w:rsidRPr="004B67DF">
          <w:rPr>
            <w:rFonts w:ascii="Times New Roman" w:hAnsi="Times New Roman" w:cs="Times New Roman"/>
            <w:color w:val="000099"/>
            <w:u w:val="single"/>
          </w:rPr>
          <w:t>info</w:t>
        </w:r>
      </w:hyperlink>
      <w:hyperlink r:id="rId794" w:history="1">
        <w:r w:rsidR="00956EC4" w:rsidRPr="004B67DF">
          <w:rPr>
            <w:rFonts w:ascii="Times New Roman" w:hAnsi="Times New Roman" w:cs="Times New Roman"/>
            <w:color w:val="000099"/>
            <w:u w:val="single"/>
          </w:rPr>
          <w:t>/</w:t>
        </w:r>
      </w:hyperlink>
      <w:hyperlink r:id="rId795" w:history="1">
        <w:r w:rsidR="00956EC4" w:rsidRPr="004B67DF">
          <w:rPr>
            <w:rFonts w:ascii="Times New Roman" w:hAnsi="Times New Roman" w:cs="Times New Roman"/>
            <w:color w:val="000099"/>
            <w:u w:val="single"/>
          </w:rPr>
          <w:t>topics</w:t>
        </w:r>
      </w:hyperlink>
      <w:hyperlink r:id="rId796" w:history="1">
        <w:r w:rsidR="00956EC4" w:rsidRPr="004B67DF">
          <w:rPr>
            <w:rFonts w:ascii="Times New Roman" w:hAnsi="Times New Roman" w:cs="Times New Roman"/>
            <w:color w:val="000099"/>
            <w:u w:val="single"/>
          </w:rPr>
          <w:t>/</w:t>
        </w:r>
      </w:hyperlink>
      <w:hyperlink r:id="rId797" w:history="1">
        <w:r w:rsidR="00956EC4" w:rsidRPr="004B67DF">
          <w:rPr>
            <w:rFonts w:ascii="Times New Roman" w:hAnsi="Times New Roman" w:cs="Times New Roman"/>
            <w:color w:val="000099"/>
            <w:u w:val="single"/>
          </w:rPr>
          <w:t>frogs</w:t>
        </w:r>
      </w:hyperlink>
      <w:hyperlink r:id="rId798" w:history="1">
        <w:r w:rsidR="00956EC4" w:rsidRPr="004B67DF">
          <w:rPr>
            <w:rFonts w:ascii="Times New Roman" w:hAnsi="Times New Roman" w:cs="Times New Roman"/>
            <w:color w:val="000099"/>
            <w:u w:val="single"/>
          </w:rPr>
          <w:t>/</w:t>
        </w:r>
      </w:hyperlink>
      <w:hyperlink r:id="rId799" w:history="1">
        <w:r w:rsidR="00956EC4" w:rsidRPr="004B67DF">
          <w:rPr>
            <w:rFonts w:ascii="Times New Roman" w:hAnsi="Times New Roman" w:cs="Times New Roman"/>
            <w:color w:val="000099"/>
            <w:u w:val="single"/>
          </w:rPr>
          <w:t>acid</w:t>
        </w:r>
      </w:hyperlink>
      <w:hyperlink r:id="rId800" w:history="1">
        <w:r w:rsidR="00956EC4" w:rsidRPr="004B67DF">
          <w:rPr>
            <w:rFonts w:ascii="Times New Roman" w:hAnsi="Times New Roman" w:cs="Times New Roman"/>
            <w:color w:val="000099"/>
            <w:u w:val="single"/>
          </w:rPr>
          <w:t>_</w:t>
        </w:r>
      </w:hyperlink>
      <w:hyperlink r:id="rId801" w:history="1">
        <w:r w:rsidR="00956EC4" w:rsidRPr="004B67DF">
          <w:rPr>
            <w:rFonts w:ascii="Times New Roman" w:hAnsi="Times New Roman" w:cs="Times New Roman"/>
            <w:color w:val="000099"/>
            <w:u w:val="single"/>
          </w:rPr>
          <w:t>rain</w:t>
        </w:r>
      </w:hyperlink>
      <w:hyperlink r:id="rId802" w:history="1">
        <w:r w:rsidR="00956EC4" w:rsidRPr="004B67DF">
          <w:rPr>
            <w:rFonts w:ascii="Times New Roman" w:hAnsi="Times New Roman" w:cs="Times New Roman"/>
            <w:color w:val="000099"/>
            <w:u w:val="single"/>
          </w:rPr>
          <w:t>/</w:t>
        </w:r>
      </w:hyperlink>
      <w:hyperlink r:id="rId803" w:history="1">
        <w:r w:rsidR="00956EC4" w:rsidRPr="004B67DF">
          <w:rPr>
            <w:rFonts w:ascii="Times New Roman" w:hAnsi="Times New Roman" w:cs="Times New Roman"/>
            <w:color w:val="000099"/>
            <w:u w:val="single"/>
          </w:rPr>
          <w:t>play</w:t>
        </w:r>
      </w:hyperlink>
      <w:hyperlink r:id="rId804" w:history="1">
        <w:r w:rsidR="00956EC4" w:rsidRPr="004B67DF">
          <w:rPr>
            <w:rFonts w:ascii="Times New Roman" w:hAnsi="Times New Roman" w:cs="Times New Roman"/>
            <w:color w:val="000099"/>
            <w:u w:val="single"/>
          </w:rPr>
          <w:t>_</w:t>
        </w:r>
      </w:hyperlink>
      <w:hyperlink r:id="rId805" w:history="1">
        <w:r w:rsidR="00956EC4" w:rsidRPr="004B67DF">
          <w:rPr>
            <w:rFonts w:ascii="Times New Roman" w:hAnsi="Times New Roman" w:cs="Times New Roman"/>
            <w:color w:val="000099"/>
            <w:u w:val="single"/>
          </w:rPr>
          <w:t>acidlake</w:t>
        </w:r>
      </w:hyperlink>
      <w:hyperlink r:id="rId806" w:history="1">
        <w:r w:rsidR="00956EC4" w:rsidRPr="004B67DF">
          <w:rPr>
            <w:rFonts w:ascii="Times New Roman" w:hAnsi="Times New Roman" w:cs="Times New Roman"/>
            <w:color w:val="000099"/>
            <w:u w:val="single"/>
          </w:rPr>
          <w:t>.</w:t>
        </w:r>
      </w:hyperlink>
      <w:hyperlink r:id="rId807" w:history="1">
        <w:r w:rsidR="00956EC4" w:rsidRPr="004B67DF">
          <w:rPr>
            <w:rFonts w:ascii="Times New Roman" w:hAnsi="Times New Roman" w:cs="Times New Roman"/>
            <w:color w:val="000099"/>
            <w:u w:val="single"/>
          </w:rPr>
          <w:t>cfm</w:t>
        </w:r>
      </w:hyperlink>
    </w:p>
    <w:p w:rsidR="00956EC4" w:rsidRPr="004B67DF" w:rsidRDefault="00956EC4" w:rsidP="00956EC4">
      <w:pPr>
        <w:spacing w:line="240" w:lineRule="auto"/>
        <w:rPr>
          <w:rFonts w:ascii="Times New Roman" w:hAnsi="Times New Roman" w:cs="Times New Roman"/>
          <w:b/>
          <w:bCs/>
        </w:rPr>
      </w:pPr>
    </w:p>
    <w:p w:rsidR="00956EC4" w:rsidRPr="004B67DF" w:rsidRDefault="00956EC4" w:rsidP="00956EC4">
      <w:pPr>
        <w:spacing w:line="240" w:lineRule="auto"/>
        <w:rPr>
          <w:rFonts w:ascii="Times New Roman" w:hAnsi="Times New Roman" w:cs="Times New Roman"/>
          <w:b/>
          <w:bCs/>
        </w:rPr>
      </w:pP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Vermont Standards &amp; Grade Expectations Addressed:</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S 5-6:34-37</w:t>
      </w: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VTGE: Research and Information Fluency</w:t>
      </w:r>
    </w:p>
    <w:p w:rsidR="00956EC4" w:rsidRPr="004B67DF" w:rsidRDefault="00956EC4" w:rsidP="00956EC4">
      <w:pPr>
        <w:rPr>
          <w:rFonts w:ascii="Times New Roman" w:hAnsi="Times New Roman" w:cs="Times New Roman"/>
        </w:rPr>
      </w:pPr>
      <w:r w:rsidRPr="004B67DF">
        <w:rPr>
          <w:rFonts w:ascii="Times New Roman" w:hAnsi="Times New Roman" w:cs="Times New Roman"/>
        </w:rPr>
        <w:t xml:space="preserve">Students apply </w:t>
      </w:r>
      <w:proofErr w:type="spellStart"/>
      <w:r w:rsidRPr="004B67DF">
        <w:rPr>
          <w:rFonts w:ascii="Times New Roman" w:hAnsi="Times New Roman" w:cs="Times New Roman"/>
        </w:rPr>
        <w:t>digita</w:t>
      </w:r>
      <w:proofErr w:type="spellEnd"/>
      <w:r w:rsidRPr="004B67DF">
        <w:rPr>
          <w:rFonts w:ascii="Times New Roman" w:hAnsi="Times New Roman" w:cs="Times New Roman"/>
        </w:rPr>
        <w:t xml:space="preserve"> tools to gather, evaluate, and use information.</w:t>
      </w:r>
    </w:p>
    <w:p w:rsidR="00956EC4" w:rsidRPr="004B67DF" w:rsidRDefault="00956EC4" w:rsidP="00956EC4">
      <w:pPr>
        <w:rPr>
          <w:rFonts w:ascii="Times New Roman" w:hAnsi="Times New Roman" w:cs="Times New Roman"/>
        </w:rPr>
      </w:pPr>
      <w:r w:rsidRPr="004B67DF">
        <w:rPr>
          <w:rFonts w:ascii="Times New Roman" w:hAnsi="Times New Roman" w:cs="Times New Roman"/>
        </w:rPr>
        <w:t xml:space="preserve">Grade 3-5 d. Students select from a predetermined list of digital tools to process gathered information and present their findings. </w:t>
      </w:r>
    </w:p>
    <w:p w:rsidR="00956EC4" w:rsidRPr="004B67DF" w:rsidRDefault="00956EC4" w:rsidP="00956EC4">
      <w:pPr>
        <w:rPr>
          <w:rFonts w:ascii="Times New Roman" w:hAnsi="Times New Roman" w:cs="Times New Roman"/>
        </w:rPr>
      </w:pP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21st Century Skills including Technology:</w:t>
      </w:r>
    </w:p>
    <w:p w:rsidR="00956EC4" w:rsidRPr="004228D1" w:rsidRDefault="00956EC4" w:rsidP="00AF2569">
      <w:pPr>
        <w:pStyle w:val="ListParagraph"/>
        <w:numPr>
          <w:ilvl w:val="0"/>
          <w:numId w:val="98"/>
        </w:numPr>
        <w:spacing w:line="240" w:lineRule="auto"/>
        <w:rPr>
          <w:rFonts w:ascii="Times New Roman" w:hAnsi="Times New Roman" w:cs="Times New Roman"/>
        </w:rPr>
      </w:pPr>
      <w:r w:rsidRPr="004228D1">
        <w:rPr>
          <w:rFonts w:ascii="Times New Roman" w:hAnsi="Times New Roman" w:cs="Times New Roman"/>
          <w:b/>
        </w:rPr>
        <w:t>Critical Thinking &amp; Decision Making:</w:t>
      </w:r>
      <w:r w:rsidRPr="004228D1">
        <w:rPr>
          <w:rFonts w:ascii="Times New Roman" w:hAnsi="Times New Roman" w:cs="Times New Roman"/>
        </w:rPr>
        <w:t xml:space="preserve"> identifying cause and effect relationships within each station-using online sources</w:t>
      </w:r>
    </w:p>
    <w:p w:rsidR="00956EC4" w:rsidRPr="004228D1" w:rsidRDefault="00956EC4" w:rsidP="00AF2569">
      <w:pPr>
        <w:pStyle w:val="ListParagraph"/>
        <w:numPr>
          <w:ilvl w:val="0"/>
          <w:numId w:val="98"/>
        </w:numPr>
        <w:spacing w:line="240" w:lineRule="auto"/>
        <w:rPr>
          <w:rFonts w:ascii="Times New Roman" w:hAnsi="Times New Roman" w:cs="Times New Roman"/>
        </w:rPr>
      </w:pPr>
      <w:r w:rsidRPr="004228D1">
        <w:rPr>
          <w:rFonts w:ascii="Times New Roman" w:hAnsi="Times New Roman" w:cs="Times New Roman"/>
          <w:b/>
        </w:rPr>
        <w:t>Research and Information Fluency:</w:t>
      </w:r>
      <w:r w:rsidRPr="004228D1">
        <w:rPr>
          <w:rFonts w:ascii="Times New Roman" w:hAnsi="Times New Roman" w:cs="Times New Roman"/>
        </w:rPr>
        <w:t xml:space="preserve"> students are using online resources to learn about a topic and synthesize the information they find into cause and effect relationships</w:t>
      </w:r>
    </w:p>
    <w:p w:rsidR="00956EC4" w:rsidRPr="004B67DF" w:rsidRDefault="00956EC4" w:rsidP="00956EC4">
      <w:pPr>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b/>
          <w:bCs/>
        </w:rPr>
      </w:pPr>
      <w:r w:rsidRPr="004B67DF">
        <w:rPr>
          <w:rFonts w:ascii="Times New Roman" w:hAnsi="Times New Roman" w:cs="Times New Roman"/>
          <w:b/>
          <w:bCs/>
        </w:rPr>
        <w:t>File Attachments:</w:t>
      </w:r>
    </w:p>
    <w:p w:rsidR="00956EC4" w:rsidRPr="004B67DF" w:rsidRDefault="00956EC4" w:rsidP="00956EC4">
      <w:pPr>
        <w:spacing w:line="240" w:lineRule="auto"/>
        <w:rPr>
          <w:rFonts w:ascii="Times New Roman" w:hAnsi="Times New Roman" w:cs="Times New Roman"/>
        </w:rPr>
      </w:pPr>
      <w:proofErr w:type="gramStart"/>
      <w:r w:rsidRPr="004B67DF">
        <w:rPr>
          <w:rFonts w:ascii="Times New Roman" w:hAnsi="Times New Roman" w:cs="Times New Roman"/>
        </w:rPr>
        <w:t>cause</w:t>
      </w:r>
      <w:proofErr w:type="gramEnd"/>
      <w:r w:rsidRPr="004B67DF">
        <w:rPr>
          <w:rFonts w:ascii="Times New Roman" w:hAnsi="Times New Roman" w:cs="Times New Roman"/>
        </w:rPr>
        <w:t xml:space="preserve"> and effect organizer</w:t>
      </w:r>
      <w:r>
        <w:rPr>
          <w:rFonts w:ascii="Times New Roman" w:hAnsi="Times New Roman" w:cs="Times New Roman"/>
        </w:rPr>
        <w:t xml:space="preserve"> (pdf)</w:t>
      </w:r>
    </w:p>
    <w:p w:rsidR="00956EC4" w:rsidRDefault="00956EC4" w:rsidP="00956EC4">
      <w:pPr>
        <w:spacing w:line="240" w:lineRule="auto"/>
        <w:rPr>
          <w:rFonts w:ascii="Times New Roman" w:hAnsi="Times New Roman" w:cs="Times New Roman"/>
        </w:rPr>
      </w:pPr>
      <w:proofErr w:type="gramStart"/>
      <w:r w:rsidRPr="004B67DF">
        <w:rPr>
          <w:rFonts w:ascii="Times New Roman" w:hAnsi="Times New Roman" w:cs="Times New Roman"/>
        </w:rPr>
        <w:t>cause</w:t>
      </w:r>
      <w:proofErr w:type="gramEnd"/>
      <w:r w:rsidRPr="004B67DF">
        <w:rPr>
          <w:rFonts w:ascii="Times New Roman" w:hAnsi="Times New Roman" w:cs="Times New Roman"/>
        </w:rPr>
        <w:t xml:space="preserve"> and effect assessment</w:t>
      </w:r>
      <w:r>
        <w:rPr>
          <w:rFonts w:ascii="Times New Roman" w:hAnsi="Times New Roman" w:cs="Times New Roman"/>
        </w:rPr>
        <w:t xml:space="preserve"> (pdf)</w:t>
      </w:r>
    </w:p>
    <w:p w:rsidR="00956EC4" w:rsidRDefault="00956EC4">
      <w:pPr>
        <w:spacing w:after="200"/>
        <w:rPr>
          <w:rFonts w:ascii="Times New Roman" w:hAnsi="Times New Roman" w:cs="Times New Roman"/>
        </w:rPr>
      </w:pPr>
      <w:r>
        <w:rPr>
          <w:rFonts w:ascii="Times New Roman" w:hAnsi="Times New Roman" w:cs="Times New Roman"/>
        </w:rPr>
        <w:br w:type="page"/>
      </w:r>
    </w:p>
    <w:p w:rsidR="0053706D" w:rsidRPr="003F2646" w:rsidRDefault="0053706D" w:rsidP="0053706D">
      <w:pPr>
        <w:spacing w:line="240" w:lineRule="auto"/>
        <w:jc w:val="center"/>
        <w:rPr>
          <w:rFonts w:ascii="Times New Roman" w:hAnsi="Times New Roman" w:cs="Times New Roman"/>
          <w:sz w:val="28"/>
          <w:szCs w:val="28"/>
        </w:rPr>
      </w:pPr>
      <w:r w:rsidRPr="003F2646">
        <w:rPr>
          <w:rFonts w:ascii="Times New Roman" w:hAnsi="Times New Roman" w:cs="Times New Roman"/>
          <w:b/>
          <w:bCs/>
          <w:sz w:val="28"/>
          <w:szCs w:val="28"/>
        </w:rPr>
        <w:lastRenderedPageBreak/>
        <w:t>Creating 21st Century Classrooms:</w:t>
      </w:r>
    </w:p>
    <w:p w:rsidR="0053706D" w:rsidRPr="003F2646" w:rsidRDefault="0053706D" w:rsidP="0053706D">
      <w:pPr>
        <w:spacing w:line="240" w:lineRule="auto"/>
        <w:jc w:val="center"/>
        <w:rPr>
          <w:rFonts w:ascii="Times New Roman" w:hAnsi="Times New Roman" w:cs="Times New Roman"/>
          <w:b/>
          <w:bCs/>
          <w:sz w:val="28"/>
          <w:szCs w:val="28"/>
        </w:rPr>
      </w:pPr>
      <w:r w:rsidRPr="003F2646">
        <w:rPr>
          <w:rFonts w:ascii="Times New Roman" w:hAnsi="Times New Roman" w:cs="Times New Roman"/>
          <w:b/>
          <w:bCs/>
          <w:sz w:val="28"/>
          <w:szCs w:val="28"/>
        </w:rPr>
        <w:t>Connecting the Dots IV</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Lesson Title:</w:t>
      </w:r>
      <w:r w:rsidRPr="003F2646">
        <w:rPr>
          <w:rFonts w:ascii="Times New Roman" w:hAnsi="Times New Roman" w:cs="Times New Roman"/>
        </w:rPr>
        <w:t xml:space="preserve"> Science-Inquiry with Ecosystem</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Name of Corresponding Unit:</w:t>
      </w:r>
      <w:r w:rsidRPr="003F2646">
        <w:rPr>
          <w:rFonts w:ascii="Times New Roman" w:hAnsi="Times New Roman" w:cs="Times New Roman"/>
        </w:rPr>
        <w:t xml:space="preserve"> We’re </w:t>
      </w:r>
      <w:proofErr w:type="gramStart"/>
      <w:r w:rsidRPr="003F2646">
        <w:rPr>
          <w:rFonts w:ascii="Times New Roman" w:hAnsi="Times New Roman" w:cs="Times New Roman"/>
        </w:rPr>
        <w:t>All</w:t>
      </w:r>
      <w:proofErr w:type="gramEnd"/>
      <w:r w:rsidRPr="003F2646">
        <w:rPr>
          <w:rFonts w:ascii="Times New Roman" w:hAnsi="Times New Roman" w:cs="Times New Roman"/>
        </w:rPr>
        <w:t xml:space="preserve"> in this Together</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Creator:</w:t>
      </w:r>
      <w:r w:rsidRPr="003F2646">
        <w:rPr>
          <w:rFonts w:ascii="Times New Roman" w:hAnsi="Times New Roman" w:cs="Times New Roman"/>
        </w:rPr>
        <w:t xml:space="preserve"> Rebecca Zavadil</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Grade level(s):</w:t>
      </w:r>
      <w:r w:rsidRPr="003F2646">
        <w:rPr>
          <w:rFonts w:ascii="Times New Roman" w:hAnsi="Times New Roman" w:cs="Times New Roman"/>
        </w:rPr>
        <w:t xml:space="preserve"> 5 and 6</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Recommended Duration</w:t>
      </w:r>
      <w:r w:rsidRPr="003F2646">
        <w:rPr>
          <w:rFonts w:ascii="Times New Roman" w:hAnsi="Times New Roman" w:cs="Times New Roman"/>
        </w:rPr>
        <w:t>: 50 minutes, 3 sessions</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Essential Question:</w:t>
      </w:r>
      <w:r w:rsidRPr="003F2646">
        <w:rPr>
          <w:rFonts w:ascii="Times New Roman" w:hAnsi="Times New Roman" w:cs="Times New Roman"/>
        </w:rPr>
        <w:t xml:space="preserve"> What are the ways equilibrium in an ecosystem may be disrupted? What happens to an ecosystem when the equilibrium is disrupted?</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Specific Learning Goals for this lesson:</w:t>
      </w:r>
    </w:p>
    <w:p w:rsidR="0053706D" w:rsidRPr="003F2646" w:rsidRDefault="0053706D" w:rsidP="0053706D">
      <w:pPr>
        <w:numPr>
          <w:ilvl w:val="0"/>
          <w:numId w:val="13"/>
        </w:numPr>
        <w:spacing w:line="240" w:lineRule="auto"/>
        <w:rPr>
          <w:rFonts w:ascii="Times New Roman" w:hAnsi="Times New Roman" w:cs="Times New Roman"/>
          <w:b/>
          <w:bCs/>
        </w:rPr>
      </w:pPr>
      <w:r w:rsidRPr="003F2646">
        <w:rPr>
          <w:rFonts w:ascii="Times New Roman" w:hAnsi="Times New Roman" w:cs="Times New Roman"/>
          <w:b/>
          <w:bCs/>
        </w:rPr>
        <w:t>Students will know:</w:t>
      </w:r>
      <w:r w:rsidRPr="003F2646">
        <w:rPr>
          <w:rFonts w:ascii="Times New Roman" w:hAnsi="Times New Roman" w:cs="Times New Roman"/>
        </w:rPr>
        <w:t xml:space="preserve"> Changing one element of an ecosystem can have an effect on it.</w:t>
      </w:r>
    </w:p>
    <w:p w:rsidR="0053706D" w:rsidRPr="003F2646" w:rsidRDefault="0053706D" w:rsidP="0053706D">
      <w:pPr>
        <w:numPr>
          <w:ilvl w:val="0"/>
          <w:numId w:val="13"/>
        </w:numPr>
        <w:spacing w:line="240" w:lineRule="auto"/>
        <w:rPr>
          <w:rFonts w:ascii="Times New Roman" w:hAnsi="Times New Roman" w:cs="Times New Roman"/>
          <w:b/>
          <w:bCs/>
        </w:rPr>
      </w:pPr>
      <w:r w:rsidRPr="003F2646">
        <w:rPr>
          <w:rFonts w:ascii="Times New Roman" w:hAnsi="Times New Roman" w:cs="Times New Roman"/>
          <w:b/>
          <w:bCs/>
        </w:rPr>
        <w:t>Students will understand</w:t>
      </w:r>
      <w:r w:rsidRPr="003F2646">
        <w:rPr>
          <w:rFonts w:ascii="Times New Roman" w:hAnsi="Times New Roman" w:cs="Times New Roman"/>
        </w:rPr>
        <w:t>: Ecosystems are delicate and require clean air and water, and a balance of living things.</w:t>
      </w:r>
    </w:p>
    <w:p w:rsidR="0053706D" w:rsidRPr="003F2646" w:rsidRDefault="0053706D" w:rsidP="0053706D">
      <w:pPr>
        <w:numPr>
          <w:ilvl w:val="0"/>
          <w:numId w:val="13"/>
        </w:numPr>
        <w:spacing w:line="240" w:lineRule="auto"/>
        <w:rPr>
          <w:rFonts w:ascii="Times New Roman" w:hAnsi="Times New Roman" w:cs="Times New Roman"/>
          <w:b/>
          <w:bCs/>
        </w:rPr>
      </w:pPr>
      <w:r w:rsidRPr="003F2646">
        <w:rPr>
          <w:rFonts w:ascii="Times New Roman" w:hAnsi="Times New Roman" w:cs="Times New Roman"/>
          <w:b/>
          <w:bCs/>
        </w:rPr>
        <w:t>Students will be able to:</w:t>
      </w:r>
      <w:r w:rsidRPr="003F2646">
        <w:rPr>
          <w:rFonts w:ascii="Times New Roman" w:hAnsi="Times New Roman" w:cs="Times New Roman"/>
        </w:rPr>
        <w:t xml:space="preserve"> design an experiment that answers the essential question, conduct experiments using the scientific method, identify specific threats to an ecosystem</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Lesson Overview:</w:t>
      </w:r>
      <w:r w:rsidRPr="003F2646">
        <w:rPr>
          <w:rFonts w:ascii="Times New Roman" w:hAnsi="Times New Roman" w:cs="Times New Roman"/>
        </w:rPr>
        <w:t xml:space="preserve"> In small groups of four, students will conduct experiments with their ecosystems (keeping one ecosystem as the constant).  Students will design inquiry experiments based on the EQ and what they’ve learned about real-life ecosystem threats and compare their findings with the constant.  For example, a group may want to know, “What would happen to the ecosystem if we changed the air to exhaust fumes?”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Description &amp; Sequence:</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t xml:space="preserve"> As a whole class we will make a list of ways that they know of that ecosystems can be affected negatively (climate change, acid rain, pollution, etc.) </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t>Students will then break into groups.  Students need to be in groups of 4</w:t>
      </w:r>
      <w:proofErr w:type="gramStart"/>
      <w:r w:rsidRPr="003F2646">
        <w:rPr>
          <w:rFonts w:ascii="Times New Roman" w:hAnsi="Times New Roman" w:cs="Times New Roman"/>
        </w:rPr>
        <w:t>;  whom</w:t>
      </w:r>
      <w:proofErr w:type="gramEnd"/>
      <w:r w:rsidRPr="003F2646">
        <w:rPr>
          <w:rFonts w:ascii="Times New Roman" w:hAnsi="Times New Roman" w:cs="Times New Roman"/>
        </w:rPr>
        <w:t xml:space="preserve"> they’re grouped with can be a choice for students (unless it’s an obvious problem).  From the whole class list, groups will create 3 inquiry questions that they will use to guide their experiments for the next three class periods. My hope is that students will use what they’ve learned so far to help guide their questions (climate change, acid rain, </w:t>
      </w:r>
      <w:proofErr w:type="gramStart"/>
      <w:r w:rsidRPr="003F2646">
        <w:rPr>
          <w:rFonts w:ascii="Times New Roman" w:hAnsi="Times New Roman" w:cs="Times New Roman"/>
        </w:rPr>
        <w:t>invasive</w:t>
      </w:r>
      <w:proofErr w:type="gramEnd"/>
      <w:r w:rsidRPr="003F2646">
        <w:rPr>
          <w:rFonts w:ascii="Times New Roman" w:hAnsi="Times New Roman" w:cs="Times New Roman"/>
        </w:rPr>
        <w:t xml:space="preserve"> species): “What happens when I change the water to something else, like vinegar or lemon juice? What happens if I change the air quality? What happens if I add something new?” These types of questions will show me whether they understand the prior lesson and are connecting it to a real-life problem. </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t>I will explain to them about the importance of having a constant so that they have something to compare it to and that the questions must be centered around the constants in the ecosystem (because everyone has those).</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t>I will meet with each group and check to make sure their questions are related and diverse enough and then they can get started on their experiments.  Experiment sheets will be given to them so that they practice and include all of the elements of the scientific method and get used to designing their experiments that way.</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t>At the end of these three periods, students can share out what they found with each other.  We can display the ecosystems (with labels on the bottle about the experiment done) for all classrooms to see all bottles.</w:t>
      </w:r>
    </w:p>
    <w:p w:rsidR="0053706D" w:rsidRPr="003F2646" w:rsidRDefault="0053706D" w:rsidP="0053706D">
      <w:pPr>
        <w:numPr>
          <w:ilvl w:val="0"/>
          <w:numId w:val="1"/>
        </w:numPr>
        <w:tabs>
          <w:tab w:val="num" w:pos="720"/>
        </w:tabs>
        <w:rPr>
          <w:rFonts w:ascii="Times New Roman" w:hAnsi="Times New Roman" w:cs="Times New Roman"/>
        </w:rPr>
      </w:pPr>
      <w:r w:rsidRPr="003F2646">
        <w:rPr>
          <w:rFonts w:ascii="Times New Roman" w:hAnsi="Times New Roman" w:cs="Times New Roman"/>
        </w:rPr>
        <w:lastRenderedPageBreak/>
        <w:t xml:space="preserve">Individually, students will be asked to write a summary of their findings-homework. </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Formative Assessment(s):</w:t>
      </w:r>
      <w:r w:rsidRPr="003F2646">
        <w:rPr>
          <w:rFonts w:ascii="Times New Roman" w:hAnsi="Times New Roman" w:cs="Times New Roman"/>
        </w:rPr>
        <w:t xml:space="preserve"> Daily check-in on experiment recordings.  Homework will be used to assess vocabulary use and understanding. I will share these with Word Study teacher.</w:t>
      </w:r>
    </w:p>
    <w:p w:rsidR="0053706D" w:rsidRPr="003F2646" w:rsidRDefault="0053706D" w:rsidP="0053706D">
      <w:pPr>
        <w:spacing w:line="240" w:lineRule="auto"/>
        <w:rPr>
          <w:rFonts w:ascii="Times New Roman" w:hAnsi="Times New Roman" w:cs="Times New Roman"/>
          <w:color w:val="C0504D"/>
        </w:rPr>
      </w:pPr>
      <w:r w:rsidRPr="003F2646">
        <w:rPr>
          <w:rFonts w:ascii="Times New Roman" w:hAnsi="Times New Roman" w:cs="Times New Roman"/>
          <w:color w:val="C0504D"/>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How will you Differentiate Instruction for various learners?</w:t>
      </w:r>
    </w:p>
    <w:p w:rsidR="0053706D" w:rsidRPr="004228D1" w:rsidRDefault="0053706D" w:rsidP="00AF2569">
      <w:pPr>
        <w:pStyle w:val="ListParagraph"/>
        <w:numPr>
          <w:ilvl w:val="0"/>
          <w:numId w:val="99"/>
        </w:numPr>
        <w:rPr>
          <w:rFonts w:ascii="Times New Roman" w:hAnsi="Times New Roman" w:cs="Times New Roman"/>
          <w:b/>
          <w:bCs/>
        </w:rPr>
      </w:pPr>
      <w:r w:rsidRPr="004228D1">
        <w:rPr>
          <w:rFonts w:ascii="Times New Roman" w:hAnsi="Times New Roman" w:cs="Times New Roman"/>
          <w:b/>
          <w:bCs/>
        </w:rPr>
        <w:t>Content:</w:t>
      </w:r>
      <w:r w:rsidRPr="004228D1">
        <w:rPr>
          <w:rFonts w:ascii="Times New Roman" w:hAnsi="Times New Roman" w:cs="Times New Roman"/>
        </w:rPr>
        <w:t xml:space="preserve"> I will help guide some groups if they need support in designing experiments or groups can share their ideas with other groups to spur their thinking. </w:t>
      </w:r>
    </w:p>
    <w:p w:rsidR="0053706D" w:rsidRPr="004228D1" w:rsidRDefault="0053706D" w:rsidP="00AF2569">
      <w:pPr>
        <w:pStyle w:val="ListParagraph"/>
        <w:numPr>
          <w:ilvl w:val="0"/>
          <w:numId w:val="99"/>
        </w:numPr>
        <w:spacing w:line="240" w:lineRule="auto"/>
        <w:rPr>
          <w:rFonts w:ascii="Times New Roman" w:hAnsi="Times New Roman" w:cs="Times New Roman"/>
          <w:b/>
          <w:bCs/>
        </w:rPr>
      </w:pPr>
      <w:r w:rsidRPr="004228D1">
        <w:rPr>
          <w:rFonts w:ascii="Times New Roman" w:hAnsi="Times New Roman" w:cs="Times New Roman"/>
          <w:b/>
          <w:bCs/>
        </w:rPr>
        <w:t>Process:</w:t>
      </w:r>
      <w:r w:rsidRPr="004228D1">
        <w:rPr>
          <w:rFonts w:ascii="Times New Roman" w:hAnsi="Times New Roman" w:cs="Times New Roman"/>
        </w:rPr>
        <w:t xml:space="preserve"> Using the formative assessments each day I can support students and address specific topics that may be misunderstood.</w:t>
      </w:r>
    </w:p>
    <w:p w:rsidR="0053706D" w:rsidRPr="004228D1" w:rsidRDefault="0053706D" w:rsidP="00AF2569">
      <w:pPr>
        <w:pStyle w:val="ListParagraph"/>
        <w:numPr>
          <w:ilvl w:val="0"/>
          <w:numId w:val="99"/>
        </w:numPr>
        <w:rPr>
          <w:rFonts w:ascii="Times New Roman" w:hAnsi="Times New Roman" w:cs="Times New Roman"/>
          <w:b/>
          <w:bCs/>
        </w:rPr>
      </w:pPr>
      <w:r w:rsidRPr="004228D1">
        <w:rPr>
          <w:rFonts w:ascii="Times New Roman" w:hAnsi="Times New Roman" w:cs="Times New Roman"/>
          <w:b/>
          <w:bCs/>
        </w:rPr>
        <w:t>Product:</w:t>
      </w:r>
      <w:r w:rsidRPr="004228D1">
        <w:rPr>
          <w:rFonts w:ascii="Times New Roman" w:hAnsi="Times New Roman" w:cs="Times New Roman"/>
        </w:rPr>
        <w:t xml:space="preserve"> Students work in small groups so that if someone struggles with writing, they could be the observer and someone else can be the recorder. During afternoon academic choice time, I could group students that need help with the summary piece and guide them through writing summaries.</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Student-centered learning:</w:t>
      </w:r>
    </w:p>
    <w:p w:rsidR="0053706D" w:rsidRPr="004228D1" w:rsidRDefault="0053706D" w:rsidP="00AF2569">
      <w:pPr>
        <w:pStyle w:val="ListParagraph"/>
        <w:numPr>
          <w:ilvl w:val="0"/>
          <w:numId w:val="100"/>
        </w:numPr>
        <w:rPr>
          <w:rFonts w:ascii="Times New Roman" w:hAnsi="Times New Roman" w:cs="Times New Roman"/>
          <w:b/>
          <w:bCs/>
        </w:rPr>
      </w:pPr>
      <w:r w:rsidRPr="004228D1">
        <w:rPr>
          <w:rFonts w:ascii="Times New Roman" w:hAnsi="Times New Roman" w:cs="Times New Roman"/>
          <w:b/>
          <w:bCs/>
        </w:rPr>
        <w:t>Choice</w:t>
      </w:r>
      <w:r w:rsidRPr="004228D1">
        <w:rPr>
          <w:rFonts w:ascii="Times New Roman" w:hAnsi="Times New Roman" w:cs="Times New Roman"/>
        </w:rPr>
        <w:t>: students create and design their own experiments</w:t>
      </w:r>
    </w:p>
    <w:p w:rsidR="0053706D" w:rsidRPr="004228D1" w:rsidRDefault="0053706D" w:rsidP="00AF2569">
      <w:pPr>
        <w:pStyle w:val="ListParagraph"/>
        <w:numPr>
          <w:ilvl w:val="0"/>
          <w:numId w:val="100"/>
        </w:numPr>
        <w:spacing w:line="240" w:lineRule="auto"/>
        <w:rPr>
          <w:rFonts w:ascii="Times New Roman" w:hAnsi="Times New Roman" w:cs="Times New Roman"/>
          <w:b/>
          <w:bCs/>
        </w:rPr>
      </w:pPr>
      <w:r w:rsidRPr="004228D1">
        <w:rPr>
          <w:rFonts w:ascii="Times New Roman" w:hAnsi="Times New Roman" w:cs="Times New Roman"/>
          <w:b/>
          <w:bCs/>
        </w:rPr>
        <w:t>Shared Responsibility</w:t>
      </w:r>
      <w:r w:rsidRPr="004228D1">
        <w:rPr>
          <w:rFonts w:ascii="Times New Roman" w:hAnsi="Times New Roman" w:cs="Times New Roman"/>
        </w:rPr>
        <w:t>: Students create and design experiments and I support with experiment sheets and materials.</w:t>
      </w:r>
    </w:p>
    <w:p w:rsidR="0053706D" w:rsidRPr="004228D1" w:rsidRDefault="0053706D" w:rsidP="00AF2569">
      <w:pPr>
        <w:pStyle w:val="ListParagraph"/>
        <w:numPr>
          <w:ilvl w:val="0"/>
          <w:numId w:val="100"/>
        </w:numPr>
        <w:rPr>
          <w:rFonts w:ascii="Times New Roman" w:hAnsi="Times New Roman" w:cs="Times New Roman"/>
          <w:b/>
          <w:bCs/>
        </w:rPr>
      </w:pPr>
      <w:r w:rsidRPr="004228D1">
        <w:rPr>
          <w:rFonts w:ascii="Times New Roman" w:hAnsi="Times New Roman" w:cs="Times New Roman"/>
          <w:b/>
          <w:bCs/>
        </w:rPr>
        <w:t>Inquiry-based learning</w:t>
      </w:r>
      <w:r w:rsidRPr="004228D1">
        <w:rPr>
          <w:rFonts w:ascii="Times New Roman" w:hAnsi="Times New Roman" w:cs="Times New Roman"/>
        </w:rPr>
        <w:t>: students create and design their own experiments</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Materials:</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Potential materials that students might use for their experiments: salt, vinegar, lemon juice, food coloring, etc.</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Resources:</w:t>
      </w:r>
    </w:p>
    <w:p w:rsidR="0053706D" w:rsidRPr="003F2646" w:rsidRDefault="00323EB4" w:rsidP="0053706D">
      <w:pPr>
        <w:spacing w:line="240" w:lineRule="auto"/>
        <w:rPr>
          <w:rFonts w:ascii="Times New Roman" w:hAnsi="Times New Roman" w:cs="Times New Roman"/>
          <w:color w:val="000099"/>
          <w:u w:val="single"/>
        </w:rPr>
      </w:pPr>
      <w:hyperlink r:id="rId808" w:history="1">
        <w:r w:rsidR="0053706D" w:rsidRPr="003F2646">
          <w:rPr>
            <w:rFonts w:ascii="Times New Roman" w:hAnsi="Times New Roman" w:cs="Times New Roman"/>
            <w:color w:val="000099"/>
            <w:u w:val="single"/>
          </w:rPr>
          <w:t>Closed</w:t>
        </w:r>
      </w:hyperlink>
      <w:hyperlink r:id="rId809" w:history="1">
        <w:r w:rsidR="0053706D" w:rsidRPr="003F2646">
          <w:rPr>
            <w:rFonts w:ascii="Times New Roman" w:hAnsi="Times New Roman" w:cs="Times New Roman"/>
            <w:color w:val="000099"/>
            <w:u w:val="single"/>
          </w:rPr>
          <w:t xml:space="preserve"> </w:t>
        </w:r>
      </w:hyperlink>
      <w:hyperlink r:id="rId810" w:history="1">
        <w:r w:rsidR="0053706D" w:rsidRPr="003F2646">
          <w:rPr>
            <w:rFonts w:ascii="Times New Roman" w:hAnsi="Times New Roman" w:cs="Times New Roman"/>
            <w:color w:val="000099"/>
            <w:u w:val="single"/>
          </w:rPr>
          <w:t>Ecosystems</w:t>
        </w:r>
      </w:hyperlink>
    </w:p>
    <w:p w:rsidR="0053706D" w:rsidRPr="003F2646" w:rsidRDefault="00323EB4" w:rsidP="0053706D">
      <w:pPr>
        <w:spacing w:line="240" w:lineRule="auto"/>
        <w:rPr>
          <w:rFonts w:ascii="Times New Roman" w:hAnsi="Times New Roman" w:cs="Times New Roman"/>
          <w:color w:val="000099"/>
          <w:u w:val="single"/>
        </w:rPr>
      </w:pPr>
      <w:hyperlink r:id="rId811" w:history="1">
        <w:proofErr w:type="gramStart"/>
        <w:r w:rsidR="0053706D" w:rsidRPr="003F2646">
          <w:rPr>
            <w:rFonts w:ascii="Times New Roman" w:hAnsi="Times New Roman" w:cs="Times New Roman"/>
            <w:color w:val="000099"/>
            <w:u w:val="single"/>
          </w:rPr>
          <w:t>www</w:t>
        </w:r>
      </w:hyperlink>
      <w:hyperlink r:id="rId812" w:history="1">
        <w:r w:rsidR="0053706D" w:rsidRPr="003F2646">
          <w:rPr>
            <w:rFonts w:ascii="Times New Roman" w:hAnsi="Times New Roman" w:cs="Times New Roman"/>
            <w:color w:val="000099"/>
            <w:u w:val="single"/>
          </w:rPr>
          <w:t>.</w:t>
        </w:r>
        <w:proofErr w:type="gramEnd"/>
      </w:hyperlink>
      <w:hyperlink r:id="rId813" w:history="1">
        <w:r w:rsidR="0053706D" w:rsidRPr="003F2646">
          <w:rPr>
            <w:rFonts w:ascii="Times New Roman" w:hAnsi="Times New Roman" w:cs="Times New Roman"/>
            <w:color w:val="000099"/>
            <w:u w:val="single"/>
          </w:rPr>
          <w:t>relia</w:t>
        </w:r>
      </w:hyperlink>
      <w:hyperlink r:id="rId814" w:history="1">
        <w:r w:rsidR="0053706D" w:rsidRPr="003F2646">
          <w:rPr>
            <w:rFonts w:ascii="Times New Roman" w:hAnsi="Times New Roman" w:cs="Times New Roman"/>
            <w:color w:val="000099"/>
            <w:u w:val="single"/>
          </w:rPr>
          <w:t>.</w:t>
        </w:r>
      </w:hyperlink>
      <w:hyperlink r:id="rId815" w:history="1">
        <w:r w:rsidR="0053706D" w:rsidRPr="003F2646">
          <w:rPr>
            <w:rFonts w:ascii="Times New Roman" w:hAnsi="Times New Roman" w:cs="Times New Roman"/>
            <w:color w:val="000099"/>
            <w:u w:val="single"/>
          </w:rPr>
          <w:t>net</w:t>
        </w:r>
      </w:hyperlink>
      <w:hyperlink r:id="rId816" w:history="1">
        <w:r w:rsidR="0053706D" w:rsidRPr="003F2646">
          <w:rPr>
            <w:rFonts w:ascii="Times New Roman" w:hAnsi="Times New Roman" w:cs="Times New Roman"/>
            <w:color w:val="000099"/>
            <w:u w:val="single"/>
          </w:rPr>
          <w:t>/~</w:t>
        </w:r>
      </w:hyperlink>
      <w:hyperlink r:id="rId817" w:history="1">
        <w:r w:rsidR="0053706D" w:rsidRPr="003F2646">
          <w:rPr>
            <w:rFonts w:ascii="Times New Roman" w:hAnsi="Times New Roman" w:cs="Times New Roman"/>
            <w:color w:val="000099"/>
            <w:u w:val="single"/>
          </w:rPr>
          <w:t>thedane</w:t>
        </w:r>
      </w:hyperlink>
      <w:hyperlink r:id="rId818" w:history="1">
        <w:r w:rsidR="0053706D" w:rsidRPr="003F2646">
          <w:rPr>
            <w:rFonts w:ascii="Times New Roman" w:hAnsi="Times New Roman" w:cs="Times New Roman"/>
            <w:color w:val="000099"/>
            <w:u w:val="single"/>
          </w:rPr>
          <w:t>/</w:t>
        </w:r>
      </w:hyperlink>
      <w:hyperlink r:id="rId819" w:history="1">
        <w:r w:rsidR="0053706D" w:rsidRPr="003F2646">
          <w:rPr>
            <w:rFonts w:ascii="Times New Roman" w:hAnsi="Times New Roman" w:cs="Times New Roman"/>
            <w:color w:val="000099"/>
            <w:u w:val="single"/>
          </w:rPr>
          <w:t>ecosystem</w:t>
        </w:r>
      </w:hyperlink>
      <w:hyperlink r:id="rId820" w:history="1">
        <w:r w:rsidR="0053706D" w:rsidRPr="003F2646">
          <w:rPr>
            <w:rFonts w:ascii="Times New Roman" w:hAnsi="Times New Roman" w:cs="Times New Roman"/>
            <w:color w:val="000099"/>
            <w:u w:val="single"/>
          </w:rPr>
          <w:t>.</w:t>
        </w:r>
      </w:hyperlink>
      <w:hyperlink r:id="rId821" w:history="1">
        <w:proofErr w:type="gramStart"/>
        <w:r w:rsidR="0053706D" w:rsidRPr="003F2646">
          <w:rPr>
            <w:rFonts w:ascii="Times New Roman" w:hAnsi="Times New Roman" w:cs="Times New Roman"/>
            <w:color w:val="000099"/>
            <w:u w:val="single"/>
          </w:rPr>
          <w:t>html</w:t>
        </w:r>
        <w:proofErr w:type="gramEnd"/>
      </w:hyperlink>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Vermont Standards &amp; Grade Expectations Addressed:</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 5-6: 34-37</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S5-6:1 Students demonstrate their understanding of SCIENTIFIC QUESTIONING by…</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xml:space="preserve"> • identifying multiple variables that affect a system and using the variables to generate experimental</w:t>
      </w:r>
    </w:p>
    <w:p w:rsidR="0053706D" w:rsidRPr="003F2646" w:rsidRDefault="0053706D" w:rsidP="0053706D">
      <w:pPr>
        <w:spacing w:line="240" w:lineRule="auto"/>
        <w:rPr>
          <w:rFonts w:ascii="Times New Roman" w:hAnsi="Times New Roman" w:cs="Times New Roman"/>
        </w:rPr>
      </w:pPr>
      <w:proofErr w:type="gramStart"/>
      <w:r w:rsidRPr="003F2646">
        <w:rPr>
          <w:rFonts w:ascii="Times New Roman" w:hAnsi="Times New Roman" w:cs="Times New Roman"/>
        </w:rPr>
        <w:t>questions</w:t>
      </w:r>
      <w:proofErr w:type="gramEnd"/>
      <w:r w:rsidRPr="003F2646">
        <w:rPr>
          <w:rFonts w:ascii="Times New Roman" w:hAnsi="Times New Roman" w:cs="Times New Roman"/>
        </w:rPr>
        <w:t xml:space="preserve"> that include cause and effect relationships.</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S5-6:2 Students demonstrate their understanding of PREDICTING AND HYPOTHESIZING by…</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using logical inferences derived from evidence to predict what may happen or be observed in the future.</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S5-6:3 Students demonstrate their understanding of EXPERIMENTAL DESIGN by…</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writing a procedure that lists significant steps sequentially and describes which variable will be</w:t>
      </w:r>
    </w:p>
    <w:p w:rsidR="0053706D" w:rsidRPr="003F2646" w:rsidRDefault="0053706D" w:rsidP="0053706D">
      <w:pPr>
        <w:spacing w:line="240" w:lineRule="auto"/>
        <w:rPr>
          <w:rFonts w:ascii="Times New Roman" w:hAnsi="Times New Roman" w:cs="Times New Roman"/>
        </w:rPr>
      </w:pPr>
      <w:proofErr w:type="gramStart"/>
      <w:r w:rsidRPr="003F2646">
        <w:rPr>
          <w:rFonts w:ascii="Times New Roman" w:hAnsi="Times New Roman" w:cs="Times New Roman"/>
        </w:rPr>
        <w:t>manipulated</w:t>
      </w:r>
      <w:proofErr w:type="gramEnd"/>
      <w:r w:rsidRPr="003F2646">
        <w:rPr>
          <w:rFonts w:ascii="Times New Roman" w:hAnsi="Times New Roman" w:cs="Times New Roman"/>
        </w:rPr>
        <w:t xml:space="preserve"> or changed and which variables will remain the same (“Fair Test”).</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S5-6:4 Students demonstrate their ability to CONDUCT EXPERIMENTS by…</w:t>
      </w:r>
    </w:p>
    <w:p w:rsidR="0053706D" w:rsidRPr="003F2646" w:rsidRDefault="0053706D" w:rsidP="0053706D">
      <w:pPr>
        <w:spacing w:line="240" w:lineRule="auto"/>
        <w:rPr>
          <w:rFonts w:ascii="Times New Roman" w:hAnsi="Times New Roman" w:cs="Times New Roman"/>
        </w:rPr>
      </w:pPr>
      <w:proofErr w:type="gramStart"/>
      <w:r w:rsidRPr="003F2646">
        <w:rPr>
          <w:rFonts w:ascii="Times New Roman" w:hAnsi="Times New Roman" w:cs="Times New Roman"/>
        </w:rPr>
        <w:t>• collecting data and recording accurate and complete data from multiple trials.</w:t>
      </w:r>
      <w:proofErr w:type="gramEnd"/>
    </w:p>
    <w:p w:rsidR="0053706D" w:rsidRPr="003F2646" w:rsidRDefault="0053706D" w:rsidP="0053706D">
      <w:pPr>
        <w:rPr>
          <w:rFonts w:ascii="Times New Roman" w:hAnsi="Times New Roman" w:cs="Times New Roman"/>
        </w:rPr>
      </w:pPr>
      <w:proofErr w:type="gramStart"/>
      <w:r w:rsidRPr="003F2646">
        <w:rPr>
          <w:rFonts w:ascii="Times New Roman" w:hAnsi="Times New Roman" w:cs="Times New Roman"/>
        </w:rPr>
        <w:t>• drawing scientifically: representing observations accurately with detail.</w:t>
      </w:r>
      <w:proofErr w:type="gramEnd"/>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S5-6:7 Students demonstrate their ability EXPLAIN DATA by…</w:t>
      </w:r>
    </w:p>
    <w:p w:rsidR="0053706D" w:rsidRPr="003F2646" w:rsidRDefault="0053706D" w:rsidP="0053706D">
      <w:pPr>
        <w:rPr>
          <w:rFonts w:ascii="Times New Roman" w:hAnsi="Times New Roman" w:cs="Times New Roman"/>
        </w:rPr>
      </w:pPr>
      <w:r w:rsidRPr="003F2646">
        <w:rPr>
          <w:rFonts w:ascii="Times New Roman" w:hAnsi="Times New Roman" w:cs="Times New Roman"/>
        </w:rPr>
        <w:t>• explaining data using correct scientific terminology.</w:t>
      </w:r>
    </w:p>
    <w:p w:rsidR="0053706D" w:rsidRPr="003F2646" w:rsidRDefault="0053706D" w:rsidP="0053706D">
      <w:pPr>
        <w:rPr>
          <w:rFonts w:ascii="Times New Roman" w:hAnsi="Times New Roman" w:cs="Times New Roman"/>
        </w:rPr>
      </w:pPr>
      <w:r w:rsidRPr="003F2646">
        <w:rPr>
          <w:rFonts w:ascii="Times New Roman" w:hAnsi="Times New Roman" w:cs="Times New Roman"/>
        </w:rPr>
        <w:t>• using experimental results to support or refute original hypothesis.</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 preparing a conclusion statement/summary.</w:t>
      </w:r>
    </w:p>
    <w:p w:rsidR="0053706D" w:rsidRPr="003F2646" w:rsidRDefault="0053706D" w:rsidP="0053706D">
      <w:pPr>
        <w:spacing w:line="240" w:lineRule="auto"/>
        <w:rPr>
          <w:rFonts w:ascii="Times New Roman" w:hAnsi="Times New Roman" w:cs="Times New Roman"/>
        </w:rPr>
      </w:pP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lastRenderedPageBreak/>
        <w:t>21st Century Skills including Technology:</w:t>
      </w:r>
    </w:p>
    <w:p w:rsidR="0053706D" w:rsidRPr="003F2646" w:rsidRDefault="0053706D" w:rsidP="0053706D">
      <w:pPr>
        <w:spacing w:line="240" w:lineRule="auto"/>
        <w:rPr>
          <w:rFonts w:ascii="Times New Roman" w:hAnsi="Times New Roman" w:cs="Times New Roman"/>
        </w:rPr>
      </w:pPr>
      <w:r w:rsidRPr="003F2646">
        <w:rPr>
          <w:rFonts w:ascii="Times New Roman" w:hAnsi="Times New Roman" w:cs="Times New Roman"/>
        </w:rPr>
        <w:t>Critical Thinking/Problem Solving</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 xml:space="preserve"> </w:t>
      </w:r>
    </w:p>
    <w:p w:rsidR="0053706D" w:rsidRPr="003F2646" w:rsidRDefault="0053706D" w:rsidP="0053706D">
      <w:pPr>
        <w:spacing w:line="240" w:lineRule="auto"/>
        <w:rPr>
          <w:rFonts w:ascii="Times New Roman" w:hAnsi="Times New Roman" w:cs="Times New Roman"/>
          <w:b/>
          <w:bCs/>
        </w:rPr>
      </w:pPr>
      <w:r w:rsidRPr="003F2646">
        <w:rPr>
          <w:rFonts w:ascii="Times New Roman" w:hAnsi="Times New Roman" w:cs="Times New Roman"/>
          <w:b/>
          <w:bCs/>
        </w:rPr>
        <w:t>File Attachments:</w:t>
      </w:r>
    </w:p>
    <w:p w:rsidR="0053706D" w:rsidRDefault="0053706D" w:rsidP="0053706D">
      <w:pPr>
        <w:rPr>
          <w:rFonts w:ascii="Times New Roman" w:hAnsi="Times New Roman" w:cs="Times New Roman"/>
        </w:rPr>
      </w:pPr>
      <w:r>
        <w:rPr>
          <w:rFonts w:ascii="Times New Roman" w:hAnsi="Times New Roman" w:cs="Times New Roman"/>
        </w:rPr>
        <w:t>Experiment Sheet</w:t>
      </w:r>
    </w:p>
    <w:p w:rsidR="0053706D" w:rsidRDefault="0053706D" w:rsidP="0053706D">
      <w:pPr>
        <w:rPr>
          <w:rFonts w:ascii="Times New Roman" w:hAnsi="Times New Roman" w:cs="Times New Roman"/>
        </w:rPr>
      </w:pPr>
      <w:r>
        <w:rPr>
          <w:rFonts w:ascii="Times New Roman" w:hAnsi="Times New Roman" w:cs="Times New Roman"/>
        </w:rPr>
        <w:t>Scientific Method</w:t>
      </w:r>
    </w:p>
    <w:p w:rsidR="0053706D" w:rsidRPr="003F2646" w:rsidRDefault="0053706D" w:rsidP="0053706D">
      <w:pPr>
        <w:rPr>
          <w:rFonts w:ascii="Times New Roman" w:hAnsi="Times New Roman" w:cs="Times New Roman"/>
        </w:rPr>
      </w:pPr>
      <w:r>
        <w:rPr>
          <w:rFonts w:ascii="Times New Roman" w:hAnsi="Times New Roman" w:cs="Times New Roman"/>
        </w:rPr>
        <w:t>Experiment Summary Homework</w:t>
      </w:r>
    </w:p>
    <w:p w:rsidR="0053706D" w:rsidRDefault="0053706D">
      <w:pPr>
        <w:spacing w:after="200"/>
        <w:rPr>
          <w:rFonts w:ascii="Times New Roman" w:hAnsi="Times New Roman" w:cs="Times New Roman"/>
        </w:rPr>
      </w:pPr>
      <w:r>
        <w:rPr>
          <w:rFonts w:ascii="Times New Roman" w:hAnsi="Times New Roman" w:cs="Times New Roman"/>
        </w:rPr>
        <w:br w:type="page"/>
      </w:r>
    </w:p>
    <w:p w:rsidR="0053706D" w:rsidRPr="00C36F5C" w:rsidRDefault="0053706D" w:rsidP="0053706D">
      <w:pPr>
        <w:jc w:val="center"/>
        <w:rPr>
          <w:rFonts w:ascii="Tempus Sans ITC" w:hAnsi="Tempus Sans ITC"/>
        </w:rPr>
      </w:pPr>
      <w:r w:rsidRPr="00C36F5C">
        <w:rPr>
          <w:rFonts w:ascii="Tempus Sans ITC" w:hAnsi="Tempus Sans ITC"/>
          <w:noProof/>
        </w:rPr>
        <w:lastRenderedPageBreak/>
        <w:drawing>
          <wp:inline distT="0" distB="0" distL="0" distR="0">
            <wp:extent cx="581025" cy="785611"/>
            <wp:effectExtent l="19050" t="0" r="9525" b="0"/>
            <wp:docPr id="9" name="Picture 1" descr="C:\Documents and Settings\rzavadil\Local Settings\Temporary Internet Files\Content.IE5\GLYJW5MV\MC9000562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zavadil\Local Settings\Temporary Internet Files\Content.IE5\GLYJW5MV\MC900056275[1].wmf"/>
                    <pic:cNvPicPr>
                      <a:picLocks noChangeAspect="1" noChangeArrowheads="1"/>
                    </pic:cNvPicPr>
                  </pic:nvPicPr>
                  <pic:blipFill>
                    <a:blip r:embed="rId822" cstate="print"/>
                    <a:srcRect/>
                    <a:stretch>
                      <a:fillRect/>
                    </a:stretch>
                  </pic:blipFill>
                  <pic:spPr bwMode="auto">
                    <a:xfrm>
                      <a:off x="0" y="0"/>
                      <a:ext cx="581025" cy="785611"/>
                    </a:xfrm>
                    <a:prstGeom prst="rect">
                      <a:avLst/>
                    </a:prstGeom>
                    <a:noFill/>
                    <a:ln w="9525">
                      <a:noFill/>
                      <a:miter lim="800000"/>
                      <a:headEnd/>
                      <a:tailEnd/>
                    </a:ln>
                  </pic:spPr>
                </pic:pic>
              </a:graphicData>
            </a:graphic>
          </wp:inline>
        </w:drawing>
      </w:r>
    </w:p>
    <w:p w:rsidR="0053706D" w:rsidRPr="00C36F5C" w:rsidRDefault="0053706D" w:rsidP="0053706D">
      <w:pPr>
        <w:jc w:val="center"/>
        <w:rPr>
          <w:rFonts w:ascii="Tempus Sans ITC" w:hAnsi="Tempus Sans ITC"/>
          <w:b/>
        </w:rPr>
      </w:pPr>
      <w:r w:rsidRPr="00C36F5C">
        <w:rPr>
          <w:rFonts w:ascii="Tempus Sans ITC" w:hAnsi="Tempus Sans ITC"/>
          <w:b/>
        </w:rPr>
        <w:t>Ecosystem Experiment</w:t>
      </w:r>
    </w:p>
    <w:p w:rsidR="0053706D" w:rsidRPr="00C36F5C" w:rsidRDefault="0053706D" w:rsidP="0053706D">
      <w:pPr>
        <w:jc w:val="center"/>
        <w:rPr>
          <w:rFonts w:ascii="Tempus Sans ITC" w:hAnsi="Tempus Sans ITC"/>
        </w:rPr>
      </w:pPr>
    </w:p>
    <w:p w:rsidR="0053706D" w:rsidRPr="00C36F5C" w:rsidRDefault="0053706D" w:rsidP="0053706D">
      <w:pPr>
        <w:rPr>
          <w:rFonts w:ascii="Tempus Sans ITC" w:hAnsi="Tempus Sans ITC"/>
        </w:rPr>
      </w:pPr>
      <w:r w:rsidRPr="00C36F5C">
        <w:rPr>
          <w:rFonts w:ascii="Tempus Sans ITC" w:hAnsi="Tempus Sans ITC"/>
        </w:rPr>
        <w:t>Name</w:t>
      </w:r>
      <w:proofErr w:type="gramStart"/>
      <w:r w:rsidRPr="00C36F5C">
        <w:rPr>
          <w:rFonts w:ascii="Tempus Sans ITC" w:hAnsi="Tempus Sans ITC"/>
        </w:rPr>
        <w:t>:_</w:t>
      </w:r>
      <w:proofErr w:type="gramEnd"/>
      <w:r w:rsidRPr="00C36F5C">
        <w:rPr>
          <w:rFonts w:ascii="Tempus Sans ITC" w:hAnsi="Tempus Sans ITC"/>
        </w:rPr>
        <w:t>________________________    Date______________</w:t>
      </w:r>
      <w:r>
        <w:rPr>
          <w:rFonts w:ascii="Tempus Sans ITC" w:hAnsi="Tempus Sans ITC"/>
        </w:rPr>
        <w:t xml:space="preserve">   Experiment # _____</w:t>
      </w: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r w:rsidRPr="00C36F5C">
        <w:rPr>
          <w:rFonts w:ascii="Tempus Sans ITC" w:hAnsi="Tempus Sans ITC"/>
        </w:rPr>
        <w:t>Based on what you’ve learned about ecosystems and the problems they face (pollution, acid rain, climate change, etc.) Design an experiment that tests the affects</w:t>
      </w:r>
      <w:r>
        <w:rPr>
          <w:rFonts w:ascii="Tempus Sans ITC" w:hAnsi="Tempus Sans ITC"/>
        </w:rPr>
        <w:t xml:space="preserve"> of one of these problem</w:t>
      </w:r>
      <w:r w:rsidRPr="00C36F5C">
        <w:rPr>
          <w:rFonts w:ascii="Tempus Sans ITC" w:hAnsi="Tempus Sans ITC"/>
        </w:rPr>
        <w:t>s</w:t>
      </w:r>
      <w:r>
        <w:rPr>
          <w:rFonts w:ascii="Tempus Sans ITC" w:hAnsi="Tempus Sans ITC"/>
        </w:rPr>
        <w:t xml:space="preserve"> to your </w:t>
      </w:r>
      <w:r w:rsidRPr="00C36F5C">
        <w:rPr>
          <w:rFonts w:ascii="Tempus Sans ITC" w:hAnsi="Tempus Sans ITC"/>
        </w:rPr>
        <w:t>ecosystem</w:t>
      </w:r>
      <w:r>
        <w:rPr>
          <w:rFonts w:ascii="Tempus Sans ITC" w:hAnsi="Tempus Sans ITC"/>
        </w:rPr>
        <w:t xml:space="preserve"> in a bottle</w:t>
      </w:r>
      <w:r w:rsidRPr="00C36F5C">
        <w:rPr>
          <w:rFonts w:ascii="Tempus Sans ITC" w:hAnsi="Tempus Sans ITC"/>
        </w:rPr>
        <w:t xml:space="preserve">. </w:t>
      </w:r>
    </w:p>
    <w:p w:rsidR="0053706D" w:rsidRPr="00C36F5C" w:rsidRDefault="0053706D" w:rsidP="0053706D">
      <w:pPr>
        <w:rPr>
          <w:rFonts w:ascii="Tempus Sans ITC" w:hAnsi="Tempus Sans ITC"/>
          <w:u w:val="single"/>
        </w:rPr>
      </w:pPr>
    </w:p>
    <w:p w:rsidR="0053706D" w:rsidRPr="00C36F5C" w:rsidRDefault="0053706D" w:rsidP="0053706D">
      <w:pPr>
        <w:rPr>
          <w:rFonts w:ascii="Tempus Sans ITC" w:hAnsi="Tempus Sans ITC"/>
          <w:u w:val="single"/>
        </w:rPr>
      </w:pPr>
    </w:p>
    <w:p w:rsidR="0053706D" w:rsidRPr="00C36F5C" w:rsidRDefault="0053706D" w:rsidP="0053706D">
      <w:pPr>
        <w:rPr>
          <w:rFonts w:ascii="Tempus Sans ITC" w:hAnsi="Tempus Sans ITC"/>
          <w:u w:val="single"/>
        </w:rPr>
      </w:pPr>
      <w:r w:rsidRPr="00C36F5C">
        <w:rPr>
          <w:rFonts w:ascii="Tempus Sans ITC" w:hAnsi="Tempus Sans ITC"/>
          <w:u w:val="single"/>
        </w:rPr>
        <w:t>Question (design your own question for testing)</w:t>
      </w: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u w:val="single"/>
        </w:rPr>
      </w:pPr>
      <w:r w:rsidRPr="00C36F5C">
        <w:rPr>
          <w:rFonts w:ascii="Tempus Sans ITC" w:hAnsi="Tempus Sans ITC"/>
          <w:u w:val="single"/>
        </w:rPr>
        <w:t>Materials</w:t>
      </w: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u w:val="single"/>
        </w:rPr>
      </w:pPr>
      <w:r w:rsidRPr="00C36F5C">
        <w:rPr>
          <w:rFonts w:ascii="Tempus Sans ITC" w:hAnsi="Tempus Sans ITC"/>
          <w:u w:val="single"/>
        </w:rPr>
        <w:t>Hypothesis</w:t>
      </w: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u w:val="single"/>
        </w:rPr>
      </w:pPr>
      <w:r w:rsidRPr="00C36F5C">
        <w:rPr>
          <w:rFonts w:ascii="Tempus Sans ITC" w:hAnsi="Tempus Sans ITC"/>
          <w:u w:val="single"/>
        </w:rPr>
        <w:t>Procedure</w:t>
      </w: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u w:val="single"/>
        </w:rPr>
      </w:pPr>
      <w:r w:rsidRPr="00C36F5C">
        <w:rPr>
          <w:rFonts w:ascii="Tempus Sans ITC" w:hAnsi="Tempus Sans ITC"/>
          <w:u w:val="single"/>
        </w:rPr>
        <w:t>Observation</w:t>
      </w:r>
    </w:p>
    <w:p w:rsidR="0053706D" w:rsidRDefault="0053706D" w:rsidP="0053706D">
      <w:pPr>
        <w:rPr>
          <w:rFonts w:ascii="Tempus Sans ITC" w:hAnsi="Tempus Sans ITC"/>
        </w:rPr>
      </w:pPr>
    </w:p>
    <w:p w:rsidR="0053706D" w:rsidRDefault="0053706D" w:rsidP="0053706D">
      <w:pPr>
        <w:rPr>
          <w:rFonts w:ascii="Tempus Sans ITC" w:hAnsi="Tempus Sans ITC"/>
        </w:rPr>
      </w:pPr>
    </w:p>
    <w:p w:rsidR="0053706D" w:rsidRDefault="0053706D" w:rsidP="0053706D">
      <w:pPr>
        <w:rPr>
          <w:rFonts w:ascii="Tempus Sans ITC" w:hAnsi="Tempus Sans ITC"/>
        </w:rPr>
      </w:pPr>
    </w:p>
    <w:p w:rsidR="0053706D" w:rsidRDefault="0053706D" w:rsidP="0053706D">
      <w:pPr>
        <w:rPr>
          <w:rFonts w:ascii="Tempus Sans ITC" w:hAnsi="Tempus Sans ITC"/>
        </w:rPr>
      </w:pPr>
    </w:p>
    <w:p w:rsidR="0053706D" w:rsidRDefault="0053706D" w:rsidP="0053706D">
      <w:pPr>
        <w:rPr>
          <w:rFonts w:ascii="Tempus Sans ITC" w:hAnsi="Tempus Sans ITC"/>
        </w:rPr>
      </w:pPr>
    </w:p>
    <w:p w:rsidR="0053706D" w:rsidRPr="00C36F5C" w:rsidRDefault="0053706D" w:rsidP="0053706D">
      <w:pPr>
        <w:rPr>
          <w:rFonts w:ascii="Tempus Sans ITC" w:hAnsi="Tempus Sans ITC"/>
        </w:rPr>
      </w:pPr>
    </w:p>
    <w:p w:rsidR="0053706D" w:rsidRPr="00C36F5C" w:rsidRDefault="0053706D" w:rsidP="0053706D">
      <w:pPr>
        <w:rPr>
          <w:rFonts w:ascii="Tempus Sans ITC" w:hAnsi="Tempus Sans ITC"/>
          <w:u w:val="single"/>
        </w:rPr>
      </w:pPr>
      <w:r>
        <w:rPr>
          <w:rFonts w:ascii="Tempus Sans ITC" w:hAnsi="Tempus Sans ITC"/>
          <w:u w:val="single"/>
        </w:rPr>
        <w:t>Conclusion</w:t>
      </w:r>
    </w:p>
    <w:p w:rsidR="0053706D" w:rsidRPr="00C36F5C" w:rsidRDefault="0053706D" w:rsidP="0053706D">
      <w:pPr>
        <w:rPr>
          <w:rFonts w:ascii="Tempus Sans ITC" w:hAnsi="Tempus Sans ITC"/>
          <w:u w:val="single"/>
        </w:rPr>
      </w:pPr>
    </w:p>
    <w:p w:rsidR="0053706D" w:rsidRPr="00C36F5C" w:rsidRDefault="0053706D" w:rsidP="0053706D">
      <w:pPr>
        <w:pStyle w:val="ListParagraph"/>
        <w:numPr>
          <w:ilvl w:val="0"/>
          <w:numId w:val="14"/>
        </w:numPr>
        <w:spacing w:after="0" w:line="240" w:lineRule="auto"/>
        <w:rPr>
          <w:rFonts w:ascii="Tempus Sans ITC" w:hAnsi="Tempus Sans ITC"/>
        </w:rPr>
      </w:pPr>
      <w:r w:rsidRPr="00C36F5C">
        <w:rPr>
          <w:rFonts w:ascii="Tempus Sans ITC" w:hAnsi="Tempus Sans ITC"/>
        </w:rPr>
        <w:t>Include a brief summary of the point of the experiment</w:t>
      </w:r>
      <w:r>
        <w:rPr>
          <w:rFonts w:ascii="Tempus Sans ITC" w:hAnsi="Tempus Sans ITC"/>
        </w:rPr>
        <w:t>.</w:t>
      </w:r>
    </w:p>
    <w:p w:rsidR="0053706D" w:rsidRPr="00C36F5C" w:rsidRDefault="0053706D" w:rsidP="0053706D">
      <w:pPr>
        <w:pStyle w:val="ListParagraph"/>
        <w:numPr>
          <w:ilvl w:val="0"/>
          <w:numId w:val="14"/>
        </w:numPr>
        <w:spacing w:after="0" w:line="240" w:lineRule="auto"/>
        <w:rPr>
          <w:rFonts w:ascii="Tempus Sans ITC" w:hAnsi="Tempus Sans ITC"/>
        </w:rPr>
      </w:pPr>
      <w:r w:rsidRPr="00C36F5C">
        <w:rPr>
          <w:rFonts w:ascii="Tempus Sans ITC" w:hAnsi="Tempus Sans ITC"/>
        </w:rPr>
        <w:t>Discuss your findings</w:t>
      </w:r>
      <w:r>
        <w:rPr>
          <w:rFonts w:ascii="Tempus Sans ITC" w:hAnsi="Tempus Sans ITC"/>
        </w:rPr>
        <w:t>: what can you conclude about the interconnectedness within your ecosystem?</w:t>
      </w:r>
    </w:p>
    <w:p w:rsidR="0053706D" w:rsidRPr="00C36F5C" w:rsidRDefault="0053706D" w:rsidP="0053706D">
      <w:pPr>
        <w:pStyle w:val="ListParagraph"/>
        <w:numPr>
          <w:ilvl w:val="0"/>
          <w:numId w:val="14"/>
        </w:numPr>
        <w:spacing w:after="0" w:line="240" w:lineRule="auto"/>
        <w:rPr>
          <w:rFonts w:ascii="Tempus Sans ITC" w:hAnsi="Tempus Sans ITC"/>
        </w:rPr>
      </w:pPr>
      <w:r w:rsidRPr="00C36F5C">
        <w:rPr>
          <w:rFonts w:ascii="Tempus Sans ITC" w:hAnsi="Tempus Sans ITC"/>
        </w:rPr>
        <w:t xml:space="preserve">Restate your hypothesis and then tell whether it was correct </w:t>
      </w:r>
      <w:r>
        <w:rPr>
          <w:rFonts w:ascii="Tempus Sans ITC" w:hAnsi="Tempus Sans ITC"/>
        </w:rPr>
        <w:t>or</w:t>
      </w:r>
      <w:r w:rsidRPr="00C36F5C">
        <w:rPr>
          <w:rFonts w:ascii="Tempus Sans ITC" w:hAnsi="Tempus Sans ITC"/>
        </w:rPr>
        <w:t xml:space="preserve"> incorrect and why</w:t>
      </w:r>
      <w:r>
        <w:rPr>
          <w:rFonts w:ascii="Tempus Sans ITC" w:hAnsi="Tempus Sans ITC"/>
        </w:rPr>
        <w:t>.</w:t>
      </w:r>
    </w:p>
    <w:p w:rsidR="0053706D" w:rsidRDefault="0053706D" w:rsidP="0053706D">
      <w:pPr>
        <w:pStyle w:val="ListParagraph"/>
        <w:numPr>
          <w:ilvl w:val="0"/>
          <w:numId w:val="14"/>
        </w:numPr>
        <w:spacing w:after="0" w:line="240" w:lineRule="auto"/>
        <w:rPr>
          <w:rFonts w:ascii="Tempus Sans ITC" w:hAnsi="Tempus Sans ITC"/>
        </w:rPr>
      </w:pPr>
      <w:r>
        <w:rPr>
          <w:rFonts w:ascii="Tempus Sans ITC" w:hAnsi="Tempus Sans ITC"/>
        </w:rPr>
        <w:t>Give a “wrap up</w:t>
      </w:r>
      <w:r w:rsidRPr="00C36F5C">
        <w:rPr>
          <w:rFonts w:ascii="Tempus Sans ITC" w:hAnsi="Tempus Sans ITC"/>
        </w:rPr>
        <w:t xml:space="preserve"> sentence</w:t>
      </w:r>
    </w:p>
    <w:p w:rsidR="0053706D" w:rsidRPr="00FF3DBC" w:rsidRDefault="0053706D" w:rsidP="0053706D">
      <w:pPr>
        <w:pStyle w:val="ListParagraph"/>
        <w:numPr>
          <w:ilvl w:val="0"/>
          <w:numId w:val="14"/>
        </w:numPr>
        <w:spacing w:after="0" w:line="240" w:lineRule="auto"/>
        <w:rPr>
          <w:rFonts w:ascii="Tempus Sans ITC" w:hAnsi="Tempus Sans ITC"/>
        </w:rPr>
      </w:pPr>
      <w:r>
        <w:rPr>
          <w:rFonts w:ascii="Tempus Sans ITC" w:hAnsi="Tempus Sans ITC"/>
        </w:rPr>
        <w:t>In this writing piece please use ecosystems vocabulary to best communicate your thinking.</w:t>
      </w:r>
    </w:p>
    <w:p w:rsidR="0053706D" w:rsidRDefault="0053706D">
      <w:pPr>
        <w:spacing w:after="200"/>
        <w:rPr>
          <w:rFonts w:ascii="Times New Roman" w:hAnsi="Times New Roman" w:cs="Times New Roman"/>
        </w:rPr>
      </w:pPr>
      <w:r>
        <w:rPr>
          <w:rFonts w:ascii="Times New Roman" w:hAnsi="Times New Roman" w:cs="Times New Roman"/>
        </w:rPr>
        <w:br w:type="page"/>
      </w:r>
    </w:p>
    <w:p w:rsidR="0053706D" w:rsidRPr="008350B2" w:rsidRDefault="0053706D" w:rsidP="0053706D">
      <w:pPr>
        <w:jc w:val="center"/>
        <w:rPr>
          <w:rFonts w:ascii="Century Gothic" w:hAnsi="Century Gothic"/>
          <w:b/>
          <w:sz w:val="36"/>
          <w:szCs w:val="36"/>
          <w:u w:val="single"/>
        </w:rPr>
      </w:pPr>
      <w:r w:rsidRPr="008350B2">
        <w:rPr>
          <w:rFonts w:ascii="Century Gothic" w:hAnsi="Century Gothic"/>
          <w:b/>
          <w:sz w:val="36"/>
          <w:szCs w:val="36"/>
          <w:u w:val="single"/>
        </w:rPr>
        <w:lastRenderedPageBreak/>
        <w:t>The Scientific Method</w:t>
      </w:r>
    </w:p>
    <w:p w:rsidR="0053706D" w:rsidRPr="008350B2" w:rsidRDefault="0053706D" w:rsidP="0053706D">
      <w:pPr>
        <w:jc w:val="center"/>
        <w:rPr>
          <w:rFonts w:ascii="Century Gothic" w:hAnsi="Century Gothic"/>
          <w:sz w:val="28"/>
          <w:szCs w:val="28"/>
        </w:rPr>
      </w:pPr>
      <w:r w:rsidRPr="008350B2">
        <w:rPr>
          <w:rFonts w:ascii="Century Gothic" w:hAnsi="Century Gothic"/>
          <w:noProof/>
          <w:sz w:val="28"/>
          <w:szCs w:val="28"/>
        </w:rPr>
        <w:drawing>
          <wp:anchor distT="0" distB="0" distL="114300" distR="114300" simplePos="0" relativeHeight="251666432" behindDoc="1" locked="0" layoutInCell="1" allowOverlap="1">
            <wp:simplePos x="0" y="0"/>
            <wp:positionH relativeFrom="column">
              <wp:posOffset>-30480</wp:posOffset>
            </wp:positionH>
            <wp:positionV relativeFrom="paragraph">
              <wp:posOffset>188595</wp:posOffset>
            </wp:positionV>
            <wp:extent cx="518160" cy="518160"/>
            <wp:effectExtent l="0" t="0" r="0" b="0"/>
            <wp:wrapSquare wrapText="bothSides"/>
            <wp:docPr id="10" name="Picture 1" descr="C:\Users\Rebecca\AppData\Local\Microsoft\Windows\Temporary Internet Files\Content.IE5\RJ1G2D46\MC900434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AppData\Local\Microsoft\Windows\Temporary Internet Files\Content.IE5\RJ1G2D46\MC900434826[1].png"/>
                    <pic:cNvPicPr>
                      <a:picLocks noChangeAspect="1" noChangeArrowheads="1"/>
                    </pic:cNvPicPr>
                  </pic:nvPicPr>
                  <pic:blipFill>
                    <a:blip r:embed="rId823" cstate="print"/>
                    <a:srcRect/>
                    <a:stretch>
                      <a:fillRect/>
                    </a:stretch>
                  </pic:blipFill>
                  <pic:spPr bwMode="auto">
                    <a:xfrm>
                      <a:off x="0" y="0"/>
                      <a:ext cx="518160" cy="518160"/>
                    </a:xfrm>
                    <a:prstGeom prst="rect">
                      <a:avLst/>
                    </a:prstGeom>
                    <a:noFill/>
                    <a:ln w="9525">
                      <a:noFill/>
                      <a:miter lim="800000"/>
                      <a:headEnd/>
                      <a:tailEnd/>
                    </a:ln>
                  </pic:spPr>
                </pic:pic>
              </a:graphicData>
            </a:graphic>
          </wp:anchor>
        </w:drawing>
      </w:r>
    </w:p>
    <w:p w:rsidR="0053706D" w:rsidRPr="008350B2" w:rsidRDefault="0053706D" w:rsidP="0053706D">
      <w:pPr>
        <w:rPr>
          <w:rFonts w:ascii="Century Gothic" w:hAnsi="Century Gothic"/>
          <w:sz w:val="28"/>
          <w:szCs w:val="28"/>
        </w:rPr>
      </w:pPr>
      <w:r w:rsidRPr="008350B2">
        <w:rPr>
          <w:rFonts w:ascii="Century Gothic" w:hAnsi="Century Gothic"/>
          <w:b/>
          <w:sz w:val="32"/>
          <w:szCs w:val="32"/>
        </w:rPr>
        <w:t>Hypothesis:</w:t>
      </w:r>
      <w:r w:rsidRPr="008350B2">
        <w:rPr>
          <w:rFonts w:ascii="Century Gothic" w:hAnsi="Century Gothic"/>
          <w:sz w:val="28"/>
          <w:szCs w:val="28"/>
        </w:rPr>
        <w:t xml:space="preserve"> Make a specific prediction about that you think will happen in the experiment based on your knowledge.</w:t>
      </w:r>
    </w:p>
    <w:p w:rsidR="0053706D" w:rsidRPr="008350B2" w:rsidRDefault="0053706D" w:rsidP="0053706D">
      <w:pPr>
        <w:jc w:val="center"/>
        <w:rPr>
          <w:rFonts w:ascii="Century Gothic" w:hAnsi="Century Gothic"/>
          <w:sz w:val="28"/>
          <w:szCs w:val="28"/>
        </w:rPr>
      </w:pPr>
    </w:p>
    <w:p w:rsidR="0053706D" w:rsidRPr="008350B2" w:rsidRDefault="0053706D" w:rsidP="0053706D">
      <w:pPr>
        <w:jc w:val="center"/>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noProof/>
          <w:sz w:val="28"/>
          <w:szCs w:val="28"/>
        </w:rPr>
        <w:drawing>
          <wp:anchor distT="0" distB="0" distL="114300" distR="114300" simplePos="0" relativeHeight="251667456" behindDoc="1" locked="0" layoutInCell="1" allowOverlap="1">
            <wp:simplePos x="0" y="0"/>
            <wp:positionH relativeFrom="column">
              <wp:posOffset>-80010</wp:posOffset>
            </wp:positionH>
            <wp:positionV relativeFrom="paragraph">
              <wp:posOffset>60960</wp:posOffset>
            </wp:positionV>
            <wp:extent cx="474345" cy="464820"/>
            <wp:effectExtent l="19050" t="0" r="1905" b="0"/>
            <wp:wrapSquare wrapText="bothSides"/>
            <wp:docPr id="11" name="Picture 2" descr="C:\Users\Rebecca\AppData\Local\Microsoft\Windows\Temporary Internet Files\Content.IE5\A560CXCO\MC9003713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AppData\Local\Microsoft\Windows\Temporary Internet Files\Content.IE5\A560CXCO\MC900371316[1].wmf"/>
                    <pic:cNvPicPr>
                      <a:picLocks noChangeAspect="1" noChangeArrowheads="1"/>
                    </pic:cNvPicPr>
                  </pic:nvPicPr>
                  <pic:blipFill>
                    <a:blip r:embed="rId824" cstate="print"/>
                    <a:srcRect/>
                    <a:stretch>
                      <a:fillRect/>
                    </a:stretch>
                  </pic:blipFill>
                  <pic:spPr bwMode="auto">
                    <a:xfrm>
                      <a:off x="0" y="0"/>
                      <a:ext cx="474345" cy="464820"/>
                    </a:xfrm>
                    <a:prstGeom prst="rect">
                      <a:avLst/>
                    </a:prstGeom>
                    <a:noFill/>
                    <a:ln w="9525">
                      <a:noFill/>
                      <a:miter lim="800000"/>
                      <a:headEnd/>
                      <a:tailEnd/>
                    </a:ln>
                  </pic:spPr>
                </pic:pic>
              </a:graphicData>
            </a:graphic>
          </wp:anchor>
        </w:drawing>
      </w:r>
      <w:r w:rsidRPr="008350B2">
        <w:rPr>
          <w:rFonts w:ascii="Century Gothic" w:hAnsi="Century Gothic"/>
          <w:sz w:val="28"/>
          <w:szCs w:val="28"/>
        </w:rPr>
        <w:t xml:space="preserve">   </w:t>
      </w:r>
    </w:p>
    <w:p w:rsidR="0053706D" w:rsidRDefault="0053706D" w:rsidP="0053706D">
      <w:pPr>
        <w:tabs>
          <w:tab w:val="center" w:pos="3948"/>
        </w:tabs>
        <w:rPr>
          <w:rFonts w:ascii="Century Gothic" w:hAnsi="Century Gothic"/>
          <w:sz w:val="28"/>
          <w:szCs w:val="28"/>
        </w:rPr>
      </w:pPr>
      <w:r w:rsidRPr="008350B2">
        <w:rPr>
          <w:rFonts w:ascii="Century Gothic" w:hAnsi="Century Gothic"/>
          <w:sz w:val="28"/>
          <w:szCs w:val="28"/>
        </w:rPr>
        <w:t xml:space="preserve">  </w:t>
      </w:r>
      <w:r w:rsidRPr="008350B2">
        <w:rPr>
          <w:rFonts w:ascii="Century Gothic" w:hAnsi="Century Gothic"/>
          <w:b/>
          <w:sz w:val="32"/>
          <w:szCs w:val="32"/>
        </w:rPr>
        <w:t>Materials:</w:t>
      </w:r>
      <w:r w:rsidRPr="008350B2">
        <w:rPr>
          <w:rFonts w:ascii="Century Gothic" w:hAnsi="Century Gothic"/>
          <w:sz w:val="28"/>
          <w:szCs w:val="28"/>
        </w:rPr>
        <w:t xml:space="preserve"> List all the materials you will use in the </w:t>
      </w:r>
      <w:r>
        <w:rPr>
          <w:rFonts w:ascii="Century Gothic" w:hAnsi="Century Gothic"/>
          <w:sz w:val="28"/>
          <w:szCs w:val="28"/>
        </w:rPr>
        <w:t xml:space="preserve">   </w:t>
      </w:r>
    </w:p>
    <w:p w:rsidR="0053706D" w:rsidRPr="008350B2" w:rsidRDefault="0053706D" w:rsidP="0053706D">
      <w:pPr>
        <w:tabs>
          <w:tab w:val="center" w:pos="3948"/>
        </w:tabs>
        <w:rPr>
          <w:rFonts w:ascii="Century Gothic" w:hAnsi="Century Gothic"/>
          <w:sz w:val="28"/>
          <w:szCs w:val="28"/>
        </w:rPr>
      </w:pPr>
      <w:r>
        <w:rPr>
          <w:rFonts w:ascii="Century Gothic" w:hAnsi="Century Gothic"/>
          <w:sz w:val="28"/>
          <w:szCs w:val="28"/>
        </w:rPr>
        <w:t xml:space="preserve">  </w:t>
      </w:r>
      <w:proofErr w:type="gramStart"/>
      <w:r w:rsidRPr="008350B2">
        <w:rPr>
          <w:rFonts w:ascii="Century Gothic" w:hAnsi="Century Gothic"/>
          <w:sz w:val="28"/>
          <w:szCs w:val="28"/>
        </w:rPr>
        <w:t>experiment</w:t>
      </w:r>
      <w:proofErr w:type="gramEnd"/>
      <w:r w:rsidRPr="008350B2">
        <w:rPr>
          <w:rFonts w:ascii="Century Gothic" w:hAnsi="Century Gothic"/>
          <w:sz w:val="28"/>
          <w:szCs w:val="28"/>
        </w:rPr>
        <w:t xml:space="preserve">. </w:t>
      </w:r>
    </w:p>
    <w:p w:rsidR="0053706D" w:rsidRPr="008350B2"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noProof/>
          <w:sz w:val="28"/>
          <w:szCs w:val="28"/>
        </w:rPr>
        <w:drawing>
          <wp:anchor distT="0" distB="0" distL="114300" distR="114300" simplePos="0" relativeHeight="251668480" behindDoc="0" locked="0" layoutInCell="1" allowOverlap="1">
            <wp:simplePos x="0" y="0"/>
            <wp:positionH relativeFrom="column">
              <wp:posOffset>-46355</wp:posOffset>
            </wp:positionH>
            <wp:positionV relativeFrom="paragraph">
              <wp:posOffset>188595</wp:posOffset>
            </wp:positionV>
            <wp:extent cx="521970" cy="518160"/>
            <wp:effectExtent l="0" t="0" r="0" b="0"/>
            <wp:wrapSquare wrapText="bothSides"/>
            <wp:docPr id="12" name="Picture 4" descr="C:\Users\Rebecca\AppData\Local\Microsoft\Windows\Temporary Internet Files\Content.IE5\UHWGXR5N\MC900434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AppData\Local\Microsoft\Windows\Temporary Internet Files\Content.IE5\UHWGXR5N\MC900434929[1].png"/>
                    <pic:cNvPicPr>
                      <a:picLocks noChangeAspect="1" noChangeArrowheads="1"/>
                    </pic:cNvPicPr>
                  </pic:nvPicPr>
                  <pic:blipFill>
                    <a:blip r:embed="rId825" cstate="print"/>
                    <a:srcRect/>
                    <a:stretch>
                      <a:fillRect/>
                    </a:stretch>
                  </pic:blipFill>
                  <pic:spPr bwMode="auto">
                    <a:xfrm>
                      <a:off x="0" y="0"/>
                      <a:ext cx="521970" cy="518160"/>
                    </a:xfrm>
                    <a:prstGeom prst="rect">
                      <a:avLst/>
                    </a:prstGeom>
                    <a:noFill/>
                    <a:ln w="9525">
                      <a:noFill/>
                      <a:miter lim="800000"/>
                      <a:headEnd/>
                      <a:tailEnd/>
                    </a:ln>
                  </pic:spPr>
                </pic:pic>
              </a:graphicData>
            </a:graphic>
          </wp:anchor>
        </w:drawing>
      </w: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b/>
          <w:sz w:val="32"/>
          <w:szCs w:val="32"/>
        </w:rPr>
        <w:t>Procedure:</w:t>
      </w:r>
      <w:r w:rsidRPr="008350B2">
        <w:rPr>
          <w:rFonts w:ascii="Century Gothic" w:hAnsi="Century Gothic"/>
          <w:sz w:val="28"/>
          <w:szCs w:val="28"/>
        </w:rPr>
        <w:t xml:space="preserve"> Explain in words, step by step the procedure you followed when conducting the experiment so others could repeat the experiment. </w:t>
      </w:r>
    </w:p>
    <w:p w:rsidR="0053706D"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b/>
          <w:noProof/>
          <w:sz w:val="32"/>
          <w:szCs w:val="32"/>
        </w:rPr>
        <w:drawing>
          <wp:anchor distT="0" distB="0" distL="114300" distR="114300" simplePos="0" relativeHeight="251669504" behindDoc="0" locked="0" layoutInCell="1" allowOverlap="1">
            <wp:simplePos x="0" y="0"/>
            <wp:positionH relativeFrom="column">
              <wp:posOffset>19050</wp:posOffset>
            </wp:positionH>
            <wp:positionV relativeFrom="paragraph">
              <wp:posOffset>635</wp:posOffset>
            </wp:positionV>
            <wp:extent cx="457200" cy="579120"/>
            <wp:effectExtent l="19050" t="0" r="0" b="0"/>
            <wp:wrapSquare wrapText="bothSides"/>
            <wp:docPr id="13" name="Picture 5" descr="C:\Users\Rebecca\AppData\Local\Microsoft\Windows\Temporary Internet Files\Content.IE5\A560CXCO\MC9003522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AppData\Local\Microsoft\Windows\Temporary Internet Files\Content.IE5\A560CXCO\MC900352220[1].wmf"/>
                    <pic:cNvPicPr>
                      <a:picLocks noChangeAspect="1" noChangeArrowheads="1"/>
                    </pic:cNvPicPr>
                  </pic:nvPicPr>
                  <pic:blipFill>
                    <a:blip r:embed="rId826" cstate="print"/>
                    <a:srcRect/>
                    <a:stretch>
                      <a:fillRect/>
                    </a:stretch>
                  </pic:blipFill>
                  <pic:spPr bwMode="auto">
                    <a:xfrm>
                      <a:off x="0" y="0"/>
                      <a:ext cx="457200" cy="579120"/>
                    </a:xfrm>
                    <a:prstGeom prst="rect">
                      <a:avLst/>
                    </a:prstGeom>
                    <a:noFill/>
                    <a:ln w="9525">
                      <a:noFill/>
                      <a:miter lim="800000"/>
                      <a:headEnd/>
                      <a:tailEnd/>
                    </a:ln>
                  </pic:spPr>
                </pic:pic>
              </a:graphicData>
            </a:graphic>
          </wp:anchor>
        </w:drawing>
      </w:r>
      <w:r w:rsidRPr="008350B2">
        <w:rPr>
          <w:rFonts w:ascii="Century Gothic" w:hAnsi="Century Gothic"/>
          <w:b/>
          <w:sz w:val="32"/>
          <w:szCs w:val="32"/>
        </w:rPr>
        <w:t>Observations:</w:t>
      </w:r>
      <w:r w:rsidRPr="008350B2">
        <w:rPr>
          <w:rFonts w:ascii="Century Gothic" w:hAnsi="Century Gothic"/>
          <w:sz w:val="28"/>
          <w:szCs w:val="28"/>
        </w:rPr>
        <w:t xml:space="preserve"> Record some things you noticed during the experiment.  Share your thinking. *Be thinking about your original question.</w:t>
      </w:r>
    </w:p>
    <w:p w:rsidR="0053706D" w:rsidRPr="008350B2" w:rsidRDefault="0053706D" w:rsidP="0053706D">
      <w:pPr>
        <w:tabs>
          <w:tab w:val="center" w:pos="3948"/>
        </w:tabs>
        <w:rPr>
          <w:rFonts w:ascii="Century Gothic" w:hAnsi="Century Gothic"/>
          <w:sz w:val="28"/>
          <w:szCs w:val="28"/>
        </w:rPr>
      </w:pPr>
    </w:p>
    <w:p w:rsidR="0053706D" w:rsidRDefault="0053706D" w:rsidP="0053706D">
      <w:pPr>
        <w:tabs>
          <w:tab w:val="center" w:pos="3948"/>
        </w:tabs>
        <w:rPr>
          <w:rFonts w:ascii="Century Gothic" w:hAnsi="Century Gothic"/>
          <w:sz w:val="28"/>
          <w:szCs w:val="28"/>
        </w:rPr>
      </w:pP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noProof/>
          <w:sz w:val="28"/>
          <w:szCs w:val="28"/>
        </w:rPr>
        <w:drawing>
          <wp:anchor distT="0" distB="0" distL="114300" distR="114300" simplePos="0" relativeHeight="251670528" behindDoc="0" locked="0" layoutInCell="1" allowOverlap="1">
            <wp:simplePos x="0" y="0"/>
            <wp:positionH relativeFrom="column">
              <wp:posOffset>-66675</wp:posOffset>
            </wp:positionH>
            <wp:positionV relativeFrom="paragraph">
              <wp:posOffset>201930</wp:posOffset>
            </wp:positionV>
            <wp:extent cx="554355" cy="627380"/>
            <wp:effectExtent l="19050" t="0" r="0" b="0"/>
            <wp:wrapSquare wrapText="bothSides"/>
            <wp:docPr id="14" name="Picture 6" descr="C:\Users\Rebecca\AppData\Local\Microsoft\Windows\Temporary Internet Files\Content.IE5\UHWGXR5N\MC900078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AppData\Local\Microsoft\Windows\Temporary Internet Files\Content.IE5\UHWGXR5N\MC900078772[1].wmf"/>
                    <pic:cNvPicPr>
                      <a:picLocks noChangeAspect="1" noChangeArrowheads="1"/>
                    </pic:cNvPicPr>
                  </pic:nvPicPr>
                  <pic:blipFill>
                    <a:blip r:embed="rId827" cstate="print"/>
                    <a:srcRect/>
                    <a:stretch>
                      <a:fillRect/>
                    </a:stretch>
                  </pic:blipFill>
                  <pic:spPr bwMode="auto">
                    <a:xfrm>
                      <a:off x="0" y="0"/>
                      <a:ext cx="554355" cy="627380"/>
                    </a:xfrm>
                    <a:prstGeom prst="rect">
                      <a:avLst/>
                    </a:prstGeom>
                    <a:noFill/>
                    <a:ln w="9525">
                      <a:noFill/>
                      <a:miter lim="800000"/>
                      <a:headEnd/>
                      <a:tailEnd/>
                    </a:ln>
                  </pic:spPr>
                </pic:pic>
              </a:graphicData>
            </a:graphic>
          </wp:anchor>
        </w:drawing>
      </w:r>
    </w:p>
    <w:p w:rsidR="0053706D" w:rsidRPr="008350B2" w:rsidRDefault="0053706D" w:rsidP="0053706D">
      <w:pPr>
        <w:tabs>
          <w:tab w:val="center" w:pos="3948"/>
        </w:tabs>
        <w:rPr>
          <w:rFonts w:ascii="Century Gothic" w:hAnsi="Century Gothic"/>
          <w:sz w:val="28"/>
          <w:szCs w:val="28"/>
        </w:rPr>
      </w:pPr>
      <w:r w:rsidRPr="008350B2">
        <w:rPr>
          <w:rFonts w:ascii="Century Gothic" w:hAnsi="Century Gothic"/>
          <w:b/>
          <w:sz w:val="32"/>
          <w:szCs w:val="32"/>
        </w:rPr>
        <w:t>Conclusion:</w:t>
      </w:r>
      <w:r w:rsidRPr="008350B2">
        <w:rPr>
          <w:rFonts w:ascii="Century Gothic" w:hAnsi="Century Gothic"/>
          <w:sz w:val="28"/>
          <w:szCs w:val="28"/>
        </w:rPr>
        <w:t xml:space="preserve"> Organize your data. Analyze your data and summarize your findings.  Explain how the results of the experiment related to your question and hypothesis. </w:t>
      </w:r>
    </w:p>
    <w:p w:rsidR="0053706D" w:rsidRDefault="0053706D">
      <w:pPr>
        <w:spacing w:after="200"/>
      </w:pPr>
      <w:r>
        <w:br w:type="page"/>
      </w:r>
    </w:p>
    <w:p w:rsidR="0053706D" w:rsidRPr="00C36F5C" w:rsidRDefault="0053706D" w:rsidP="0053706D">
      <w:pPr>
        <w:jc w:val="center"/>
        <w:rPr>
          <w:rFonts w:ascii="Tempus Sans ITC" w:hAnsi="Tempus Sans ITC"/>
        </w:rPr>
      </w:pPr>
      <w:r w:rsidRPr="00C36F5C">
        <w:rPr>
          <w:rFonts w:ascii="Tempus Sans ITC" w:hAnsi="Tempus Sans ITC"/>
          <w:noProof/>
        </w:rPr>
        <w:lastRenderedPageBreak/>
        <w:drawing>
          <wp:inline distT="0" distB="0" distL="0" distR="0">
            <wp:extent cx="581025" cy="785611"/>
            <wp:effectExtent l="19050" t="0" r="9525" b="0"/>
            <wp:docPr id="15" name="Picture 1" descr="C:\Documents and Settings\rzavadil\Local Settings\Temporary Internet Files\Content.IE5\GLYJW5MV\MC9000562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zavadil\Local Settings\Temporary Internet Files\Content.IE5\GLYJW5MV\MC900056275[1].wmf"/>
                    <pic:cNvPicPr>
                      <a:picLocks noChangeAspect="1" noChangeArrowheads="1"/>
                    </pic:cNvPicPr>
                  </pic:nvPicPr>
                  <pic:blipFill>
                    <a:blip r:embed="rId822" cstate="print"/>
                    <a:srcRect/>
                    <a:stretch>
                      <a:fillRect/>
                    </a:stretch>
                  </pic:blipFill>
                  <pic:spPr bwMode="auto">
                    <a:xfrm>
                      <a:off x="0" y="0"/>
                      <a:ext cx="581025" cy="785611"/>
                    </a:xfrm>
                    <a:prstGeom prst="rect">
                      <a:avLst/>
                    </a:prstGeom>
                    <a:noFill/>
                    <a:ln w="9525">
                      <a:noFill/>
                      <a:miter lim="800000"/>
                      <a:headEnd/>
                      <a:tailEnd/>
                    </a:ln>
                  </pic:spPr>
                </pic:pic>
              </a:graphicData>
            </a:graphic>
          </wp:inline>
        </w:drawing>
      </w:r>
      <w:r>
        <w:tab/>
      </w:r>
    </w:p>
    <w:p w:rsidR="0053706D" w:rsidRDefault="0053706D" w:rsidP="0053706D">
      <w:pPr>
        <w:jc w:val="center"/>
        <w:rPr>
          <w:rFonts w:ascii="Tempus Sans ITC" w:hAnsi="Tempus Sans ITC"/>
          <w:b/>
        </w:rPr>
      </w:pPr>
      <w:r w:rsidRPr="00C36F5C">
        <w:rPr>
          <w:rFonts w:ascii="Tempus Sans ITC" w:hAnsi="Tempus Sans ITC"/>
          <w:b/>
        </w:rPr>
        <w:t>Ecosystem Experiment</w:t>
      </w:r>
      <w:r>
        <w:rPr>
          <w:rFonts w:ascii="Tempus Sans ITC" w:hAnsi="Tempus Sans ITC"/>
          <w:b/>
        </w:rPr>
        <w:t xml:space="preserve"> Summary</w:t>
      </w:r>
    </w:p>
    <w:p w:rsidR="0053706D" w:rsidRDefault="0053706D" w:rsidP="0053706D">
      <w:pPr>
        <w:jc w:val="center"/>
        <w:rPr>
          <w:rFonts w:ascii="Tempus Sans ITC" w:hAnsi="Tempus Sans ITC"/>
          <w:b/>
        </w:rPr>
      </w:pPr>
    </w:p>
    <w:p w:rsidR="0053706D" w:rsidRDefault="0053706D" w:rsidP="0053706D">
      <w:pPr>
        <w:jc w:val="center"/>
        <w:rPr>
          <w:rFonts w:ascii="Tempus Sans ITC" w:hAnsi="Tempus Sans ITC"/>
          <w:b/>
        </w:rPr>
      </w:pPr>
      <w:r>
        <w:rPr>
          <w:rFonts w:ascii="Tempus Sans ITC" w:hAnsi="Tempus Sans ITC"/>
          <w:b/>
        </w:rPr>
        <w:t>Name _____________________</w:t>
      </w:r>
      <w:proofErr w:type="gramStart"/>
      <w:r>
        <w:rPr>
          <w:rFonts w:ascii="Tempus Sans ITC" w:hAnsi="Tempus Sans ITC"/>
          <w:b/>
        </w:rPr>
        <w:t>_  Date</w:t>
      </w:r>
      <w:proofErr w:type="gramEnd"/>
      <w:r>
        <w:rPr>
          <w:rFonts w:ascii="Tempus Sans ITC" w:hAnsi="Tempus Sans ITC"/>
          <w:b/>
        </w:rPr>
        <w:t xml:space="preserve"> ___________________</w:t>
      </w:r>
    </w:p>
    <w:p w:rsidR="0053706D" w:rsidRDefault="0053706D" w:rsidP="0053706D">
      <w:pPr>
        <w:jc w:val="center"/>
        <w:rPr>
          <w:rFonts w:ascii="Tempus Sans ITC" w:hAnsi="Tempus Sans ITC"/>
          <w:b/>
        </w:rPr>
      </w:pPr>
    </w:p>
    <w:p w:rsidR="0053706D" w:rsidRDefault="0053706D" w:rsidP="0053706D">
      <w:pPr>
        <w:jc w:val="center"/>
        <w:rPr>
          <w:rFonts w:ascii="Tempus Sans ITC" w:hAnsi="Tempus Sans ITC"/>
          <w:b/>
        </w:rPr>
      </w:pPr>
    </w:p>
    <w:p w:rsidR="0053706D" w:rsidRPr="00B94636" w:rsidRDefault="0053706D" w:rsidP="0053706D">
      <w:pPr>
        <w:jc w:val="center"/>
        <w:rPr>
          <w:rFonts w:ascii="Tempus Sans ITC" w:hAnsi="Tempus Sans ITC"/>
          <w:b/>
        </w:rPr>
      </w:pPr>
    </w:p>
    <w:p w:rsidR="0053706D" w:rsidRPr="00B94636" w:rsidRDefault="0053706D" w:rsidP="0053706D">
      <w:pPr>
        <w:rPr>
          <w:rFonts w:ascii="Tempus Sans ITC" w:hAnsi="Tempus Sans ITC"/>
        </w:rPr>
      </w:pPr>
      <w:r w:rsidRPr="00B94636">
        <w:rPr>
          <w:rFonts w:ascii="Tempus Sans ITC" w:hAnsi="Tempus Sans ITC"/>
        </w:rPr>
        <w:t>Write a summary of your three experiments</w:t>
      </w:r>
      <w:r>
        <w:rPr>
          <w:rFonts w:ascii="Tempus Sans ITC" w:hAnsi="Tempus Sans ITC"/>
        </w:rPr>
        <w:t xml:space="preserve">.  Your summary should include a brief description of each of your experiments and an overall conclusion of your findings. Please use ecosystems vocabulary to best communicate your thinking. </w:t>
      </w:r>
    </w:p>
    <w:p w:rsidR="0053706D" w:rsidRPr="00C36F5C" w:rsidRDefault="0053706D" w:rsidP="0053706D">
      <w:pPr>
        <w:rPr>
          <w:rFonts w:ascii="Tempus Sans ITC" w:hAnsi="Tempus Sans ITC"/>
          <w:b/>
        </w:rPr>
      </w:pPr>
    </w:p>
    <w:p w:rsidR="0053706D" w:rsidRDefault="0053706D" w:rsidP="0053706D"/>
    <w:p w:rsidR="0053706D" w:rsidRDefault="0053706D" w:rsidP="0053706D"/>
    <w:p w:rsidR="00956EC4" w:rsidRPr="004B67DF" w:rsidRDefault="00956EC4" w:rsidP="00956EC4">
      <w:pPr>
        <w:spacing w:line="240" w:lineRule="auto"/>
        <w:rPr>
          <w:rFonts w:ascii="Times New Roman" w:hAnsi="Times New Roman" w:cs="Times New Roman"/>
        </w:rPr>
      </w:pPr>
    </w:p>
    <w:p w:rsidR="00956EC4" w:rsidRPr="004B67DF" w:rsidRDefault="00956EC4" w:rsidP="00956EC4">
      <w:pPr>
        <w:spacing w:line="240" w:lineRule="auto"/>
        <w:rPr>
          <w:rFonts w:ascii="Times New Roman" w:hAnsi="Times New Roman" w:cs="Times New Roman"/>
        </w:rPr>
      </w:pPr>
      <w:r w:rsidRPr="004B67DF">
        <w:rPr>
          <w:rFonts w:ascii="Times New Roman" w:hAnsi="Times New Roman" w:cs="Times New Roman"/>
        </w:rPr>
        <w:t xml:space="preserve"> </w:t>
      </w:r>
    </w:p>
    <w:p w:rsidR="00956EC4" w:rsidRPr="004B67DF" w:rsidRDefault="00956EC4" w:rsidP="00956EC4">
      <w:pPr>
        <w:spacing w:line="240" w:lineRule="auto"/>
        <w:rPr>
          <w:rFonts w:ascii="Times New Roman" w:hAnsi="Times New Roman" w:cs="Times New Roman"/>
        </w:rPr>
      </w:pPr>
    </w:p>
    <w:p w:rsidR="005C5816" w:rsidRDefault="005C5816">
      <w:pPr>
        <w:spacing w:after="200"/>
        <w:rPr>
          <w:rFonts w:ascii="Times New Roman" w:hAnsi="Times New Roman" w:cs="Times New Roman"/>
        </w:rPr>
      </w:pPr>
    </w:p>
    <w:p w:rsidR="00DF2E89" w:rsidRDefault="00DF2E89">
      <w:pPr>
        <w:spacing w:after="200"/>
        <w:rPr>
          <w:rFonts w:ascii="Times New Roman" w:hAnsi="Times New Roman" w:cs="Times New Roman"/>
        </w:rPr>
      </w:pPr>
      <w:r>
        <w:rPr>
          <w:rFonts w:ascii="Times New Roman" w:hAnsi="Times New Roman" w:cs="Times New Roman"/>
        </w:rPr>
        <w:br w:type="page"/>
      </w:r>
    </w:p>
    <w:p w:rsidR="003D6162" w:rsidRPr="00C2550B" w:rsidRDefault="003D6162" w:rsidP="003D6162">
      <w:pPr>
        <w:spacing w:line="240" w:lineRule="auto"/>
        <w:jc w:val="center"/>
        <w:rPr>
          <w:rFonts w:ascii="Times New Roman" w:hAnsi="Times New Roman" w:cs="Times New Roman"/>
          <w:sz w:val="28"/>
          <w:szCs w:val="28"/>
        </w:rPr>
      </w:pPr>
      <w:r w:rsidRPr="00C2550B">
        <w:rPr>
          <w:rFonts w:ascii="Times New Roman" w:hAnsi="Times New Roman" w:cs="Times New Roman"/>
          <w:b/>
          <w:bCs/>
          <w:sz w:val="28"/>
          <w:szCs w:val="28"/>
        </w:rPr>
        <w:lastRenderedPageBreak/>
        <w:t>Creating 21st Century Classrooms:</w:t>
      </w:r>
    </w:p>
    <w:p w:rsidR="003D6162" w:rsidRPr="00C2550B" w:rsidRDefault="003D6162" w:rsidP="003D6162">
      <w:pPr>
        <w:spacing w:line="240" w:lineRule="auto"/>
        <w:jc w:val="center"/>
        <w:rPr>
          <w:rFonts w:ascii="Times New Roman" w:hAnsi="Times New Roman" w:cs="Times New Roman"/>
          <w:b/>
          <w:bCs/>
          <w:sz w:val="28"/>
          <w:szCs w:val="28"/>
        </w:rPr>
      </w:pPr>
      <w:r w:rsidRPr="00C2550B">
        <w:rPr>
          <w:rFonts w:ascii="Times New Roman" w:hAnsi="Times New Roman" w:cs="Times New Roman"/>
          <w:b/>
          <w:bCs/>
          <w:sz w:val="28"/>
          <w:szCs w:val="28"/>
        </w:rPr>
        <w:t>Connecting the Dots IV</w:t>
      </w:r>
    </w:p>
    <w:p w:rsidR="003D6162" w:rsidRPr="00C2550B" w:rsidRDefault="003D6162" w:rsidP="003D6162">
      <w:pPr>
        <w:spacing w:line="240" w:lineRule="auto"/>
        <w:rPr>
          <w:rFonts w:ascii="Times New Roman" w:hAnsi="Times New Roman" w:cs="Times New Roman"/>
        </w:rPr>
      </w:pP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Lesson Title:</w:t>
      </w:r>
      <w:r w:rsidRPr="00C2550B">
        <w:rPr>
          <w:rFonts w:ascii="Times New Roman" w:hAnsi="Times New Roman" w:cs="Times New Roman"/>
        </w:rPr>
        <w:t xml:space="preserve"> Science-Lake Champlain: Our Precious Ecosystem</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Name of Corresponding Unit</w:t>
      </w:r>
      <w:r w:rsidRPr="00C2550B">
        <w:rPr>
          <w:rFonts w:ascii="Times New Roman" w:hAnsi="Times New Roman" w:cs="Times New Roman"/>
        </w:rPr>
        <w:t xml:space="preserve">: We’re </w:t>
      </w:r>
      <w:proofErr w:type="gramStart"/>
      <w:r w:rsidRPr="00C2550B">
        <w:rPr>
          <w:rFonts w:ascii="Times New Roman" w:hAnsi="Times New Roman" w:cs="Times New Roman"/>
        </w:rPr>
        <w:t>All</w:t>
      </w:r>
      <w:proofErr w:type="gramEnd"/>
      <w:r w:rsidRPr="00C2550B">
        <w:rPr>
          <w:rFonts w:ascii="Times New Roman" w:hAnsi="Times New Roman" w:cs="Times New Roman"/>
        </w:rPr>
        <w:t xml:space="preserve"> in this Together</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Creator:</w:t>
      </w:r>
      <w:r w:rsidRPr="00C2550B">
        <w:rPr>
          <w:rFonts w:ascii="Times New Roman" w:hAnsi="Times New Roman" w:cs="Times New Roman"/>
        </w:rPr>
        <w:t xml:space="preserve"> Rebecca Zavadil</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Grade level(s):</w:t>
      </w:r>
      <w:r w:rsidRPr="00C2550B">
        <w:rPr>
          <w:rFonts w:ascii="Times New Roman" w:hAnsi="Times New Roman" w:cs="Times New Roman"/>
        </w:rPr>
        <w:t xml:space="preserve"> 5 and 6</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 xml:space="preserve">Recommended Duration: </w:t>
      </w:r>
      <w:r w:rsidRPr="00C2550B">
        <w:rPr>
          <w:rFonts w:ascii="Times New Roman" w:hAnsi="Times New Roman" w:cs="Times New Roman"/>
        </w:rPr>
        <w:t>50 minutes, 2 sessions</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Essential Question:</w:t>
      </w:r>
      <w:r w:rsidRPr="00C2550B">
        <w:rPr>
          <w:rFonts w:ascii="Times New Roman" w:hAnsi="Times New Roman" w:cs="Times New Roman"/>
        </w:rPr>
        <w:t xml:space="preserve"> How are waterways connected in the Lake Champlain Basin?</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Specific Learning Goals for this lesson:</w:t>
      </w:r>
    </w:p>
    <w:p w:rsidR="003D6162" w:rsidRPr="00C2550B" w:rsidRDefault="003D6162" w:rsidP="003D6162">
      <w:pPr>
        <w:numPr>
          <w:ilvl w:val="0"/>
          <w:numId w:val="15"/>
        </w:numPr>
        <w:spacing w:line="240" w:lineRule="auto"/>
        <w:rPr>
          <w:rFonts w:ascii="Times New Roman" w:hAnsi="Times New Roman" w:cs="Times New Roman"/>
        </w:rPr>
      </w:pPr>
      <w:r w:rsidRPr="00C2550B">
        <w:rPr>
          <w:rFonts w:ascii="Times New Roman" w:hAnsi="Times New Roman" w:cs="Times New Roman"/>
        </w:rPr>
        <w:t xml:space="preserve">Students will </w:t>
      </w:r>
      <w:r w:rsidRPr="00C2550B">
        <w:rPr>
          <w:rFonts w:ascii="Times New Roman" w:hAnsi="Times New Roman" w:cs="Times New Roman"/>
          <w:b/>
          <w:bCs/>
        </w:rPr>
        <w:t>know</w:t>
      </w:r>
      <w:r w:rsidRPr="00C2550B">
        <w:rPr>
          <w:rFonts w:ascii="Times New Roman" w:hAnsi="Times New Roman" w:cs="Times New Roman"/>
        </w:rPr>
        <w:t>: Lake Champlain Basin is a watershed and it is the large ecosystem where we live. All waterways in the basin drain into Lake Champlain</w:t>
      </w:r>
    </w:p>
    <w:p w:rsidR="003D6162" w:rsidRPr="00C2550B" w:rsidRDefault="003D6162" w:rsidP="003D6162">
      <w:pPr>
        <w:numPr>
          <w:ilvl w:val="0"/>
          <w:numId w:val="15"/>
        </w:numPr>
        <w:rPr>
          <w:rFonts w:ascii="Times New Roman" w:hAnsi="Times New Roman" w:cs="Times New Roman"/>
        </w:rPr>
      </w:pPr>
      <w:r w:rsidRPr="00C2550B">
        <w:rPr>
          <w:rFonts w:ascii="Times New Roman" w:hAnsi="Times New Roman" w:cs="Times New Roman"/>
        </w:rPr>
        <w:t xml:space="preserve">Students will </w:t>
      </w:r>
      <w:r w:rsidRPr="00C2550B">
        <w:rPr>
          <w:rFonts w:ascii="Times New Roman" w:hAnsi="Times New Roman" w:cs="Times New Roman"/>
          <w:b/>
          <w:bCs/>
        </w:rPr>
        <w:t>understand</w:t>
      </w:r>
      <w:r w:rsidRPr="00C2550B">
        <w:rPr>
          <w:rFonts w:ascii="Times New Roman" w:hAnsi="Times New Roman" w:cs="Times New Roman"/>
        </w:rPr>
        <w:t xml:space="preserve">: Lake Champlain Basin is where we live and it is a precious ecosystem with valuable resources. What we do in our local streams has an </w:t>
      </w:r>
      <w:proofErr w:type="spellStart"/>
      <w:r w:rsidRPr="00C2550B">
        <w:rPr>
          <w:rFonts w:ascii="Times New Roman" w:hAnsi="Times New Roman" w:cs="Times New Roman"/>
        </w:rPr>
        <w:t>affect</w:t>
      </w:r>
      <w:proofErr w:type="spellEnd"/>
      <w:r w:rsidRPr="00C2550B">
        <w:rPr>
          <w:rFonts w:ascii="Times New Roman" w:hAnsi="Times New Roman" w:cs="Times New Roman"/>
        </w:rPr>
        <w:t xml:space="preserve"> on Lake Champlain.</w:t>
      </w:r>
    </w:p>
    <w:p w:rsidR="003D6162" w:rsidRPr="00C2550B" w:rsidRDefault="003D6162" w:rsidP="003D6162">
      <w:pPr>
        <w:numPr>
          <w:ilvl w:val="0"/>
          <w:numId w:val="15"/>
        </w:numPr>
        <w:rPr>
          <w:rFonts w:ascii="Times New Roman" w:hAnsi="Times New Roman" w:cs="Times New Roman"/>
        </w:rPr>
      </w:pPr>
      <w:r w:rsidRPr="00C2550B">
        <w:rPr>
          <w:rFonts w:ascii="Times New Roman" w:hAnsi="Times New Roman" w:cs="Times New Roman"/>
        </w:rPr>
        <w:t>Students will</w:t>
      </w:r>
      <w:r w:rsidRPr="00C2550B">
        <w:rPr>
          <w:rFonts w:ascii="Times New Roman" w:hAnsi="Times New Roman" w:cs="Times New Roman"/>
          <w:b/>
          <w:bCs/>
        </w:rPr>
        <w:t xml:space="preserve"> be able to</w:t>
      </w:r>
      <w:r w:rsidRPr="00C2550B">
        <w:rPr>
          <w:rFonts w:ascii="Times New Roman" w:hAnsi="Times New Roman" w:cs="Times New Roman"/>
        </w:rPr>
        <w:t xml:space="preserve">: Locate a local stream or river and follow it to Lake Champlain.  </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Lesson Overview:</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This lesson serves as a review and re-</w:t>
      </w:r>
      <w:proofErr w:type="spellStart"/>
      <w:r w:rsidRPr="00C2550B">
        <w:rPr>
          <w:rFonts w:ascii="Times New Roman" w:hAnsi="Times New Roman" w:cs="Times New Roman"/>
        </w:rPr>
        <w:t>energizer</w:t>
      </w:r>
      <w:proofErr w:type="spellEnd"/>
      <w:r w:rsidRPr="00C2550B">
        <w:rPr>
          <w:rFonts w:ascii="Times New Roman" w:hAnsi="Times New Roman" w:cs="Times New Roman"/>
        </w:rPr>
        <w:t xml:space="preserve"> for the summative project.  Students will explore a map and images of the Lake Champlain Basin (LCB) and discuss what makes Lake Champlain a complex and important ecosystem in our area.  Students will reflect on the Lake Champlain Basin and the reasons why they enjoy it and contribute these ideas to a layer on Google Earth. As students begin to put all of their thoughts together they will be in a perfect position to make a decision about what problem they will want to learn more about for their summative project.  </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Description &amp; Sequence:</w:t>
      </w:r>
    </w:p>
    <w:p w:rsidR="003D6162" w:rsidRPr="00C2550B" w:rsidRDefault="003D6162" w:rsidP="003D6162">
      <w:pPr>
        <w:numPr>
          <w:ilvl w:val="0"/>
          <w:numId w:val="1"/>
        </w:numPr>
        <w:tabs>
          <w:tab w:val="num" w:pos="720"/>
        </w:tabs>
        <w:rPr>
          <w:rFonts w:ascii="Times New Roman" w:hAnsi="Times New Roman" w:cs="Times New Roman"/>
        </w:rPr>
      </w:pPr>
      <w:r w:rsidRPr="00C2550B">
        <w:rPr>
          <w:rFonts w:ascii="Times New Roman" w:hAnsi="Times New Roman" w:cs="Times New Roman"/>
        </w:rPr>
        <w:t xml:space="preserve">With a bowl and some water demonstrate the concept of a watershed by pouring water from various sides of the bowl; all water within the watershed flows to the bottom; the bottom of our basin is Lake Champlain.  When we think about protecting Lake Champlain we have to think about what we do in our local streams and rivers too.  </w:t>
      </w:r>
    </w:p>
    <w:p w:rsidR="003D6162" w:rsidRPr="00C2550B" w:rsidRDefault="003D6162" w:rsidP="003D6162">
      <w:pPr>
        <w:numPr>
          <w:ilvl w:val="0"/>
          <w:numId w:val="1"/>
        </w:numPr>
        <w:tabs>
          <w:tab w:val="num" w:pos="720"/>
        </w:tabs>
        <w:rPr>
          <w:rFonts w:ascii="Times New Roman" w:hAnsi="Times New Roman" w:cs="Times New Roman"/>
        </w:rPr>
      </w:pPr>
      <w:r w:rsidRPr="00C2550B">
        <w:rPr>
          <w:rFonts w:ascii="Times New Roman" w:hAnsi="Times New Roman" w:cs="Times New Roman"/>
        </w:rPr>
        <w:t xml:space="preserve">Have students think about an outdoor water place where they have a memory (could be the lake or a small river or pond that they go to regularly). Using Google Earth, they will create a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w:t>
      </w:r>
      <w:hyperlink r:id="rId828" w:history="1">
        <w:r w:rsidRPr="00C2550B">
          <w:rPr>
            <w:rFonts w:ascii="Times New Roman" w:hAnsi="Times New Roman" w:cs="Times New Roman"/>
            <w:color w:val="000099"/>
            <w:u w:val="single"/>
          </w:rPr>
          <w:t>Creating</w:t>
        </w:r>
      </w:hyperlink>
      <w:hyperlink r:id="rId829" w:history="1">
        <w:r w:rsidRPr="00C2550B">
          <w:rPr>
            <w:rFonts w:ascii="Times New Roman" w:hAnsi="Times New Roman" w:cs="Times New Roman"/>
            <w:color w:val="000099"/>
            <w:u w:val="single"/>
          </w:rPr>
          <w:t xml:space="preserve"> </w:t>
        </w:r>
      </w:hyperlink>
      <w:hyperlink r:id="rId830" w:history="1">
        <w:r w:rsidRPr="00C2550B">
          <w:rPr>
            <w:rFonts w:ascii="Times New Roman" w:hAnsi="Times New Roman" w:cs="Times New Roman"/>
            <w:color w:val="000099"/>
            <w:u w:val="single"/>
          </w:rPr>
          <w:t>a</w:t>
        </w:r>
      </w:hyperlink>
      <w:hyperlink r:id="rId831" w:history="1">
        <w:r w:rsidRPr="00C2550B">
          <w:rPr>
            <w:rFonts w:ascii="Times New Roman" w:hAnsi="Times New Roman" w:cs="Times New Roman"/>
            <w:color w:val="000099"/>
            <w:u w:val="single"/>
          </w:rPr>
          <w:t xml:space="preserve"> </w:t>
        </w:r>
      </w:hyperlink>
      <w:hyperlink r:id="rId832" w:history="1">
        <w:r w:rsidRPr="00C2550B">
          <w:rPr>
            <w:rFonts w:ascii="Times New Roman" w:hAnsi="Times New Roman" w:cs="Times New Roman"/>
            <w:color w:val="000099"/>
            <w:u w:val="single"/>
          </w:rPr>
          <w:t>Google</w:t>
        </w:r>
      </w:hyperlink>
      <w:hyperlink r:id="rId833" w:history="1">
        <w:r w:rsidRPr="00C2550B">
          <w:rPr>
            <w:rFonts w:ascii="Times New Roman" w:hAnsi="Times New Roman" w:cs="Times New Roman"/>
            <w:color w:val="000099"/>
            <w:u w:val="single"/>
          </w:rPr>
          <w:t xml:space="preserve"> </w:t>
        </w:r>
      </w:hyperlink>
      <w:hyperlink r:id="rId834" w:history="1">
        <w:r w:rsidRPr="00C2550B">
          <w:rPr>
            <w:rFonts w:ascii="Times New Roman" w:hAnsi="Times New Roman" w:cs="Times New Roman"/>
            <w:color w:val="000099"/>
            <w:u w:val="single"/>
          </w:rPr>
          <w:t>Earth</w:t>
        </w:r>
      </w:hyperlink>
      <w:hyperlink r:id="rId835" w:history="1">
        <w:r w:rsidRPr="00C2550B">
          <w:rPr>
            <w:rFonts w:ascii="Times New Roman" w:hAnsi="Times New Roman" w:cs="Times New Roman"/>
            <w:color w:val="000099"/>
            <w:u w:val="single"/>
          </w:rPr>
          <w:t xml:space="preserve"> </w:t>
        </w:r>
      </w:hyperlink>
      <w:hyperlink r:id="rId836" w:history="1">
        <w:proofErr w:type="spellStart"/>
        <w:r w:rsidRPr="00C2550B">
          <w:rPr>
            <w:rFonts w:ascii="Times New Roman" w:hAnsi="Times New Roman" w:cs="Times New Roman"/>
            <w:color w:val="000099"/>
            <w:u w:val="single"/>
          </w:rPr>
          <w:t>placemark</w:t>
        </w:r>
        <w:proofErr w:type="spellEnd"/>
      </w:hyperlink>
      <w:r w:rsidRPr="00C2550B">
        <w:rPr>
          <w:rFonts w:ascii="Times New Roman" w:hAnsi="Times New Roman" w:cs="Times New Roman"/>
        </w:rPr>
        <w:t xml:space="preserve">) on their spot. Once they’ve made their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then have them trace a path from their place to the lake and show how it ultimately flows into the lake. </w:t>
      </w:r>
    </w:p>
    <w:p w:rsidR="003D6162" w:rsidRPr="00C2550B" w:rsidRDefault="003D6162" w:rsidP="003D6162">
      <w:pPr>
        <w:numPr>
          <w:ilvl w:val="0"/>
          <w:numId w:val="1"/>
        </w:numPr>
        <w:tabs>
          <w:tab w:val="num" w:pos="720"/>
        </w:tabs>
        <w:rPr>
          <w:rFonts w:ascii="Times New Roman" w:hAnsi="Times New Roman" w:cs="Times New Roman"/>
        </w:rPr>
      </w:pPr>
      <w:r w:rsidRPr="00C2550B">
        <w:rPr>
          <w:rFonts w:ascii="Times New Roman" w:hAnsi="Times New Roman" w:cs="Times New Roman"/>
        </w:rPr>
        <w:t xml:space="preserve">If possible, have a guest from the New Haven River Watch come and talk to students about taking care of their local rivers.  </w:t>
      </w:r>
    </w:p>
    <w:p w:rsidR="003D6162" w:rsidRPr="00C2550B" w:rsidRDefault="003D6162" w:rsidP="003D6162">
      <w:pPr>
        <w:numPr>
          <w:ilvl w:val="0"/>
          <w:numId w:val="1"/>
        </w:numPr>
        <w:tabs>
          <w:tab w:val="num" w:pos="720"/>
        </w:tabs>
        <w:rPr>
          <w:rFonts w:ascii="Times New Roman" w:hAnsi="Times New Roman" w:cs="Times New Roman"/>
        </w:rPr>
      </w:pPr>
      <w:r w:rsidRPr="00C2550B">
        <w:rPr>
          <w:rFonts w:ascii="Times New Roman" w:hAnsi="Times New Roman" w:cs="Times New Roman"/>
        </w:rPr>
        <w:t xml:space="preserve">For homework have students work with their families to write paragraphs about the place:  a memory or the things they like to do there, wildlife or plant life they see there, the path it takes to the lake.  Ask students to directly reflect on “How are living and nonliving things connected in the Basin?  Why is it important to take care of the Basin?” For struggling writers I will have frames and guiding questions available.  Parents can also help by scribing for their child.   </w:t>
      </w:r>
    </w:p>
    <w:p w:rsidR="003D6162" w:rsidRPr="00C2550B" w:rsidRDefault="003D6162" w:rsidP="003D6162">
      <w:pPr>
        <w:numPr>
          <w:ilvl w:val="0"/>
          <w:numId w:val="1"/>
        </w:numPr>
        <w:tabs>
          <w:tab w:val="num" w:pos="720"/>
        </w:tabs>
        <w:spacing w:line="240" w:lineRule="auto"/>
        <w:rPr>
          <w:rFonts w:ascii="Times New Roman" w:hAnsi="Times New Roman" w:cs="Times New Roman"/>
        </w:rPr>
      </w:pPr>
      <w:r w:rsidRPr="00C2550B">
        <w:rPr>
          <w:rFonts w:ascii="Times New Roman" w:hAnsi="Times New Roman" w:cs="Times New Roman"/>
        </w:rPr>
        <w:t xml:space="preserve">Students will type up their writing pieces and save them to the school network. Students will be paired with a peer editor. </w:t>
      </w:r>
    </w:p>
    <w:p w:rsidR="003D6162" w:rsidRPr="00C2550B" w:rsidRDefault="003D6162" w:rsidP="003D6162">
      <w:pPr>
        <w:numPr>
          <w:ilvl w:val="0"/>
          <w:numId w:val="1"/>
        </w:numPr>
        <w:tabs>
          <w:tab w:val="num" w:pos="720"/>
        </w:tabs>
        <w:rPr>
          <w:rFonts w:ascii="Times New Roman" w:hAnsi="Times New Roman" w:cs="Times New Roman"/>
        </w:rPr>
      </w:pPr>
      <w:r w:rsidRPr="00C2550B">
        <w:rPr>
          <w:rFonts w:ascii="Times New Roman" w:hAnsi="Times New Roman" w:cs="Times New Roman"/>
        </w:rPr>
        <w:lastRenderedPageBreak/>
        <w:t xml:space="preserve">Once students finish their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I will do small group instruction on how to share their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with me via email.  After the first group has learned, they can provide guidance for individuals as they finish - tech buddies.</w:t>
      </w:r>
    </w:p>
    <w:p w:rsidR="003D6162" w:rsidRPr="00C2550B" w:rsidRDefault="003D6162" w:rsidP="003D6162">
      <w:pPr>
        <w:numPr>
          <w:ilvl w:val="0"/>
          <w:numId w:val="1"/>
        </w:numPr>
        <w:tabs>
          <w:tab w:val="num" w:pos="720"/>
        </w:tabs>
        <w:spacing w:line="240" w:lineRule="auto"/>
        <w:rPr>
          <w:rFonts w:ascii="Times New Roman" w:hAnsi="Times New Roman" w:cs="Times New Roman"/>
        </w:rPr>
      </w:pPr>
      <w:r w:rsidRPr="00C2550B">
        <w:rPr>
          <w:rFonts w:ascii="Times New Roman" w:hAnsi="Times New Roman" w:cs="Times New Roman"/>
        </w:rPr>
        <w:t xml:space="preserve">I will then put all the layers together to create a whole team layer of </w:t>
      </w:r>
      <w:proofErr w:type="spellStart"/>
      <w:r w:rsidRPr="00C2550B">
        <w:rPr>
          <w:rFonts w:ascii="Times New Roman" w:hAnsi="Times New Roman" w:cs="Times New Roman"/>
        </w:rPr>
        <w:t>placemarks</w:t>
      </w:r>
      <w:proofErr w:type="spellEnd"/>
      <w:r w:rsidRPr="00C2550B">
        <w:rPr>
          <w:rFonts w:ascii="Times New Roman" w:hAnsi="Times New Roman" w:cs="Times New Roman"/>
        </w:rPr>
        <w:t xml:space="preserve"> with all of our memories and enjoyments in the watershed and share it on the </w:t>
      </w:r>
      <w:proofErr w:type="gramStart"/>
      <w:r w:rsidRPr="00C2550B">
        <w:rPr>
          <w:rFonts w:ascii="Times New Roman" w:hAnsi="Times New Roman" w:cs="Times New Roman"/>
        </w:rPr>
        <w:t>class  website</w:t>
      </w:r>
      <w:proofErr w:type="gramEnd"/>
      <w:r w:rsidRPr="00C2550B">
        <w:rPr>
          <w:rFonts w:ascii="Times New Roman" w:hAnsi="Times New Roman" w:cs="Times New Roman"/>
        </w:rPr>
        <w:t xml:space="preserve"> for all to see. This will be important to look at right before we start the summative project.  </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Formative Assessment(s):</w:t>
      </w:r>
      <w:r w:rsidRPr="00C2550B">
        <w:rPr>
          <w:rFonts w:ascii="Times New Roman" w:hAnsi="Times New Roman" w:cs="Times New Roman"/>
        </w:rPr>
        <w:t xml:space="preserve"> Look at writing piece Are they using what they know about ecosystems and connecting it to their place? </w:t>
      </w:r>
      <w:proofErr w:type="gramStart"/>
      <w:r w:rsidRPr="00C2550B">
        <w:rPr>
          <w:rFonts w:ascii="Times New Roman" w:hAnsi="Times New Roman" w:cs="Times New Roman"/>
        </w:rPr>
        <w:t>(Ex.</w:t>
      </w:r>
      <w:proofErr w:type="gramEnd"/>
      <w:r w:rsidRPr="00C2550B">
        <w:rPr>
          <w:rFonts w:ascii="Times New Roman" w:hAnsi="Times New Roman" w:cs="Times New Roman"/>
        </w:rPr>
        <w:t xml:space="preserve">  The New Haven River is my favorite place to fish.  There are many species of fish there such bass and trout.  It is a river ecosystem because it has many living things like trees, birds, fish…It ultimately flows into Lake Champlain in…)</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How will you Differentiate Instruction for various learners?</w:t>
      </w:r>
    </w:p>
    <w:p w:rsidR="003D6162" w:rsidRPr="00C2550B" w:rsidRDefault="003D6162" w:rsidP="003D6162">
      <w:pPr>
        <w:numPr>
          <w:ilvl w:val="0"/>
          <w:numId w:val="2"/>
        </w:numPr>
        <w:tabs>
          <w:tab w:val="num" w:pos="720"/>
        </w:tabs>
        <w:spacing w:line="240" w:lineRule="auto"/>
        <w:rPr>
          <w:rFonts w:ascii="Times New Roman" w:hAnsi="Times New Roman" w:cs="Times New Roman"/>
        </w:rPr>
      </w:pPr>
      <w:r w:rsidRPr="00C2550B">
        <w:rPr>
          <w:rFonts w:ascii="Times New Roman" w:hAnsi="Times New Roman" w:cs="Times New Roman"/>
        </w:rPr>
        <w:t>New student to Vermont? Hand out images of Lake Champlain or guide them to the</w:t>
      </w:r>
      <w:hyperlink r:id="rId837" w:history="1">
        <w:r w:rsidRPr="00C2550B">
          <w:rPr>
            <w:rFonts w:ascii="Times New Roman" w:hAnsi="Times New Roman" w:cs="Times New Roman"/>
          </w:rPr>
          <w:t xml:space="preserve"> </w:t>
        </w:r>
      </w:hyperlink>
      <w:hyperlink r:id="rId838" w:history="1">
        <w:r w:rsidRPr="00C2550B">
          <w:rPr>
            <w:rFonts w:ascii="Times New Roman" w:hAnsi="Times New Roman" w:cs="Times New Roman"/>
            <w:color w:val="000099"/>
            <w:u w:val="single"/>
          </w:rPr>
          <w:t>www</w:t>
        </w:r>
      </w:hyperlink>
      <w:hyperlink r:id="rId839" w:history="1">
        <w:r w:rsidRPr="00C2550B">
          <w:rPr>
            <w:rFonts w:ascii="Times New Roman" w:hAnsi="Times New Roman" w:cs="Times New Roman"/>
            <w:color w:val="000099"/>
            <w:u w:val="single"/>
          </w:rPr>
          <w:t>.</w:t>
        </w:r>
      </w:hyperlink>
      <w:hyperlink r:id="rId840" w:history="1">
        <w:r w:rsidRPr="00C2550B">
          <w:rPr>
            <w:rFonts w:ascii="Times New Roman" w:hAnsi="Times New Roman" w:cs="Times New Roman"/>
            <w:color w:val="000099"/>
            <w:u w:val="single"/>
          </w:rPr>
          <w:t>lcbp</w:t>
        </w:r>
      </w:hyperlink>
      <w:hyperlink r:id="rId841" w:history="1">
        <w:r w:rsidRPr="00C2550B">
          <w:rPr>
            <w:rFonts w:ascii="Times New Roman" w:hAnsi="Times New Roman" w:cs="Times New Roman"/>
            <w:color w:val="000099"/>
            <w:u w:val="single"/>
          </w:rPr>
          <w:t>.</w:t>
        </w:r>
      </w:hyperlink>
      <w:hyperlink r:id="rId842" w:history="1">
        <w:r w:rsidRPr="00C2550B">
          <w:rPr>
            <w:rFonts w:ascii="Times New Roman" w:hAnsi="Times New Roman" w:cs="Times New Roman"/>
            <w:color w:val="000099"/>
            <w:u w:val="single"/>
          </w:rPr>
          <w:t>org</w:t>
        </w:r>
      </w:hyperlink>
      <w:r w:rsidRPr="00C2550B">
        <w:rPr>
          <w:rFonts w:ascii="Times New Roman" w:hAnsi="Times New Roman" w:cs="Times New Roman"/>
        </w:rPr>
        <w:t xml:space="preserve"> and</w:t>
      </w:r>
      <w:hyperlink r:id="rId843" w:history="1">
        <w:r w:rsidRPr="00C2550B">
          <w:rPr>
            <w:rFonts w:ascii="Times New Roman" w:hAnsi="Times New Roman" w:cs="Times New Roman"/>
          </w:rPr>
          <w:t xml:space="preserve"> </w:t>
        </w:r>
      </w:hyperlink>
      <w:hyperlink r:id="rId844" w:history="1">
        <w:r w:rsidRPr="00C2550B">
          <w:rPr>
            <w:rFonts w:ascii="Times New Roman" w:hAnsi="Times New Roman" w:cs="Times New Roman"/>
            <w:color w:val="000099"/>
            <w:u w:val="single"/>
          </w:rPr>
          <w:t>http</w:t>
        </w:r>
      </w:hyperlink>
      <w:hyperlink r:id="rId845" w:history="1">
        <w:proofErr w:type="gramStart"/>
        <w:r w:rsidRPr="00C2550B">
          <w:rPr>
            <w:rFonts w:ascii="Times New Roman" w:hAnsi="Times New Roman" w:cs="Times New Roman"/>
            <w:color w:val="000099"/>
            <w:u w:val="single"/>
          </w:rPr>
          <w:t>:/</w:t>
        </w:r>
        <w:proofErr w:type="gramEnd"/>
        <w:r w:rsidRPr="00C2550B">
          <w:rPr>
            <w:rFonts w:ascii="Times New Roman" w:hAnsi="Times New Roman" w:cs="Times New Roman"/>
            <w:color w:val="000099"/>
            <w:u w:val="single"/>
          </w:rPr>
          <w:t>/</w:t>
        </w:r>
      </w:hyperlink>
      <w:hyperlink r:id="rId846" w:history="1">
        <w:r w:rsidRPr="00C2550B">
          <w:rPr>
            <w:rFonts w:ascii="Times New Roman" w:hAnsi="Times New Roman" w:cs="Times New Roman"/>
            <w:color w:val="000099"/>
            <w:u w:val="single"/>
          </w:rPr>
          <w:t>www</w:t>
        </w:r>
      </w:hyperlink>
      <w:hyperlink r:id="rId847" w:history="1">
        <w:r w:rsidRPr="00C2550B">
          <w:rPr>
            <w:rFonts w:ascii="Times New Roman" w:hAnsi="Times New Roman" w:cs="Times New Roman"/>
            <w:color w:val="000099"/>
            <w:u w:val="single"/>
          </w:rPr>
          <w:t>.</w:t>
        </w:r>
      </w:hyperlink>
      <w:hyperlink r:id="rId848" w:history="1">
        <w:r w:rsidRPr="00C2550B">
          <w:rPr>
            <w:rFonts w:ascii="Times New Roman" w:hAnsi="Times New Roman" w:cs="Times New Roman"/>
            <w:color w:val="000099"/>
            <w:u w:val="single"/>
          </w:rPr>
          <w:t>vermont</w:t>
        </w:r>
      </w:hyperlink>
      <w:hyperlink r:id="rId849" w:history="1">
        <w:r w:rsidRPr="00C2550B">
          <w:rPr>
            <w:rFonts w:ascii="Times New Roman" w:hAnsi="Times New Roman" w:cs="Times New Roman"/>
            <w:color w:val="000099"/>
            <w:u w:val="single"/>
          </w:rPr>
          <w:t>.</w:t>
        </w:r>
      </w:hyperlink>
      <w:hyperlink r:id="rId850" w:history="1">
        <w:r w:rsidRPr="00C2550B">
          <w:rPr>
            <w:rFonts w:ascii="Times New Roman" w:hAnsi="Times New Roman" w:cs="Times New Roman"/>
            <w:color w:val="000099"/>
            <w:u w:val="single"/>
          </w:rPr>
          <w:t>org</w:t>
        </w:r>
      </w:hyperlink>
      <w:hyperlink r:id="rId851" w:history="1">
        <w:r w:rsidRPr="00C2550B">
          <w:rPr>
            <w:rFonts w:ascii="Times New Roman" w:hAnsi="Times New Roman" w:cs="Times New Roman"/>
            <w:color w:val="000099"/>
            <w:u w:val="single"/>
          </w:rPr>
          <w:t>/</w:t>
        </w:r>
      </w:hyperlink>
      <w:hyperlink r:id="rId852" w:history="1">
        <w:r w:rsidRPr="00C2550B">
          <w:rPr>
            <w:rFonts w:ascii="Times New Roman" w:hAnsi="Times New Roman" w:cs="Times New Roman"/>
            <w:color w:val="000099"/>
            <w:u w:val="single"/>
          </w:rPr>
          <w:t>visiting</w:t>
        </w:r>
      </w:hyperlink>
      <w:hyperlink r:id="rId853" w:history="1">
        <w:r w:rsidRPr="00C2550B">
          <w:rPr>
            <w:rFonts w:ascii="Times New Roman" w:hAnsi="Times New Roman" w:cs="Times New Roman"/>
            <w:color w:val="000099"/>
            <w:u w:val="single"/>
          </w:rPr>
          <w:t>/</w:t>
        </w:r>
      </w:hyperlink>
      <w:hyperlink r:id="rId854" w:history="1">
        <w:r w:rsidRPr="00C2550B">
          <w:rPr>
            <w:rFonts w:ascii="Times New Roman" w:hAnsi="Times New Roman" w:cs="Times New Roman"/>
            <w:color w:val="000099"/>
            <w:u w:val="single"/>
          </w:rPr>
          <w:t>attractions</w:t>
        </w:r>
      </w:hyperlink>
      <w:hyperlink r:id="rId855" w:history="1">
        <w:r w:rsidRPr="00C2550B">
          <w:rPr>
            <w:rFonts w:ascii="Times New Roman" w:hAnsi="Times New Roman" w:cs="Times New Roman"/>
            <w:color w:val="000099"/>
            <w:u w:val="single"/>
          </w:rPr>
          <w:t>.</w:t>
        </w:r>
      </w:hyperlink>
      <w:hyperlink r:id="rId856" w:history="1">
        <w:proofErr w:type="gramStart"/>
        <w:r w:rsidRPr="00C2550B">
          <w:rPr>
            <w:rFonts w:ascii="Times New Roman" w:hAnsi="Times New Roman" w:cs="Times New Roman"/>
            <w:color w:val="000099"/>
            <w:u w:val="single"/>
          </w:rPr>
          <w:t>aspx</w:t>
        </w:r>
        <w:proofErr w:type="gramEnd"/>
      </w:hyperlink>
      <w:r w:rsidRPr="00C2550B">
        <w:rPr>
          <w:rFonts w:ascii="Times New Roman" w:hAnsi="Times New Roman" w:cs="Times New Roman"/>
        </w:rPr>
        <w:t xml:space="preserve"> and ask them to reflect on how they might enjoy it. Connect it to their known lake or body of water.</w:t>
      </w:r>
    </w:p>
    <w:p w:rsidR="003D6162" w:rsidRPr="00C2550B" w:rsidRDefault="003D6162" w:rsidP="003D6162">
      <w:pPr>
        <w:numPr>
          <w:ilvl w:val="0"/>
          <w:numId w:val="2"/>
        </w:numPr>
        <w:tabs>
          <w:tab w:val="num" w:pos="720"/>
        </w:tabs>
        <w:rPr>
          <w:rFonts w:ascii="Times New Roman" w:hAnsi="Times New Roman" w:cs="Times New Roman"/>
        </w:rPr>
      </w:pPr>
      <w:r w:rsidRPr="00C2550B">
        <w:rPr>
          <w:rFonts w:ascii="Times New Roman" w:hAnsi="Times New Roman" w:cs="Times New Roman"/>
        </w:rPr>
        <w:t xml:space="preserve"> Small groups of students will be “experts” and help other students with Google Earth</w:t>
      </w:r>
    </w:p>
    <w:p w:rsidR="003D6162" w:rsidRPr="00C2550B" w:rsidRDefault="003D6162" w:rsidP="003D6162">
      <w:pPr>
        <w:numPr>
          <w:ilvl w:val="0"/>
          <w:numId w:val="2"/>
        </w:numPr>
        <w:tabs>
          <w:tab w:val="num" w:pos="720"/>
        </w:tabs>
        <w:rPr>
          <w:rFonts w:ascii="Times New Roman" w:hAnsi="Times New Roman" w:cs="Times New Roman"/>
        </w:rPr>
      </w:pPr>
      <w:r w:rsidRPr="00C2550B">
        <w:rPr>
          <w:rFonts w:ascii="Times New Roman" w:hAnsi="Times New Roman" w:cs="Times New Roman"/>
        </w:rPr>
        <w:t xml:space="preserve"> Provide guiding questions and structured frame for students that are struggling with paragraph and what to write. Students can also use audacity and record their thoughts before they write it. </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Student-centered learning:</w:t>
      </w:r>
    </w:p>
    <w:p w:rsidR="003D6162" w:rsidRPr="002E53C6" w:rsidRDefault="003D6162" w:rsidP="00AF2569">
      <w:pPr>
        <w:pStyle w:val="ListParagraph"/>
        <w:numPr>
          <w:ilvl w:val="0"/>
          <w:numId w:val="101"/>
        </w:numPr>
        <w:spacing w:line="240" w:lineRule="auto"/>
        <w:rPr>
          <w:rFonts w:ascii="Times New Roman" w:hAnsi="Times New Roman" w:cs="Times New Roman"/>
          <w:b/>
          <w:bCs/>
        </w:rPr>
      </w:pPr>
      <w:r w:rsidRPr="002E53C6">
        <w:rPr>
          <w:rFonts w:ascii="Times New Roman" w:hAnsi="Times New Roman" w:cs="Times New Roman"/>
          <w:b/>
          <w:bCs/>
        </w:rPr>
        <w:t>Relevance/choice</w:t>
      </w:r>
      <w:r w:rsidRPr="002E53C6">
        <w:rPr>
          <w:rFonts w:ascii="Times New Roman" w:hAnsi="Times New Roman" w:cs="Times New Roman"/>
        </w:rPr>
        <w:t xml:space="preserve">: students are able to choose their favorite place and describe it. </w:t>
      </w:r>
    </w:p>
    <w:p w:rsidR="003D6162" w:rsidRPr="002E53C6" w:rsidRDefault="003D6162" w:rsidP="00AF2569">
      <w:pPr>
        <w:pStyle w:val="ListParagraph"/>
        <w:numPr>
          <w:ilvl w:val="0"/>
          <w:numId w:val="101"/>
        </w:numPr>
        <w:spacing w:line="240" w:lineRule="auto"/>
        <w:rPr>
          <w:rFonts w:ascii="Times New Roman" w:hAnsi="Times New Roman" w:cs="Times New Roman"/>
          <w:b/>
          <w:bCs/>
        </w:rPr>
      </w:pPr>
      <w:r w:rsidRPr="002E53C6">
        <w:rPr>
          <w:rFonts w:ascii="Times New Roman" w:hAnsi="Times New Roman" w:cs="Times New Roman"/>
          <w:b/>
          <w:bCs/>
        </w:rPr>
        <w:t>Shared responsibility</w:t>
      </w:r>
      <w:r w:rsidRPr="002E53C6">
        <w:rPr>
          <w:rFonts w:ascii="Times New Roman" w:hAnsi="Times New Roman" w:cs="Times New Roman"/>
        </w:rPr>
        <w:t>: students and teacher and parents share responsibility for creating and contributing to whole team layer on Google Earth.</w:t>
      </w:r>
    </w:p>
    <w:p w:rsidR="003D6162" w:rsidRPr="002E53C6" w:rsidRDefault="003D6162" w:rsidP="00AF2569">
      <w:pPr>
        <w:pStyle w:val="ListParagraph"/>
        <w:numPr>
          <w:ilvl w:val="0"/>
          <w:numId w:val="101"/>
        </w:numPr>
        <w:rPr>
          <w:rFonts w:ascii="Times New Roman" w:hAnsi="Times New Roman" w:cs="Times New Roman"/>
          <w:b/>
          <w:bCs/>
        </w:rPr>
      </w:pPr>
      <w:r w:rsidRPr="002E53C6">
        <w:rPr>
          <w:rFonts w:ascii="Times New Roman" w:hAnsi="Times New Roman" w:cs="Times New Roman"/>
          <w:b/>
          <w:bCs/>
        </w:rPr>
        <w:t>Challenge/Rigor</w:t>
      </w:r>
      <w:r w:rsidRPr="002E53C6">
        <w:rPr>
          <w:rFonts w:ascii="Times New Roman" w:hAnsi="Times New Roman" w:cs="Times New Roman"/>
        </w:rPr>
        <w:t>: students will be applying their understanding of ecosystems to a spot that is important to them while using technology tools effectively.</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Materials:</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Netbooks</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Lake Champlain Basin poster</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Resources:</w:t>
      </w:r>
    </w:p>
    <w:p w:rsidR="003D6162" w:rsidRPr="00C2550B" w:rsidRDefault="003D6162" w:rsidP="003D6162">
      <w:pPr>
        <w:spacing w:line="240" w:lineRule="auto"/>
        <w:rPr>
          <w:rFonts w:ascii="Times New Roman" w:hAnsi="Times New Roman" w:cs="Times New Roman"/>
          <w:u w:val="single"/>
        </w:rPr>
      </w:pPr>
      <w:r w:rsidRPr="00C2550B">
        <w:rPr>
          <w:rFonts w:ascii="Times New Roman" w:hAnsi="Times New Roman" w:cs="Times New Roman"/>
          <w:u w:val="single"/>
        </w:rPr>
        <w:t>This Lake Alive</w:t>
      </w:r>
      <w:r w:rsidRPr="00C2550B">
        <w:rPr>
          <w:rFonts w:ascii="Times New Roman" w:hAnsi="Times New Roman" w:cs="Times New Roman"/>
        </w:rPr>
        <w:t>, pg. 415</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Google Earth</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Vermont Standards &amp; Grade Expectations Addressed:</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S 5-6: 34-37</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W6: 17 </w:t>
      </w:r>
      <w:proofErr w:type="gramStart"/>
      <w:r w:rsidRPr="00C2550B">
        <w:rPr>
          <w:rFonts w:ascii="Times New Roman" w:hAnsi="Times New Roman" w:cs="Times New Roman"/>
        </w:rPr>
        <w:t>In</w:t>
      </w:r>
      <w:proofErr w:type="gramEnd"/>
      <w:r w:rsidRPr="00C2550B">
        <w:rPr>
          <w:rFonts w:ascii="Times New Roman" w:hAnsi="Times New Roman" w:cs="Times New Roman"/>
        </w:rPr>
        <w:t xml:space="preserve"> reflective writing, students make connections between personal experiences and ideas by…</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ab/>
        <w:t>• Using concrete details and sensory language to establish context (purpose)</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ab/>
        <w:t>• Establishing or evolving focus</w:t>
      </w:r>
    </w:p>
    <w:p w:rsidR="003D6162" w:rsidRPr="00C2550B" w:rsidRDefault="003D6162" w:rsidP="003D6162">
      <w:pPr>
        <w:rPr>
          <w:rFonts w:ascii="Times New Roman" w:hAnsi="Times New Roman" w:cs="Times New Roman"/>
        </w:rPr>
      </w:pPr>
      <w:r w:rsidRPr="00C2550B">
        <w:rPr>
          <w:rFonts w:ascii="Times New Roman" w:hAnsi="Times New Roman" w:cs="Times New Roman"/>
        </w:rPr>
        <w:tab/>
        <w:t>• Showing evidence of individual voice and exhibiting a variety of techniques for reflecting on thoughts or feelings: questioning, comparing, or connecting</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ab/>
        <w:t>• Having coherent organization</w:t>
      </w:r>
    </w:p>
    <w:p w:rsidR="003D6162" w:rsidRPr="00C2550B" w:rsidRDefault="003D6162" w:rsidP="003D6162">
      <w:pPr>
        <w:spacing w:line="240" w:lineRule="auto"/>
        <w:rPr>
          <w:rFonts w:ascii="Times New Roman" w:hAnsi="Times New Roman" w:cs="Times New Roman"/>
        </w:rPr>
      </w:pP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VTGE Creativity and Innovation</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Students demonstrate creative thinking, construct, knowledge, and develop innovative products and pr</w:t>
      </w:r>
      <w:r w:rsidR="002E53C6">
        <w:rPr>
          <w:rFonts w:ascii="Times New Roman" w:hAnsi="Times New Roman" w:cs="Times New Roman"/>
        </w:rPr>
        <w:t>ocesses</w:t>
      </w:r>
      <w:r w:rsidRPr="00C2550B">
        <w:rPr>
          <w:rFonts w:ascii="Times New Roman" w:hAnsi="Times New Roman" w:cs="Times New Roman"/>
        </w:rPr>
        <w:t xml:space="preserve"> using technology.</w:t>
      </w:r>
    </w:p>
    <w:p w:rsidR="003D6162" w:rsidRPr="00C2550B" w:rsidRDefault="003D6162" w:rsidP="003D6162">
      <w:pPr>
        <w:spacing w:line="240" w:lineRule="auto"/>
        <w:rPr>
          <w:rFonts w:ascii="Times New Roman" w:hAnsi="Times New Roman" w:cs="Times New Roman"/>
        </w:rPr>
      </w:pPr>
      <w:proofErr w:type="gramStart"/>
      <w:r w:rsidRPr="00C2550B">
        <w:rPr>
          <w:rFonts w:ascii="Times New Roman" w:hAnsi="Times New Roman" w:cs="Times New Roman"/>
        </w:rPr>
        <w:t>b</w:t>
      </w:r>
      <w:proofErr w:type="gramEnd"/>
      <w:r w:rsidRPr="00C2550B">
        <w:rPr>
          <w:rFonts w:ascii="Times New Roman" w:hAnsi="Times New Roman" w:cs="Times New Roman"/>
        </w:rPr>
        <w:t>. create original works as a means of personal or group expression</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lastRenderedPageBreak/>
        <w:t>Grade 3-5 Students utilize a variety of digital tools to create original works for use in an individual or group product.</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21st Century Skills including Technology:</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Collaborating</w:t>
      </w:r>
      <w:r w:rsidRPr="00C2550B">
        <w:rPr>
          <w:rFonts w:ascii="Times New Roman" w:hAnsi="Times New Roman" w:cs="Times New Roman"/>
        </w:rPr>
        <w:t xml:space="preserve"> with all 5th and 6th grade on map of the Lake Champlain Basin using Google Earth by using </w:t>
      </w:r>
      <w:proofErr w:type="spellStart"/>
      <w:r w:rsidRPr="00C2550B">
        <w:rPr>
          <w:rFonts w:ascii="Times New Roman" w:hAnsi="Times New Roman" w:cs="Times New Roman"/>
        </w:rPr>
        <w:t>placemarks</w:t>
      </w:r>
      <w:proofErr w:type="spellEnd"/>
      <w:r w:rsidRPr="00C2550B">
        <w:rPr>
          <w:rFonts w:ascii="Times New Roman" w:hAnsi="Times New Roman" w:cs="Times New Roman"/>
        </w:rPr>
        <w:t xml:space="preserve"> and contributing to larger</w:t>
      </w:r>
      <w:r w:rsidR="002E53C6">
        <w:rPr>
          <w:rFonts w:ascii="Times New Roman" w:hAnsi="Times New Roman" w:cs="Times New Roman"/>
        </w:rPr>
        <w:t xml:space="preserve"> product, with expert from New H</w:t>
      </w:r>
      <w:r w:rsidRPr="00C2550B">
        <w:rPr>
          <w:rFonts w:ascii="Times New Roman" w:hAnsi="Times New Roman" w:cs="Times New Roman"/>
        </w:rPr>
        <w:t>aven River Watch</w:t>
      </w:r>
    </w:p>
    <w:p w:rsidR="003D6162" w:rsidRPr="00C2550B" w:rsidRDefault="003D6162" w:rsidP="003D6162">
      <w:pPr>
        <w:rPr>
          <w:rFonts w:ascii="Times New Roman" w:hAnsi="Times New Roman" w:cs="Times New Roman"/>
          <w:b/>
          <w:bCs/>
        </w:rPr>
      </w:pPr>
      <w:r w:rsidRPr="00C2550B">
        <w:rPr>
          <w:rFonts w:ascii="Times New Roman" w:hAnsi="Times New Roman" w:cs="Times New Roman"/>
          <w:b/>
          <w:bCs/>
        </w:rPr>
        <w:t>Communication</w:t>
      </w:r>
      <w:r w:rsidRPr="00C2550B">
        <w:rPr>
          <w:rFonts w:ascii="Times New Roman" w:hAnsi="Times New Roman" w:cs="Times New Roman"/>
        </w:rPr>
        <w:t xml:space="preserve">: sharing </w:t>
      </w:r>
      <w:proofErr w:type="spellStart"/>
      <w:r w:rsidRPr="00C2550B">
        <w:rPr>
          <w:rFonts w:ascii="Times New Roman" w:hAnsi="Times New Roman" w:cs="Times New Roman"/>
        </w:rPr>
        <w:t>placemark</w:t>
      </w:r>
      <w:proofErr w:type="spellEnd"/>
      <w:r w:rsidRPr="00C2550B">
        <w:rPr>
          <w:rFonts w:ascii="Times New Roman" w:hAnsi="Times New Roman" w:cs="Times New Roman"/>
        </w:rPr>
        <w:t>, they will communicate their reason for picking their spot and communicating their ideas using.</w:t>
      </w:r>
    </w:p>
    <w:p w:rsidR="003D6162" w:rsidRPr="00C2550B" w:rsidRDefault="003D6162" w:rsidP="003D6162">
      <w:pPr>
        <w:rPr>
          <w:rFonts w:ascii="Times New Roman" w:hAnsi="Times New Roman" w:cs="Times New Roman"/>
          <w:b/>
          <w:bCs/>
        </w:rPr>
      </w:pPr>
      <w:r w:rsidRPr="00C2550B">
        <w:rPr>
          <w:rFonts w:ascii="Times New Roman" w:hAnsi="Times New Roman" w:cs="Times New Roman"/>
          <w:b/>
          <w:bCs/>
        </w:rPr>
        <w:t>Creativity/Innovation</w:t>
      </w:r>
      <w:r w:rsidRPr="00C2550B">
        <w:rPr>
          <w:rFonts w:ascii="Times New Roman" w:hAnsi="Times New Roman" w:cs="Times New Roman"/>
        </w:rPr>
        <w:t xml:space="preserve">: Students will create their own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to add to whole team layer, using their </w:t>
      </w:r>
      <w:proofErr w:type="spellStart"/>
      <w:r w:rsidRPr="00C2550B">
        <w:rPr>
          <w:rFonts w:ascii="Times New Roman" w:hAnsi="Times New Roman" w:cs="Times New Roman"/>
        </w:rPr>
        <w:t>placemark</w:t>
      </w:r>
      <w:proofErr w:type="spellEnd"/>
      <w:r w:rsidRPr="00C2550B">
        <w:rPr>
          <w:rFonts w:ascii="Times New Roman" w:hAnsi="Times New Roman" w:cs="Times New Roman"/>
        </w:rPr>
        <w:t xml:space="preserve"> they are</w:t>
      </w:r>
    </w:p>
    <w:p w:rsidR="003D6162" w:rsidRPr="00C2550B" w:rsidRDefault="003D6162" w:rsidP="003D6162">
      <w:pPr>
        <w:spacing w:line="240" w:lineRule="auto"/>
        <w:rPr>
          <w:rFonts w:ascii="Times New Roman" w:hAnsi="Times New Roman" w:cs="Times New Roman"/>
        </w:rPr>
      </w:pPr>
      <w:r w:rsidRPr="00C2550B">
        <w:rPr>
          <w:rFonts w:ascii="Times New Roman" w:hAnsi="Times New Roman" w:cs="Times New Roman"/>
        </w:rPr>
        <w:t xml:space="preserve"> </w:t>
      </w:r>
    </w:p>
    <w:p w:rsidR="003D6162" w:rsidRPr="00C2550B" w:rsidRDefault="003D6162" w:rsidP="003D6162">
      <w:pPr>
        <w:spacing w:line="240" w:lineRule="auto"/>
        <w:rPr>
          <w:rFonts w:ascii="Times New Roman" w:hAnsi="Times New Roman" w:cs="Times New Roman"/>
          <w:b/>
          <w:bCs/>
        </w:rPr>
      </w:pPr>
      <w:r w:rsidRPr="00C2550B">
        <w:rPr>
          <w:rFonts w:ascii="Times New Roman" w:hAnsi="Times New Roman" w:cs="Times New Roman"/>
          <w:b/>
          <w:bCs/>
        </w:rPr>
        <w:t>File Attachments</w:t>
      </w:r>
      <w:r w:rsidRPr="00C2550B">
        <w:rPr>
          <w:rFonts w:ascii="Times New Roman" w:hAnsi="Times New Roman" w:cs="Times New Roman"/>
        </w:rPr>
        <w:t>:</w:t>
      </w:r>
    </w:p>
    <w:p w:rsidR="003D6162" w:rsidRPr="00C2550B" w:rsidRDefault="003D6162" w:rsidP="003D6162">
      <w:pPr>
        <w:spacing w:line="240" w:lineRule="auto"/>
        <w:rPr>
          <w:rFonts w:ascii="Times New Roman" w:hAnsi="Times New Roman" w:cs="Times New Roman"/>
        </w:rPr>
      </w:pPr>
      <w:r>
        <w:rPr>
          <w:rFonts w:ascii="Times New Roman" w:hAnsi="Times New Roman" w:cs="Times New Roman"/>
        </w:rPr>
        <w:t xml:space="preserve">Google Earth </w:t>
      </w:r>
      <w:proofErr w:type="spellStart"/>
      <w:r>
        <w:rPr>
          <w:rFonts w:ascii="Times New Roman" w:hAnsi="Times New Roman" w:cs="Times New Roman"/>
        </w:rPr>
        <w:t>Placemark</w:t>
      </w:r>
      <w:proofErr w:type="spellEnd"/>
      <w:r>
        <w:rPr>
          <w:rFonts w:ascii="Times New Roman" w:hAnsi="Times New Roman" w:cs="Times New Roman"/>
        </w:rPr>
        <w:t xml:space="preserve"> Guided Frame</w:t>
      </w:r>
    </w:p>
    <w:p w:rsidR="003D6162" w:rsidRPr="00C2550B" w:rsidRDefault="003D6162" w:rsidP="003D6162">
      <w:pPr>
        <w:spacing w:line="240" w:lineRule="auto"/>
        <w:rPr>
          <w:rFonts w:ascii="Times New Roman" w:hAnsi="Times New Roman" w:cs="Times New Roman"/>
        </w:rPr>
      </w:pPr>
    </w:p>
    <w:p w:rsidR="005161C4" w:rsidRDefault="005161C4">
      <w:pPr>
        <w:spacing w:after="200"/>
        <w:rPr>
          <w:rFonts w:ascii="Times New Roman" w:hAnsi="Times New Roman" w:cs="Times New Roman"/>
        </w:rPr>
      </w:pPr>
      <w:r>
        <w:rPr>
          <w:rFonts w:ascii="Times New Roman" w:hAnsi="Times New Roman" w:cs="Times New Roman"/>
        </w:rPr>
        <w:br w:type="page"/>
      </w:r>
    </w:p>
    <w:p w:rsidR="005161C4" w:rsidRPr="002865EF" w:rsidRDefault="005161C4" w:rsidP="005161C4">
      <w:pPr>
        <w:jc w:val="center"/>
        <w:rPr>
          <w:rFonts w:ascii="Tempus Sans ITC" w:hAnsi="Tempus Sans ITC"/>
          <w:b/>
          <w:sz w:val="24"/>
          <w:szCs w:val="24"/>
          <w:u w:val="single"/>
        </w:rPr>
      </w:pPr>
      <w:r w:rsidRPr="002865EF">
        <w:rPr>
          <w:rFonts w:ascii="Tempus Sans ITC" w:hAnsi="Tempus Sans ITC"/>
          <w:b/>
          <w:sz w:val="24"/>
          <w:szCs w:val="24"/>
          <w:u w:val="single"/>
        </w:rPr>
        <w:lastRenderedPageBreak/>
        <w:t xml:space="preserve">Google Earth </w:t>
      </w:r>
      <w:proofErr w:type="spellStart"/>
      <w:r w:rsidRPr="002865EF">
        <w:rPr>
          <w:rFonts w:ascii="Tempus Sans ITC" w:hAnsi="Tempus Sans ITC"/>
          <w:b/>
          <w:sz w:val="24"/>
          <w:szCs w:val="24"/>
          <w:u w:val="single"/>
        </w:rPr>
        <w:t>Placemark</w:t>
      </w:r>
      <w:proofErr w:type="spellEnd"/>
    </w:p>
    <w:p w:rsidR="005161C4" w:rsidRPr="00E43A42" w:rsidRDefault="005161C4" w:rsidP="005161C4">
      <w:pPr>
        <w:jc w:val="center"/>
        <w:rPr>
          <w:rFonts w:ascii="Tempus Sans ITC" w:hAnsi="Tempus Sans ITC"/>
          <w:sz w:val="24"/>
          <w:szCs w:val="24"/>
        </w:rPr>
      </w:pPr>
    </w:p>
    <w:p w:rsidR="005161C4" w:rsidRPr="00E43A42" w:rsidRDefault="005161C4" w:rsidP="005161C4">
      <w:pPr>
        <w:rPr>
          <w:rFonts w:ascii="Tempus Sans ITC" w:hAnsi="Tempus Sans ITC"/>
          <w:sz w:val="24"/>
          <w:szCs w:val="24"/>
        </w:rPr>
      </w:pPr>
      <w:r w:rsidRPr="00E43A42">
        <w:rPr>
          <w:rFonts w:ascii="Tempus Sans ITC" w:hAnsi="Tempus Sans ITC"/>
          <w:sz w:val="24"/>
          <w:szCs w:val="24"/>
        </w:rPr>
        <w:t>Write two or more paragraphs about a waterway that is special to you within the Lake Champlain Basin.  Use the following questions to help guide your piece.</w:t>
      </w:r>
    </w:p>
    <w:p w:rsidR="005161C4" w:rsidRPr="00E43A42" w:rsidRDefault="005161C4" w:rsidP="005161C4">
      <w:pPr>
        <w:pStyle w:val="ListParagraph"/>
        <w:numPr>
          <w:ilvl w:val="0"/>
          <w:numId w:val="16"/>
        </w:numPr>
        <w:rPr>
          <w:rFonts w:ascii="Tempus Sans ITC" w:hAnsi="Tempus Sans ITC"/>
          <w:color w:val="000000"/>
          <w:sz w:val="24"/>
          <w:szCs w:val="24"/>
        </w:rPr>
      </w:pPr>
      <w:r>
        <w:rPr>
          <w:rFonts w:ascii="Tempus Sans ITC" w:hAnsi="Tempus Sans ITC"/>
          <w:color w:val="000000"/>
          <w:sz w:val="24"/>
          <w:szCs w:val="24"/>
        </w:rPr>
        <w:t>What and where is your place? Describe it in detail.</w:t>
      </w:r>
    </w:p>
    <w:p w:rsidR="005161C4" w:rsidRPr="00E43A42" w:rsidRDefault="005161C4" w:rsidP="005161C4">
      <w:pPr>
        <w:pStyle w:val="ListParagraph"/>
        <w:numPr>
          <w:ilvl w:val="0"/>
          <w:numId w:val="16"/>
        </w:numPr>
        <w:rPr>
          <w:rFonts w:ascii="Tempus Sans ITC" w:hAnsi="Tempus Sans ITC"/>
          <w:color w:val="000000"/>
          <w:sz w:val="24"/>
          <w:szCs w:val="24"/>
        </w:rPr>
      </w:pPr>
      <w:r w:rsidRPr="00E43A42">
        <w:rPr>
          <w:rFonts w:ascii="Tempus Sans ITC" w:hAnsi="Tempus Sans ITC"/>
          <w:color w:val="000000"/>
          <w:sz w:val="24"/>
          <w:szCs w:val="24"/>
        </w:rPr>
        <w:t>Do you have a memory or memories here?</w:t>
      </w:r>
      <w:r>
        <w:rPr>
          <w:rFonts w:ascii="Tempus Sans ITC" w:hAnsi="Tempus Sans ITC"/>
          <w:color w:val="000000"/>
          <w:sz w:val="24"/>
          <w:szCs w:val="24"/>
        </w:rPr>
        <w:t xml:space="preserve"> Tell a story about an experience you had there.</w:t>
      </w:r>
    </w:p>
    <w:p w:rsidR="005161C4" w:rsidRPr="00E43A42" w:rsidRDefault="005161C4" w:rsidP="005161C4">
      <w:pPr>
        <w:pStyle w:val="ListParagraph"/>
        <w:numPr>
          <w:ilvl w:val="0"/>
          <w:numId w:val="16"/>
        </w:numPr>
        <w:rPr>
          <w:rFonts w:ascii="Tempus Sans ITC" w:hAnsi="Tempus Sans ITC"/>
          <w:color w:val="000000"/>
          <w:sz w:val="24"/>
          <w:szCs w:val="24"/>
        </w:rPr>
      </w:pPr>
      <w:r w:rsidRPr="00E43A42">
        <w:rPr>
          <w:rFonts w:ascii="Tempus Sans ITC" w:hAnsi="Tempus Sans ITC"/>
          <w:color w:val="000000"/>
          <w:sz w:val="24"/>
          <w:szCs w:val="24"/>
        </w:rPr>
        <w:t>What do you enjoy doing there?</w:t>
      </w:r>
    </w:p>
    <w:p w:rsidR="005161C4" w:rsidRPr="00E43A42" w:rsidRDefault="005161C4" w:rsidP="005161C4">
      <w:pPr>
        <w:pStyle w:val="ListParagraph"/>
        <w:numPr>
          <w:ilvl w:val="0"/>
          <w:numId w:val="16"/>
        </w:numPr>
        <w:rPr>
          <w:rFonts w:ascii="Tempus Sans ITC" w:hAnsi="Tempus Sans ITC"/>
          <w:color w:val="000000"/>
          <w:sz w:val="24"/>
          <w:szCs w:val="24"/>
        </w:rPr>
      </w:pPr>
      <w:r w:rsidRPr="00E43A42">
        <w:rPr>
          <w:rFonts w:ascii="Tempus Sans ITC" w:hAnsi="Tempus Sans ITC"/>
          <w:color w:val="000000"/>
          <w:sz w:val="24"/>
          <w:szCs w:val="24"/>
        </w:rPr>
        <w:t>What types of wildlife, plant life do you see there?</w:t>
      </w:r>
    </w:p>
    <w:p w:rsidR="005161C4" w:rsidRPr="00E43A42" w:rsidRDefault="005161C4" w:rsidP="005161C4">
      <w:pPr>
        <w:pStyle w:val="ListParagraph"/>
        <w:numPr>
          <w:ilvl w:val="0"/>
          <w:numId w:val="16"/>
        </w:numPr>
        <w:rPr>
          <w:rFonts w:ascii="Tempus Sans ITC" w:hAnsi="Tempus Sans ITC"/>
          <w:color w:val="000000"/>
          <w:sz w:val="24"/>
          <w:szCs w:val="24"/>
        </w:rPr>
      </w:pPr>
      <w:r w:rsidRPr="00E43A42">
        <w:rPr>
          <w:rFonts w:ascii="Tempus Sans ITC" w:hAnsi="Tempus Sans ITC"/>
          <w:color w:val="000000"/>
          <w:sz w:val="24"/>
          <w:szCs w:val="24"/>
        </w:rPr>
        <w:t>Where does this waterway drain into Lake Champlain?</w:t>
      </w:r>
    </w:p>
    <w:p w:rsidR="005161C4" w:rsidRDefault="005161C4" w:rsidP="005161C4">
      <w:pPr>
        <w:pStyle w:val="ListParagraph"/>
        <w:numPr>
          <w:ilvl w:val="0"/>
          <w:numId w:val="16"/>
        </w:numPr>
        <w:rPr>
          <w:rFonts w:ascii="Tempus Sans ITC" w:hAnsi="Tempus Sans ITC"/>
          <w:color w:val="000000"/>
          <w:sz w:val="24"/>
          <w:szCs w:val="24"/>
        </w:rPr>
      </w:pPr>
      <w:r w:rsidRPr="00E43A42">
        <w:rPr>
          <w:rFonts w:ascii="Tempus Sans ITC" w:hAnsi="Tempus Sans ITC"/>
          <w:color w:val="000000"/>
          <w:sz w:val="24"/>
          <w:szCs w:val="24"/>
        </w:rPr>
        <w:t>How are living and nonliving things connected here?</w:t>
      </w:r>
    </w:p>
    <w:p w:rsidR="005161C4" w:rsidRPr="00E43A42" w:rsidRDefault="005161C4" w:rsidP="005161C4">
      <w:pPr>
        <w:pStyle w:val="ListParagraph"/>
        <w:numPr>
          <w:ilvl w:val="0"/>
          <w:numId w:val="16"/>
        </w:numPr>
        <w:rPr>
          <w:rFonts w:ascii="Tempus Sans ITC" w:hAnsi="Tempus Sans ITC"/>
          <w:color w:val="000000"/>
          <w:sz w:val="24"/>
          <w:szCs w:val="24"/>
        </w:rPr>
      </w:pPr>
      <w:r>
        <w:rPr>
          <w:rFonts w:ascii="Tempus Sans ITC" w:hAnsi="Tempus Sans ITC"/>
          <w:color w:val="000000"/>
          <w:sz w:val="24"/>
          <w:szCs w:val="24"/>
        </w:rPr>
        <w:t>Why is it important to take care of this place?</w:t>
      </w:r>
    </w:p>
    <w:p w:rsidR="005161C4" w:rsidRDefault="005161C4" w:rsidP="005161C4">
      <w:r>
        <w:br w:type="page"/>
      </w:r>
    </w:p>
    <w:p w:rsidR="005161C4" w:rsidRPr="00E43A42" w:rsidRDefault="005161C4" w:rsidP="005161C4">
      <w:pPr>
        <w:jc w:val="center"/>
        <w:rPr>
          <w:rFonts w:ascii="Tempus Sans ITC" w:hAnsi="Tempus Sans ITC"/>
          <w:sz w:val="28"/>
          <w:szCs w:val="28"/>
        </w:rPr>
      </w:pPr>
      <w:r w:rsidRPr="00E43A42">
        <w:rPr>
          <w:rFonts w:ascii="Tempus Sans ITC" w:hAnsi="Tempus Sans ITC"/>
          <w:sz w:val="28"/>
          <w:szCs w:val="28"/>
        </w:rPr>
        <w:lastRenderedPageBreak/>
        <w:t xml:space="preserve">Google Earth </w:t>
      </w:r>
      <w:proofErr w:type="spellStart"/>
      <w:r w:rsidRPr="00E43A42">
        <w:rPr>
          <w:rFonts w:ascii="Tempus Sans ITC" w:hAnsi="Tempus Sans ITC"/>
          <w:sz w:val="28"/>
          <w:szCs w:val="28"/>
        </w:rPr>
        <w:t>Placemark</w:t>
      </w:r>
      <w:proofErr w:type="spellEnd"/>
      <w:r w:rsidRPr="00E43A42">
        <w:rPr>
          <w:rFonts w:ascii="Tempus Sans ITC" w:hAnsi="Tempus Sans ITC"/>
          <w:sz w:val="28"/>
          <w:szCs w:val="28"/>
        </w:rPr>
        <w:t xml:space="preserve"> Writing Frame</w:t>
      </w:r>
    </w:p>
    <w:p w:rsidR="005161C4" w:rsidRPr="00E43A42" w:rsidRDefault="005161C4" w:rsidP="005161C4">
      <w:pPr>
        <w:jc w:val="center"/>
        <w:rPr>
          <w:rFonts w:ascii="Tempus Sans ITC" w:hAnsi="Tempus Sans ITC"/>
          <w:sz w:val="28"/>
          <w:szCs w:val="28"/>
        </w:rPr>
      </w:pPr>
    </w:p>
    <w:p w:rsidR="005161C4" w:rsidRDefault="005161C4" w:rsidP="005161C4">
      <w:pPr>
        <w:spacing w:line="480" w:lineRule="auto"/>
        <w:rPr>
          <w:rFonts w:ascii="Tempus Sans ITC" w:hAnsi="Tempus Sans ITC"/>
          <w:sz w:val="28"/>
          <w:szCs w:val="28"/>
        </w:rPr>
      </w:pPr>
      <w:r w:rsidRPr="00E43A42">
        <w:rPr>
          <w:rFonts w:ascii="Tempus Sans ITC" w:hAnsi="Tempus Sans ITC"/>
          <w:sz w:val="28"/>
          <w:szCs w:val="28"/>
        </w:rPr>
        <w:t>One of my favorite waterways in the Lake Champlain Basin is __</w:t>
      </w:r>
      <w:r>
        <w:rPr>
          <w:rFonts w:ascii="Tempus Sans ITC" w:hAnsi="Tempus Sans ITC"/>
          <w:sz w:val="28"/>
          <w:szCs w:val="28"/>
        </w:rPr>
        <w:t>____________</w:t>
      </w:r>
    </w:p>
    <w:p w:rsidR="005161C4" w:rsidRPr="00E43A42" w:rsidRDefault="005161C4" w:rsidP="005161C4">
      <w:pPr>
        <w:spacing w:line="480" w:lineRule="auto"/>
        <w:rPr>
          <w:rFonts w:ascii="Tempus Sans ITC" w:hAnsi="Tempus Sans ITC"/>
          <w:sz w:val="28"/>
          <w:szCs w:val="28"/>
        </w:rPr>
      </w:pPr>
      <w:r>
        <w:rPr>
          <w:rFonts w:ascii="Tempus Sans ITC" w:hAnsi="Tempus Sans ITC"/>
          <w:sz w:val="28"/>
          <w:szCs w:val="28"/>
        </w:rPr>
        <w:t>__________________________________________________________________</w:t>
      </w:r>
      <w:r w:rsidRPr="00E43A42">
        <w:rPr>
          <w:rFonts w:ascii="Tempus Sans ITC" w:hAnsi="Tempus Sans ITC"/>
          <w:sz w:val="28"/>
          <w:szCs w:val="28"/>
        </w:rPr>
        <w:t xml:space="preserve">. It is located </w:t>
      </w:r>
      <w:proofErr w:type="gramStart"/>
      <w:r w:rsidRPr="00E43A42">
        <w:rPr>
          <w:rFonts w:ascii="Tempus Sans ITC" w:hAnsi="Tempus Sans ITC"/>
          <w:sz w:val="28"/>
          <w:szCs w:val="28"/>
        </w:rPr>
        <w:t>in  _</w:t>
      </w:r>
      <w:proofErr w:type="gramEnd"/>
      <w:r w:rsidRPr="00E43A42">
        <w:rPr>
          <w:rFonts w:ascii="Tempus Sans ITC" w:hAnsi="Tempus Sans ITC"/>
          <w:sz w:val="28"/>
          <w:szCs w:val="28"/>
        </w:rPr>
        <w:t>_____________________________________________</w:t>
      </w:r>
      <w:r>
        <w:rPr>
          <w:rFonts w:ascii="Tempus Sans ITC" w:hAnsi="Tempus Sans ITC"/>
          <w:sz w:val="28"/>
          <w:szCs w:val="28"/>
        </w:rPr>
        <w:softHyphen/>
        <w:t>_______</w:t>
      </w:r>
      <w:r w:rsidRPr="00E43A42">
        <w:rPr>
          <w:rFonts w:ascii="Tempus Sans ITC" w:hAnsi="Tempus Sans ITC"/>
          <w:sz w:val="28"/>
          <w:szCs w:val="28"/>
        </w:rPr>
        <w:t>.</w:t>
      </w:r>
    </w:p>
    <w:p w:rsidR="005161C4" w:rsidRPr="00E43A42" w:rsidRDefault="005161C4" w:rsidP="005161C4">
      <w:pPr>
        <w:spacing w:line="480" w:lineRule="auto"/>
        <w:rPr>
          <w:rFonts w:ascii="Tempus Sans ITC" w:hAnsi="Tempus Sans ITC"/>
          <w:sz w:val="28"/>
          <w:szCs w:val="28"/>
        </w:rPr>
      </w:pPr>
      <w:r w:rsidRPr="00E43A42">
        <w:rPr>
          <w:rFonts w:ascii="Tempus Sans ITC" w:hAnsi="Tempus Sans ITC"/>
          <w:sz w:val="28"/>
          <w:szCs w:val="28"/>
        </w:rPr>
        <w:t xml:space="preserve">I enjoy this place because </w:t>
      </w:r>
      <w:r>
        <w:rPr>
          <w:rFonts w:ascii="Tempus Sans ITC" w:hAnsi="Tempus Sans ITC"/>
          <w:sz w:val="28"/>
          <w:szCs w:val="28"/>
        </w:rPr>
        <w:t>________</w:t>
      </w:r>
      <w:r w:rsidRPr="00E43A42">
        <w:rPr>
          <w:rFonts w:ascii="Tempus Sans ITC" w:hAnsi="Tempus Sans ITC"/>
          <w:sz w:val="28"/>
          <w:szCs w:val="28"/>
        </w:rPr>
        <w:t>_____________________________________</w:t>
      </w:r>
    </w:p>
    <w:p w:rsidR="005161C4" w:rsidRPr="00E43A42" w:rsidRDefault="005161C4" w:rsidP="005161C4">
      <w:pPr>
        <w:spacing w:line="480" w:lineRule="auto"/>
        <w:rPr>
          <w:rFonts w:ascii="Tempus Sans ITC" w:hAnsi="Tempus Sans ITC"/>
          <w:sz w:val="28"/>
          <w:szCs w:val="28"/>
        </w:rPr>
      </w:pPr>
      <w:r w:rsidRPr="00E43A42">
        <w:rPr>
          <w:rFonts w:ascii="Tempus Sans ITC" w:hAnsi="Tempus Sans ITC"/>
          <w:sz w:val="28"/>
          <w:szCs w:val="28"/>
        </w:rPr>
        <w:t>____________________________________________________________________________________</w:t>
      </w:r>
      <w:r>
        <w:rPr>
          <w:rFonts w:ascii="Tempus Sans ITC" w:hAnsi="Tempus Sans ITC"/>
          <w:sz w:val="28"/>
          <w:szCs w:val="28"/>
        </w:rPr>
        <w:t>________________________________________________</w:t>
      </w:r>
      <w:r w:rsidRPr="00E43A42">
        <w:rPr>
          <w:rFonts w:ascii="Tempus Sans ITC" w:hAnsi="Tempus Sans ITC"/>
          <w:sz w:val="28"/>
          <w:szCs w:val="28"/>
        </w:rPr>
        <w:t>.</w:t>
      </w:r>
    </w:p>
    <w:p w:rsidR="005161C4" w:rsidRPr="00E43A42" w:rsidRDefault="005161C4" w:rsidP="005161C4">
      <w:pPr>
        <w:spacing w:line="480" w:lineRule="auto"/>
        <w:rPr>
          <w:rFonts w:ascii="Tempus Sans ITC" w:hAnsi="Tempus Sans ITC"/>
          <w:sz w:val="28"/>
          <w:szCs w:val="28"/>
        </w:rPr>
      </w:pPr>
      <w:r w:rsidRPr="00E43A42">
        <w:rPr>
          <w:rFonts w:ascii="Tempus Sans ITC" w:hAnsi="Tempus Sans ITC"/>
          <w:sz w:val="28"/>
          <w:szCs w:val="28"/>
        </w:rPr>
        <w:t>I see many types of plant and animal life such as _</w:t>
      </w:r>
      <w:r>
        <w:rPr>
          <w:rFonts w:ascii="Tempus Sans ITC" w:hAnsi="Tempus Sans ITC"/>
          <w:sz w:val="28"/>
          <w:szCs w:val="28"/>
        </w:rPr>
        <w:t>_________________________</w:t>
      </w:r>
    </w:p>
    <w:p w:rsidR="005161C4" w:rsidRPr="00E43A42" w:rsidRDefault="005161C4" w:rsidP="005161C4">
      <w:pPr>
        <w:spacing w:line="480" w:lineRule="auto"/>
        <w:rPr>
          <w:rFonts w:ascii="Tempus Sans ITC" w:hAnsi="Tempus Sans ITC"/>
          <w:sz w:val="28"/>
          <w:szCs w:val="28"/>
        </w:rPr>
      </w:pPr>
      <w:r w:rsidRPr="00E43A42">
        <w:rPr>
          <w:rFonts w:ascii="Tempus Sans ITC" w:hAnsi="Tempus Sans ITC"/>
          <w:sz w:val="28"/>
          <w:szCs w:val="28"/>
        </w:rPr>
        <w:t>____________________________________________________</w:t>
      </w:r>
      <w:r>
        <w:rPr>
          <w:rFonts w:ascii="Tempus Sans ITC" w:hAnsi="Tempus Sans ITC"/>
          <w:sz w:val="28"/>
          <w:szCs w:val="28"/>
        </w:rPr>
        <w:t>______________</w:t>
      </w:r>
      <w:r w:rsidRPr="00E43A42">
        <w:rPr>
          <w:rFonts w:ascii="Tempus Sans ITC" w:hAnsi="Tempus Sans ITC"/>
          <w:sz w:val="28"/>
          <w:szCs w:val="28"/>
        </w:rPr>
        <w:t>.</w:t>
      </w:r>
    </w:p>
    <w:p w:rsidR="005161C4" w:rsidRDefault="005161C4" w:rsidP="005161C4">
      <w:pPr>
        <w:spacing w:line="480" w:lineRule="auto"/>
        <w:rPr>
          <w:rFonts w:ascii="Tempus Sans ITC" w:hAnsi="Tempus Sans ITC"/>
          <w:sz w:val="28"/>
          <w:szCs w:val="28"/>
        </w:rPr>
      </w:pPr>
      <w:r w:rsidRPr="00E43A42">
        <w:rPr>
          <w:rFonts w:ascii="Tempus Sans ITC" w:hAnsi="Tempus Sans ITC"/>
          <w:sz w:val="28"/>
          <w:szCs w:val="28"/>
        </w:rPr>
        <w:t>__________________________________</w:t>
      </w:r>
      <w:r>
        <w:rPr>
          <w:rFonts w:ascii="Tempus Sans ITC" w:hAnsi="Tempus Sans ITC"/>
          <w:sz w:val="28"/>
          <w:szCs w:val="28"/>
        </w:rPr>
        <w:t>_______</w:t>
      </w:r>
      <w:r w:rsidRPr="00E43A42">
        <w:rPr>
          <w:rFonts w:ascii="Tempus Sans ITC" w:hAnsi="Tempus Sans ITC"/>
          <w:sz w:val="28"/>
          <w:szCs w:val="28"/>
        </w:rPr>
        <w:t xml:space="preserve"> drains into Lake Champlain in _________________________.  It is important to take care of this place because everything here is connected.  </w:t>
      </w:r>
      <w:r>
        <w:rPr>
          <w:rFonts w:ascii="Tempus Sans ITC" w:hAnsi="Tempus Sans ITC"/>
          <w:sz w:val="28"/>
          <w:szCs w:val="28"/>
        </w:rPr>
        <w:t>For example</w:t>
      </w:r>
      <w:proofErr w:type="gramStart"/>
      <w:r>
        <w:rPr>
          <w:rFonts w:ascii="Tempus Sans ITC" w:hAnsi="Tempus Sans ITC"/>
          <w:sz w:val="28"/>
          <w:szCs w:val="28"/>
        </w:rPr>
        <w:t>,_</w:t>
      </w:r>
      <w:proofErr w:type="gramEnd"/>
      <w:r>
        <w:rPr>
          <w:rFonts w:ascii="Tempus Sans ITC" w:hAnsi="Tempus Sans ITC"/>
          <w:sz w:val="28"/>
          <w:szCs w:val="28"/>
        </w:rPr>
        <w:t>_______</w:t>
      </w:r>
      <w:r w:rsidRPr="00E43A42">
        <w:rPr>
          <w:rFonts w:ascii="Tempus Sans ITC" w:hAnsi="Tempus Sans ITC"/>
          <w:sz w:val="28"/>
          <w:szCs w:val="28"/>
        </w:rPr>
        <w:t>______________________</w:t>
      </w:r>
    </w:p>
    <w:p w:rsidR="005161C4" w:rsidRDefault="005161C4" w:rsidP="005161C4">
      <w:pPr>
        <w:spacing w:line="480" w:lineRule="auto"/>
        <w:rPr>
          <w:rFonts w:ascii="Tempus Sans ITC" w:hAnsi="Tempus Sans ITC"/>
          <w:sz w:val="28"/>
          <w:szCs w:val="28"/>
        </w:rPr>
      </w:pPr>
      <w:r>
        <w:rPr>
          <w:rFonts w:ascii="Tempus Sans ITC" w:hAnsi="Tempus Sans ITC"/>
          <w:sz w:val="28"/>
          <w:szCs w:val="28"/>
        </w:rPr>
        <w:t>__________________________________________________________________</w:t>
      </w:r>
    </w:p>
    <w:p w:rsidR="005161C4" w:rsidRPr="00E43A42" w:rsidRDefault="005161C4" w:rsidP="005161C4">
      <w:pPr>
        <w:spacing w:line="480" w:lineRule="auto"/>
        <w:rPr>
          <w:rFonts w:ascii="Tempus Sans ITC" w:hAnsi="Tempus Sans ITC"/>
          <w:sz w:val="28"/>
          <w:szCs w:val="28"/>
        </w:rPr>
      </w:pPr>
      <w:r>
        <w:rPr>
          <w:rFonts w:ascii="Tempus Sans ITC" w:hAnsi="Tempus Sans ITC"/>
          <w:sz w:val="28"/>
          <w:szCs w:val="28"/>
        </w:rPr>
        <w:t>__________________________________________________________________</w:t>
      </w:r>
      <w:r w:rsidRPr="00E43A42">
        <w:rPr>
          <w:rFonts w:ascii="Tempus Sans ITC" w:hAnsi="Tempus Sans ITC"/>
          <w:sz w:val="28"/>
          <w:szCs w:val="28"/>
        </w:rPr>
        <w:t>.</w:t>
      </w:r>
    </w:p>
    <w:p w:rsidR="005161C4" w:rsidRDefault="005161C4" w:rsidP="005161C4"/>
    <w:p w:rsidR="00AC07DE" w:rsidRDefault="00AC07DE">
      <w:pPr>
        <w:spacing w:after="200"/>
        <w:rPr>
          <w:rFonts w:ascii="Times New Roman" w:hAnsi="Times New Roman" w:cs="Times New Roman"/>
        </w:rPr>
      </w:pPr>
      <w:r>
        <w:rPr>
          <w:rFonts w:ascii="Times New Roman" w:hAnsi="Times New Roman" w:cs="Times New Roman"/>
        </w:rPr>
        <w:br w:type="page"/>
      </w:r>
    </w:p>
    <w:p w:rsidR="00AC07DE" w:rsidRPr="00EC1575" w:rsidRDefault="00AC07DE" w:rsidP="00AC07DE">
      <w:pPr>
        <w:spacing w:line="240" w:lineRule="auto"/>
        <w:jc w:val="center"/>
        <w:rPr>
          <w:rFonts w:ascii="Times New Roman" w:hAnsi="Times New Roman" w:cs="Times New Roman"/>
          <w:sz w:val="28"/>
          <w:szCs w:val="28"/>
        </w:rPr>
      </w:pPr>
      <w:r w:rsidRPr="00EC1575">
        <w:rPr>
          <w:rFonts w:ascii="Times New Roman" w:hAnsi="Times New Roman" w:cs="Times New Roman"/>
          <w:b/>
          <w:bCs/>
          <w:sz w:val="28"/>
          <w:szCs w:val="28"/>
        </w:rPr>
        <w:lastRenderedPageBreak/>
        <w:t>Creating 21st Century Classrooms:</w:t>
      </w:r>
    </w:p>
    <w:p w:rsidR="00AC07DE" w:rsidRPr="00EC1575" w:rsidRDefault="00AC07DE" w:rsidP="00AC07DE">
      <w:pPr>
        <w:spacing w:line="240" w:lineRule="auto"/>
        <w:jc w:val="center"/>
        <w:rPr>
          <w:rFonts w:ascii="Times New Roman" w:hAnsi="Times New Roman" w:cs="Times New Roman"/>
          <w:b/>
          <w:bCs/>
          <w:sz w:val="28"/>
          <w:szCs w:val="28"/>
        </w:rPr>
      </w:pPr>
      <w:r w:rsidRPr="00EC1575">
        <w:rPr>
          <w:rFonts w:ascii="Times New Roman" w:hAnsi="Times New Roman" w:cs="Times New Roman"/>
          <w:b/>
          <w:bCs/>
          <w:sz w:val="28"/>
          <w:szCs w:val="28"/>
        </w:rPr>
        <w:t>Connecting the Dots IV</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Lesson Title</w:t>
      </w:r>
      <w:r w:rsidRPr="00EC1575">
        <w:rPr>
          <w:rFonts w:ascii="Times New Roman" w:hAnsi="Times New Roman" w:cs="Times New Roman"/>
        </w:rPr>
        <w:t xml:space="preserve">: Science- Let’s take Action! </w:t>
      </w:r>
      <w:r w:rsidRPr="00EC1575">
        <w:rPr>
          <w:rFonts w:ascii="Times New Roman" w:hAnsi="Times New Roman" w:cs="Times New Roman"/>
          <w:i/>
          <w:iCs/>
        </w:rPr>
        <w:t>*The beginning of the summative</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Name of Corresponding Unit:</w:t>
      </w:r>
      <w:r w:rsidRPr="00EC1575">
        <w:rPr>
          <w:rFonts w:ascii="Times New Roman" w:hAnsi="Times New Roman" w:cs="Times New Roman"/>
        </w:rPr>
        <w:t xml:space="preserve"> We’re </w:t>
      </w:r>
      <w:proofErr w:type="gramStart"/>
      <w:r w:rsidRPr="00EC1575">
        <w:rPr>
          <w:rFonts w:ascii="Times New Roman" w:hAnsi="Times New Roman" w:cs="Times New Roman"/>
        </w:rPr>
        <w:t>All</w:t>
      </w:r>
      <w:proofErr w:type="gramEnd"/>
      <w:r w:rsidRPr="00EC1575">
        <w:rPr>
          <w:rFonts w:ascii="Times New Roman" w:hAnsi="Times New Roman" w:cs="Times New Roman"/>
        </w:rPr>
        <w:t xml:space="preserve"> in this Together</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Creator:</w:t>
      </w:r>
      <w:r w:rsidRPr="00EC1575">
        <w:rPr>
          <w:rFonts w:ascii="Times New Roman" w:hAnsi="Times New Roman" w:cs="Times New Roman"/>
        </w:rPr>
        <w:t xml:space="preserve"> Rebecca Zavadil</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Grade level(s):</w:t>
      </w:r>
      <w:r w:rsidRPr="00EC1575">
        <w:rPr>
          <w:rFonts w:ascii="Times New Roman" w:hAnsi="Times New Roman" w:cs="Times New Roman"/>
        </w:rPr>
        <w:t xml:space="preserve"> 5 and 6</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Recommended Duration:</w:t>
      </w:r>
      <w:r w:rsidRPr="00EC1575">
        <w:rPr>
          <w:rFonts w:ascii="Times New Roman" w:hAnsi="Times New Roman" w:cs="Times New Roman"/>
        </w:rPr>
        <w:t xml:space="preserve"> 50 minutes</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Essential Question:</w:t>
      </w:r>
      <w:r w:rsidRPr="00EC1575">
        <w:rPr>
          <w:rFonts w:ascii="Times New Roman" w:hAnsi="Times New Roman" w:cs="Times New Roman"/>
        </w:rPr>
        <w:t xml:space="preserve"> What is threatening the health of the Lake Champlain Basin Ecosystem? What can we do about it?</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Specific Learning Goals for this lesson:</w:t>
      </w:r>
    </w:p>
    <w:p w:rsidR="00AC07DE" w:rsidRPr="00EC1575" w:rsidRDefault="00AC07DE" w:rsidP="00AC07DE">
      <w:pPr>
        <w:numPr>
          <w:ilvl w:val="0"/>
          <w:numId w:val="17"/>
        </w:numPr>
        <w:spacing w:line="240" w:lineRule="auto"/>
        <w:rPr>
          <w:rFonts w:ascii="Times New Roman" w:hAnsi="Times New Roman" w:cs="Times New Roman"/>
        </w:rPr>
      </w:pPr>
      <w:r w:rsidRPr="00EC1575">
        <w:rPr>
          <w:rFonts w:ascii="Times New Roman" w:hAnsi="Times New Roman" w:cs="Times New Roman"/>
        </w:rPr>
        <w:t xml:space="preserve">Students will </w:t>
      </w:r>
      <w:r w:rsidRPr="00EC1575">
        <w:rPr>
          <w:rFonts w:ascii="Times New Roman" w:hAnsi="Times New Roman" w:cs="Times New Roman"/>
          <w:b/>
          <w:bCs/>
        </w:rPr>
        <w:t>know</w:t>
      </w:r>
      <w:r w:rsidRPr="00EC1575">
        <w:rPr>
          <w:rFonts w:ascii="Times New Roman" w:hAnsi="Times New Roman" w:cs="Times New Roman"/>
        </w:rPr>
        <w:t>: three possible choices that they would like to research further</w:t>
      </w:r>
    </w:p>
    <w:p w:rsidR="00AC07DE" w:rsidRPr="00EC1575" w:rsidRDefault="00AC07DE" w:rsidP="00AC07DE">
      <w:pPr>
        <w:numPr>
          <w:ilvl w:val="0"/>
          <w:numId w:val="17"/>
        </w:numPr>
        <w:spacing w:line="240" w:lineRule="auto"/>
        <w:rPr>
          <w:rFonts w:ascii="Times New Roman" w:hAnsi="Times New Roman" w:cs="Times New Roman"/>
        </w:rPr>
      </w:pPr>
      <w:r w:rsidRPr="00EC1575">
        <w:rPr>
          <w:rFonts w:ascii="Times New Roman" w:hAnsi="Times New Roman" w:cs="Times New Roman"/>
        </w:rPr>
        <w:t xml:space="preserve">Students will </w:t>
      </w:r>
      <w:r w:rsidRPr="00EC1575">
        <w:rPr>
          <w:rFonts w:ascii="Times New Roman" w:hAnsi="Times New Roman" w:cs="Times New Roman"/>
          <w:b/>
          <w:bCs/>
        </w:rPr>
        <w:t>understand</w:t>
      </w:r>
      <w:r w:rsidRPr="00EC1575">
        <w:rPr>
          <w:rFonts w:ascii="Times New Roman" w:hAnsi="Times New Roman" w:cs="Times New Roman"/>
        </w:rPr>
        <w:t>: Lake Champlain faces many problems and it is important for us to take action.</w:t>
      </w:r>
    </w:p>
    <w:p w:rsidR="00AC07DE" w:rsidRPr="00EC1575" w:rsidRDefault="00AC07DE" w:rsidP="00AC07DE">
      <w:pPr>
        <w:numPr>
          <w:ilvl w:val="0"/>
          <w:numId w:val="17"/>
        </w:numPr>
        <w:spacing w:line="240" w:lineRule="auto"/>
        <w:rPr>
          <w:rFonts w:ascii="Times New Roman" w:hAnsi="Times New Roman" w:cs="Times New Roman"/>
        </w:rPr>
      </w:pPr>
      <w:r w:rsidRPr="00EC1575">
        <w:rPr>
          <w:rFonts w:ascii="Times New Roman" w:hAnsi="Times New Roman" w:cs="Times New Roman"/>
        </w:rPr>
        <w:t xml:space="preserve">Students will </w:t>
      </w:r>
      <w:r w:rsidRPr="00EC1575">
        <w:rPr>
          <w:rFonts w:ascii="Times New Roman" w:hAnsi="Times New Roman" w:cs="Times New Roman"/>
          <w:b/>
          <w:bCs/>
        </w:rPr>
        <w:t>be able to:</w:t>
      </w:r>
      <w:r w:rsidRPr="00EC1575">
        <w:rPr>
          <w:rFonts w:ascii="Times New Roman" w:hAnsi="Times New Roman" w:cs="Times New Roman"/>
        </w:rPr>
        <w:t xml:space="preserve"> identify an issue that they feel passionate about that affects Lake Champlain’s ecosystem and begin researching it (this leads into summative project)</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Lesson Overview:</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Students will look through the material available from the ECHO Center resource room, and </w:t>
      </w:r>
      <w:hyperlink r:id="rId857" w:history="1">
        <w:r w:rsidRPr="00EC1575">
          <w:rPr>
            <w:rFonts w:ascii="Times New Roman" w:hAnsi="Times New Roman" w:cs="Times New Roman"/>
            <w:color w:val="000099"/>
            <w:u w:val="single"/>
          </w:rPr>
          <w:t>Lake</w:t>
        </w:r>
      </w:hyperlink>
      <w:hyperlink r:id="rId858" w:history="1">
        <w:r w:rsidRPr="00EC1575">
          <w:rPr>
            <w:rFonts w:ascii="Times New Roman" w:hAnsi="Times New Roman" w:cs="Times New Roman"/>
            <w:color w:val="000099"/>
            <w:u w:val="single"/>
          </w:rPr>
          <w:t xml:space="preserve"> </w:t>
        </w:r>
      </w:hyperlink>
      <w:hyperlink r:id="rId859" w:history="1">
        <w:r w:rsidRPr="00EC1575">
          <w:rPr>
            <w:rFonts w:ascii="Times New Roman" w:hAnsi="Times New Roman" w:cs="Times New Roman"/>
            <w:color w:val="000099"/>
            <w:u w:val="single"/>
          </w:rPr>
          <w:t>Champlain</w:t>
        </w:r>
      </w:hyperlink>
      <w:hyperlink r:id="rId860" w:history="1">
        <w:r w:rsidRPr="00EC1575">
          <w:rPr>
            <w:rFonts w:ascii="Times New Roman" w:hAnsi="Times New Roman" w:cs="Times New Roman"/>
            <w:color w:val="000099"/>
            <w:u w:val="single"/>
          </w:rPr>
          <w:t xml:space="preserve"> </w:t>
        </w:r>
      </w:hyperlink>
      <w:hyperlink r:id="rId861" w:history="1">
        <w:r w:rsidRPr="00EC1575">
          <w:rPr>
            <w:rFonts w:ascii="Times New Roman" w:hAnsi="Times New Roman" w:cs="Times New Roman"/>
            <w:color w:val="000099"/>
            <w:u w:val="single"/>
          </w:rPr>
          <w:t>Basin</w:t>
        </w:r>
      </w:hyperlink>
      <w:hyperlink r:id="rId862" w:history="1">
        <w:r w:rsidRPr="00EC1575">
          <w:rPr>
            <w:rFonts w:ascii="Times New Roman" w:hAnsi="Times New Roman" w:cs="Times New Roman"/>
            <w:color w:val="000099"/>
            <w:u w:val="single"/>
          </w:rPr>
          <w:t xml:space="preserve"> </w:t>
        </w:r>
      </w:hyperlink>
      <w:hyperlink r:id="rId863" w:history="1">
        <w:r w:rsidRPr="00EC1575">
          <w:rPr>
            <w:rFonts w:ascii="Times New Roman" w:hAnsi="Times New Roman" w:cs="Times New Roman"/>
            <w:color w:val="000099"/>
            <w:u w:val="single"/>
          </w:rPr>
          <w:t>Program</w:t>
        </w:r>
      </w:hyperlink>
      <w:r w:rsidRPr="00EC1575">
        <w:rPr>
          <w:rFonts w:ascii="Times New Roman" w:hAnsi="Times New Roman" w:cs="Times New Roman"/>
        </w:rPr>
        <w:t>, and come up with 3 possible issues that they would like to research further and take action on.</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rPr>
          <w:rFonts w:ascii="Times New Roman" w:hAnsi="Times New Roman" w:cs="Times New Roman"/>
          <w:b/>
          <w:bCs/>
        </w:rPr>
      </w:pPr>
      <w:r w:rsidRPr="00EC1575">
        <w:rPr>
          <w:rFonts w:ascii="Times New Roman" w:hAnsi="Times New Roman" w:cs="Times New Roman"/>
          <w:b/>
          <w:bCs/>
        </w:rPr>
        <w:t>Description &amp; Sequence:</w:t>
      </w:r>
    </w:p>
    <w:p w:rsidR="00AC07DE" w:rsidRPr="00EC1575" w:rsidRDefault="00AC07DE" w:rsidP="00AC07DE">
      <w:pPr>
        <w:rPr>
          <w:rFonts w:ascii="Times New Roman" w:hAnsi="Times New Roman" w:cs="Times New Roman"/>
        </w:rPr>
      </w:pPr>
      <w:r w:rsidRPr="00EC1575">
        <w:rPr>
          <w:rFonts w:ascii="Times New Roman" w:hAnsi="Times New Roman" w:cs="Times New Roman"/>
        </w:rPr>
        <w:t xml:space="preserve">Introduce project (see summative description) by linking the </w:t>
      </w:r>
      <w:proofErr w:type="spellStart"/>
      <w:r w:rsidRPr="00EC1575">
        <w:rPr>
          <w:rFonts w:ascii="Times New Roman" w:hAnsi="Times New Roman" w:cs="Times New Roman"/>
        </w:rPr>
        <w:t>placemark</w:t>
      </w:r>
      <w:proofErr w:type="spellEnd"/>
      <w:r w:rsidRPr="00EC1575">
        <w:rPr>
          <w:rFonts w:ascii="Times New Roman" w:hAnsi="Times New Roman" w:cs="Times New Roman"/>
        </w:rPr>
        <w:t xml:space="preserve"> activity (what they love about the Basin) and the issues that the ecosystem faces. “You have the power to save your home and the places you love.” Talk about the project and what the end goals are.  Look at rubric and talk about Lake Day.</w:t>
      </w:r>
    </w:p>
    <w:p w:rsidR="00AC07DE" w:rsidRPr="00EC1575" w:rsidRDefault="00AC07DE" w:rsidP="00AC07DE">
      <w:pPr>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rPr>
          <w:rFonts w:ascii="Times New Roman" w:hAnsi="Times New Roman" w:cs="Times New Roman"/>
        </w:rPr>
      </w:pPr>
      <w:r w:rsidRPr="00EC1575">
        <w:rPr>
          <w:rFonts w:ascii="Times New Roman" w:hAnsi="Times New Roman" w:cs="Times New Roman"/>
        </w:rPr>
        <w:t>During this class students will have time to look through all materials and learn a little bit about some of the issues.  Students will be expected to come up with three possible topics by the end of the period, including an explanation about why they chose the topic.</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I will then take these choices and put groups together based on interests.  If some students want to do something completely different than everyone else they may work on their own (especially if they are </w:t>
      </w:r>
      <w:r w:rsidRPr="00EC1575">
        <w:rPr>
          <w:rFonts w:ascii="Times New Roman" w:hAnsi="Times New Roman" w:cs="Times New Roman"/>
          <w:u w:val="single"/>
        </w:rPr>
        <w:t>really</w:t>
      </w:r>
      <w:r w:rsidRPr="00EC1575">
        <w:rPr>
          <w:rFonts w:ascii="Times New Roman" w:hAnsi="Times New Roman" w:cs="Times New Roman"/>
        </w:rPr>
        <w:t xml:space="preserve"> passionate about it).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Once students have been broken up into groups I will </w:t>
      </w:r>
      <w:proofErr w:type="spellStart"/>
      <w:r w:rsidRPr="00EC1575">
        <w:rPr>
          <w:rFonts w:ascii="Times New Roman" w:hAnsi="Times New Roman" w:cs="Times New Roman"/>
        </w:rPr>
        <w:t>handout</w:t>
      </w:r>
      <w:proofErr w:type="spellEnd"/>
      <w:r w:rsidRPr="00EC1575">
        <w:rPr>
          <w:rFonts w:ascii="Times New Roman" w:hAnsi="Times New Roman" w:cs="Times New Roman"/>
        </w:rPr>
        <w:t xml:space="preserve"> the project packet that includes directions for the project, project proposal sheet, note-taking sheets, </w:t>
      </w:r>
      <w:proofErr w:type="gramStart"/>
      <w:r w:rsidRPr="00EC1575">
        <w:rPr>
          <w:rFonts w:ascii="Times New Roman" w:hAnsi="Times New Roman" w:cs="Times New Roman"/>
        </w:rPr>
        <w:t>cause</w:t>
      </w:r>
      <w:proofErr w:type="gramEnd"/>
      <w:r w:rsidRPr="00EC1575">
        <w:rPr>
          <w:rFonts w:ascii="Times New Roman" w:hAnsi="Times New Roman" w:cs="Times New Roman"/>
        </w:rPr>
        <w:t>- effect organizers.  I will meet with each group and discuss options for collaborative partners outside of the school (staff from ECHO, the Lake Champlain Basin Program, VT Dept. of Fish and Wildlife, etc.)</w:t>
      </w:r>
    </w:p>
    <w:p w:rsidR="00AC07DE" w:rsidRPr="00EC1575" w:rsidRDefault="00AC07DE" w:rsidP="00AC07DE">
      <w:pPr>
        <w:spacing w:line="240" w:lineRule="auto"/>
        <w:rPr>
          <w:rFonts w:ascii="Times New Roman" w:hAnsi="Times New Roman" w:cs="Times New Roman"/>
        </w:rPr>
      </w:pPr>
    </w:p>
    <w:p w:rsidR="00AC07DE" w:rsidRPr="00EC1575" w:rsidRDefault="00AC07DE" w:rsidP="00AC07DE">
      <w:pPr>
        <w:rPr>
          <w:rFonts w:ascii="Times New Roman" w:hAnsi="Times New Roman" w:cs="Times New Roman"/>
        </w:rPr>
      </w:pPr>
      <w:r w:rsidRPr="00EC1575">
        <w:rPr>
          <w:rFonts w:ascii="Times New Roman" w:hAnsi="Times New Roman" w:cs="Times New Roman"/>
        </w:rPr>
        <w:t xml:space="preserve">The next series classes (time will vary based on school schedule) will be open for students to work on their projects.  This will take many forms.  Students will be using their Netbooks to conduct research, email experts, and design their projects.  Students will be using text materials in the room to conduct research and collaborate with their group and outside experts.  Students will be designing and analyzing results of a Google Forms survey that </w:t>
      </w:r>
      <w:proofErr w:type="spellStart"/>
      <w:r w:rsidRPr="00EC1575">
        <w:rPr>
          <w:rFonts w:ascii="Times New Roman" w:hAnsi="Times New Roman" w:cs="Times New Roman"/>
        </w:rPr>
        <w:t>thy</w:t>
      </w:r>
      <w:proofErr w:type="spellEnd"/>
      <w:r w:rsidRPr="00EC1575">
        <w:rPr>
          <w:rFonts w:ascii="Times New Roman" w:hAnsi="Times New Roman" w:cs="Times New Roman"/>
        </w:rPr>
        <w:t xml:space="preserve"> will post in the local newspaper.  Students will have the option </w:t>
      </w:r>
      <w:r w:rsidRPr="00EC1575">
        <w:rPr>
          <w:rFonts w:ascii="Times New Roman" w:hAnsi="Times New Roman" w:cs="Times New Roman"/>
        </w:rPr>
        <w:lastRenderedPageBreak/>
        <w:t xml:space="preserve">of using the project packet to organize their findings or they can use a wiki or Google Docs to share information.   I will be circulating and checking in with groups.  If students need support with group dynamics or content I will schedule times to meet with them.  </w:t>
      </w:r>
    </w:p>
    <w:p w:rsidR="00AC07DE" w:rsidRPr="00EC1575" w:rsidRDefault="00AC07DE" w:rsidP="00AC07DE">
      <w:pPr>
        <w:spacing w:line="240" w:lineRule="auto"/>
        <w:rPr>
          <w:rFonts w:ascii="Times New Roman" w:hAnsi="Times New Roman" w:cs="Times New Roman"/>
        </w:rPr>
      </w:pP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Summative Assessment:</w:t>
      </w:r>
      <w:r w:rsidRPr="00EC1575">
        <w:rPr>
          <w:rFonts w:ascii="Times New Roman" w:hAnsi="Times New Roman" w:cs="Times New Roman"/>
        </w:rPr>
        <w:t xml:space="preserve"> This is the topic that they will be studying for their summative project. </w:t>
      </w:r>
    </w:p>
    <w:p w:rsidR="00AC07DE" w:rsidRPr="00EC1575" w:rsidRDefault="00AC07DE" w:rsidP="00AC07DE">
      <w:pPr>
        <w:spacing w:line="240" w:lineRule="auto"/>
        <w:rPr>
          <w:rFonts w:ascii="Times New Roman" w:hAnsi="Times New Roman" w:cs="Times New Roman"/>
          <w:color w:val="C0504D"/>
        </w:rPr>
      </w:pPr>
      <w:r w:rsidRPr="00EC1575">
        <w:rPr>
          <w:rFonts w:ascii="Times New Roman" w:hAnsi="Times New Roman" w:cs="Times New Roman"/>
          <w:color w:val="C0504D"/>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How will you Differentiate Instruction for various learners?</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If students are stuck I may have them work together with someone who has some ideas.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I can work with small groups that need support reading through materials.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On the board I will have suggestions for how to get started (</w:t>
      </w:r>
      <w:proofErr w:type="spellStart"/>
      <w:r w:rsidRPr="00EC1575">
        <w:rPr>
          <w:rFonts w:ascii="Times New Roman" w:hAnsi="Times New Roman" w:cs="Times New Roman"/>
        </w:rPr>
        <w:t>ie</w:t>
      </w:r>
      <w:proofErr w:type="spellEnd"/>
      <w:r w:rsidRPr="00EC1575">
        <w:rPr>
          <w:rFonts w:ascii="Times New Roman" w:hAnsi="Times New Roman" w:cs="Times New Roman"/>
        </w:rPr>
        <w:t>. Think about what you love to do. Is there an issue that directly affects you doing this in the future?  Do you love animals, fish etc.? )</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Provide texts and information in a variety of levels and formats</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Groups will be formed based on interest</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Flexibility in grouping (some may work alone or in a smaller group)</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Student-centered learning:</w:t>
      </w:r>
    </w:p>
    <w:p w:rsidR="00AC07DE" w:rsidRPr="002E53C6" w:rsidRDefault="00AC07DE" w:rsidP="00AF2569">
      <w:pPr>
        <w:pStyle w:val="ListParagraph"/>
        <w:numPr>
          <w:ilvl w:val="0"/>
          <w:numId w:val="102"/>
        </w:numPr>
        <w:spacing w:line="240" w:lineRule="auto"/>
        <w:rPr>
          <w:rFonts w:ascii="Times New Roman" w:hAnsi="Times New Roman" w:cs="Times New Roman"/>
          <w:b/>
          <w:bCs/>
        </w:rPr>
      </w:pPr>
      <w:r w:rsidRPr="002E53C6">
        <w:rPr>
          <w:rFonts w:ascii="Times New Roman" w:hAnsi="Times New Roman" w:cs="Times New Roman"/>
          <w:b/>
          <w:bCs/>
        </w:rPr>
        <w:t>Relevance/Choice</w:t>
      </w:r>
      <w:r w:rsidRPr="002E53C6">
        <w:rPr>
          <w:rFonts w:ascii="Times New Roman" w:hAnsi="Times New Roman" w:cs="Times New Roman"/>
        </w:rPr>
        <w:t>: students are having time to explore what is relevant to them and make a choice about what to study</w:t>
      </w:r>
    </w:p>
    <w:p w:rsidR="00AC07DE" w:rsidRPr="002E53C6" w:rsidRDefault="00AC07DE" w:rsidP="00AF2569">
      <w:pPr>
        <w:pStyle w:val="ListParagraph"/>
        <w:numPr>
          <w:ilvl w:val="0"/>
          <w:numId w:val="102"/>
        </w:numPr>
        <w:spacing w:line="240" w:lineRule="auto"/>
        <w:rPr>
          <w:rFonts w:ascii="Times New Roman" w:hAnsi="Times New Roman" w:cs="Times New Roman"/>
          <w:b/>
          <w:bCs/>
        </w:rPr>
      </w:pPr>
      <w:r w:rsidRPr="002E53C6">
        <w:rPr>
          <w:rFonts w:ascii="Times New Roman" w:hAnsi="Times New Roman" w:cs="Times New Roman"/>
          <w:b/>
          <w:bCs/>
        </w:rPr>
        <w:t>Inquiry-based learning:</w:t>
      </w:r>
      <w:r w:rsidR="002E53C6">
        <w:rPr>
          <w:rFonts w:ascii="Times New Roman" w:hAnsi="Times New Roman" w:cs="Times New Roman"/>
          <w:b/>
          <w:bCs/>
        </w:rPr>
        <w:t xml:space="preserve"> </w:t>
      </w:r>
      <w:r w:rsidRPr="002E53C6">
        <w:rPr>
          <w:rFonts w:ascii="Times New Roman" w:hAnsi="Times New Roman" w:cs="Times New Roman"/>
        </w:rPr>
        <w:t>Students are exploring the topic they would like to study further and asking their own questions.</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Materials</w:t>
      </w:r>
    </w:p>
    <w:p w:rsidR="00AC07DE" w:rsidRPr="00EC1575" w:rsidRDefault="00323EB4" w:rsidP="00AC07DE">
      <w:pPr>
        <w:spacing w:line="240" w:lineRule="auto"/>
        <w:rPr>
          <w:rFonts w:ascii="Times New Roman" w:hAnsi="Times New Roman" w:cs="Times New Roman"/>
          <w:color w:val="000099"/>
          <w:u w:val="single"/>
        </w:rPr>
      </w:pPr>
      <w:hyperlink r:id="rId864" w:history="1">
        <w:r w:rsidR="00AC07DE" w:rsidRPr="00EC1575">
          <w:rPr>
            <w:rFonts w:ascii="Times New Roman" w:hAnsi="Times New Roman" w:cs="Times New Roman"/>
            <w:color w:val="000099"/>
            <w:u w:val="single"/>
          </w:rPr>
          <w:t>http</w:t>
        </w:r>
      </w:hyperlink>
      <w:hyperlink r:id="rId865"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866" w:history="1">
        <w:r w:rsidR="00AC07DE" w:rsidRPr="00EC1575">
          <w:rPr>
            <w:rFonts w:ascii="Times New Roman" w:hAnsi="Times New Roman" w:cs="Times New Roman"/>
            <w:color w:val="000099"/>
            <w:u w:val="single"/>
          </w:rPr>
          <w:t>www</w:t>
        </w:r>
      </w:hyperlink>
      <w:hyperlink r:id="rId867" w:history="1">
        <w:r w:rsidR="00AC07DE" w:rsidRPr="00EC1575">
          <w:rPr>
            <w:rFonts w:ascii="Times New Roman" w:hAnsi="Times New Roman" w:cs="Times New Roman"/>
            <w:color w:val="000099"/>
            <w:u w:val="single"/>
          </w:rPr>
          <w:t>.</w:t>
        </w:r>
      </w:hyperlink>
      <w:hyperlink r:id="rId868" w:history="1">
        <w:r w:rsidR="00AC07DE" w:rsidRPr="00EC1575">
          <w:rPr>
            <w:rFonts w:ascii="Times New Roman" w:hAnsi="Times New Roman" w:cs="Times New Roman"/>
            <w:color w:val="000099"/>
            <w:u w:val="single"/>
          </w:rPr>
          <w:t>vpr</w:t>
        </w:r>
      </w:hyperlink>
      <w:hyperlink r:id="rId869" w:history="1">
        <w:r w:rsidR="00AC07DE" w:rsidRPr="00EC1575">
          <w:rPr>
            <w:rFonts w:ascii="Times New Roman" w:hAnsi="Times New Roman" w:cs="Times New Roman"/>
            <w:color w:val="000099"/>
            <w:u w:val="single"/>
          </w:rPr>
          <w:t>.</w:t>
        </w:r>
      </w:hyperlink>
      <w:hyperlink r:id="rId870" w:history="1">
        <w:proofErr w:type="gramStart"/>
        <w:r w:rsidR="00AC07DE" w:rsidRPr="00EC1575">
          <w:rPr>
            <w:rFonts w:ascii="Times New Roman" w:hAnsi="Times New Roman" w:cs="Times New Roman"/>
            <w:color w:val="000099"/>
            <w:u w:val="single"/>
          </w:rPr>
          <w:t>net</w:t>
        </w:r>
      </w:hyperlink>
      <w:hyperlink r:id="rId871" w:history="1">
        <w:r w:rsidR="00AC07DE" w:rsidRPr="00EC1575">
          <w:rPr>
            <w:rFonts w:ascii="Times New Roman" w:hAnsi="Times New Roman" w:cs="Times New Roman"/>
            <w:color w:val="000099"/>
            <w:u w:val="single"/>
          </w:rPr>
          <w:t>/</w:t>
        </w:r>
      </w:hyperlink>
      <w:hyperlink r:id="rId872" w:history="1">
        <w:r w:rsidR="00AC07DE" w:rsidRPr="00EC1575">
          <w:rPr>
            <w:rFonts w:ascii="Times New Roman" w:hAnsi="Times New Roman" w:cs="Times New Roman"/>
            <w:color w:val="000099"/>
            <w:u w:val="single"/>
          </w:rPr>
          <w:t>news</w:t>
        </w:r>
        <w:proofErr w:type="gramEnd"/>
      </w:hyperlink>
      <w:hyperlink r:id="rId873" w:history="1">
        <w:r w:rsidR="00AC07DE" w:rsidRPr="00EC1575">
          <w:rPr>
            <w:rFonts w:ascii="Times New Roman" w:hAnsi="Times New Roman" w:cs="Times New Roman"/>
            <w:color w:val="000099"/>
            <w:u w:val="single"/>
          </w:rPr>
          <w:t>_</w:t>
        </w:r>
      </w:hyperlink>
      <w:hyperlink r:id="rId874" w:history="1">
        <w:r w:rsidR="00AC07DE" w:rsidRPr="00EC1575">
          <w:rPr>
            <w:rFonts w:ascii="Times New Roman" w:hAnsi="Times New Roman" w:cs="Times New Roman"/>
            <w:color w:val="000099"/>
            <w:u w:val="single"/>
          </w:rPr>
          <w:t>detail</w:t>
        </w:r>
      </w:hyperlink>
      <w:hyperlink r:id="rId875" w:history="1">
        <w:r w:rsidR="00AC07DE" w:rsidRPr="00EC1575">
          <w:rPr>
            <w:rFonts w:ascii="Times New Roman" w:hAnsi="Times New Roman" w:cs="Times New Roman"/>
            <w:color w:val="000099"/>
            <w:u w:val="single"/>
          </w:rPr>
          <w:t>/69394/</w:t>
        </w:r>
      </w:hyperlink>
    </w:p>
    <w:p w:rsidR="00AC07DE" w:rsidRPr="00EC1575" w:rsidRDefault="00AC07DE" w:rsidP="00AC07DE">
      <w:pPr>
        <w:spacing w:line="240" w:lineRule="auto"/>
        <w:rPr>
          <w:rFonts w:ascii="Times New Roman" w:hAnsi="Times New Roman" w:cs="Times New Roman"/>
        </w:rPr>
      </w:pPr>
    </w:p>
    <w:p w:rsidR="00AC07DE" w:rsidRPr="00EC1575" w:rsidRDefault="00323EB4" w:rsidP="00AC07DE">
      <w:pPr>
        <w:spacing w:line="240" w:lineRule="auto"/>
        <w:rPr>
          <w:rFonts w:ascii="Times New Roman" w:hAnsi="Times New Roman" w:cs="Times New Roman"/>
          <w:color w:val="000099"/>
          <w:u w:val="single"/>
        </w:rPr>
      </w:pPr>
      <w:hyperlink r:id="rId876" w:history="1">
        <w:r w:rsidR="00AC07DE" w:rsidRPr="00EC1575">
          <w:rPr>
            <w:rFonts w:ascii="Times New Roman" w:hAnsi="Times New Roman" w:cs="Times New Roman"/>
            <w:color w:val="000099"/>
            <w:u w:val="single"/>
          </w:rPr>
          <w:t>http</w:t>
        </w:r>
      </w:hyperlink>
      <w:hyperlink r:id="rId877" w:history="1">
        <w:r w:rsidR="00AC07DE" w:rsidRPr="00EC1575">
          <w:rPr>
            <w:rFonts w:ascii="Times New Roman" w:hAnsi="Times New Roman" w:cs="Times New Roman"/>
            <w:color w:val="000099"/>
            <w:u w:val="single"/>
          </w:rPr>
          <w:t>://</w:t>
        </w:r>
      </w:hyperlink>
      <w:hyperlink r:id="rId878" w:history="1">
        <w:r w:rsidR="00AC07DE" w:rsidRPr="00EC1575">
          <w:rPr>
            <w:rFonts w:ascii="Times New Roman" w:hAnsi="Times New Roman" w:cs="Times New Roman"/>
            <w:color w:val="000099"/>
            <w:u w:val="single"/>
          </w:rPr>
          <w:t>www</w:t>
        </w:r>
      </w:hyperlink>
      <w:hyperlink r:id="rId879" w:history="1">
        <w:r w:rsidR="00AC07DE" w:rsidRPr="00EC1575">
          <w:rPr>
            <w:rFonts w:ascii="Times New Roman" w:hAnsi="Times New Roman" w:cs="Times New Roman"/>
            <w:color w:val="000099"/>
            <w:u w:val="single"/>
          </w:rPr>
          <w:t>.</w:t>
        </w:r>
      </w:hyperlink>
      <w:hyperlink r:id="rId880" w:history="1">
        <w:proofErr w:type="gramStart"/>
        <w:r w:rsidR="00AC07DE" w:rsidRPr="00EC1575">
          <w:rPr>
            <w:rFonts w:ascii="Times New Roman" w:hAnsi="Times New Roman" w:cs="Times New Roman"/>
            <w:color w:val="000099"/>
            <w:u w:val="single"/>
          </w:rPr>
          <w:t>vpr</w:t>
        </w:r>
        <w:proofErr w:type="gramEnd"/>
      </w:hyperlink>
      <w:hyperlink r:id="rId881" w:history="1">
        <w:r w:rsidR="00AC07DE" w:rsidRPr="00EC1575">
          <w:rPr>
            <w:rFonts w:ascii="Times New Roman" w:hAnsi="Times New Roman" w:cs="Times New Roman"/>
            <w:color w:val="000099"/>
            <w:u w:val="single"/>
          </w:rPr>
          <w:t>.</w:t>
        </w:r>
      </w:hyperlink>
      <w:hyperlink r:id="rId882" w:history="1">
        <w:r w:rsidR="00AC07DE" w:rsidRPr="00EC1575">
          <w:rPr>
            <w:rFonts w:ascii="Times New Roman" w:hAnsi="Times New Roman" w:cs="Times New Roman"/>
            <w:color w:val="000099"/>
            <w:u w:val="single"/>
          </w:rPr>
          <w:t>net</w:t>
        </w:r>
      </w:hyperlink>
      <w:hyperlink r:id="rId883" w:history="1">
        <w:r w:rsidR="00AC07DE" w:rsidRPr="00EC1575">
          <w:rPr>
            <w:rFonts w:ascii="Times New Roman" w:hAnsi="Times New Roman" w:cs="Times New Roman"/>
            <w:color w:val="000099"/>
            <w:u w:val="single"/>
          </w:rPr>
          <w:t>/</w:t>
        </w:r>
      </w:hyperlink>
      <w:hyperlink r:id="rId884" w:history="1">
        <w:r w:rsidR="00AC07DE" w:rsidRPr="00EC1575">
          <w:rPr>
            <w:rFonts w:ascii="Times New Roman" w:hAnsi="Times New Roman" w:cs="Times New Roman"/>
            <w:color w:val="000099"/>
            <w:u w:val="single"/>
          </w:rPr>
          <w:t>cse</w:t>
        </w:r>
      </w:hyperlink>
      <w:hyperlink r:id="rId885" w:history="1">
        <w:r w:rsidR="00AC07DE" w:rsidRPr="00EC1575">
          <w:rPr>
            <w:rFonts w:ascii="Times New Roman" w:hAnsi="Times New Roman" w:cs="Times New Roman"/>
            <w:color w:val="000099"/>
            <w:u w:val="single"/>
          </w:rPr>
          <w:t>/</w:t>
        </w:r>
      </w:hyperlink>
      <w:hyperlink r:id="rId886" w:history="1">
        <w:r w:rsidR="00AC07DE" w:rsidRPr="00EC1575">
          <w:rPr>
            <w:rFonts w:ascii="Times New Roman" w:hAnsi="Times New Roman" w:cs="Times New Roman"/>
            <w:color w:val="000099"/>
            <w:u w:val="single"/>
          </w:rPr>
          <w:t>index</w:t>
        </w:r>
      </w:hyperlink>
      <w:hyperlink r:id="rId887" w:history="1">
        <w:r w:rsidR="00AC07DE" w:rsidRPr="00EC1575">
          <w:rPr>
            <w:rFonts w:ascii="Times New Roman" w:hAnsi="Times New Roman" w:cs="Times New Roman"/>
            <w:color w:val="000099"/>
            <w:u w:val="single"/>
          </w:rPr>
          <w:t>.</w:t>
        </w:r>
      </w:hyperlink>
      <w:hyperlink r:id="rId888" w:history="1">
        <w:proofErr w:type="gramStart"/>
        <w:r w:rsidR="00AC07DE" w:rsidRPr="00EC1575">
          <w:rPr>
            <w:rFonts w:ascii="Times New Roman" w:hAnsi="Times New Roman" w:cs="Times New Roman"/>
            <w:color w:val="000099"/>
            <w:u w:val="single"/>
          </w:rPr>
          <w:t>php</w:t>
        </w:r>
        <w:proofErr w:type="gramEnd"/>
      </w:hyperlink>
      <w:hyperlink r:id="rId889" w:history="1">
        <w:r w:rsidR="00AC07DE" w:rsidRPr="00EC1575">
          <w:rPr>
            <w:rFonts w:ascii="Times New Roman" w:hAnsi="Times New Roman" w:cs="Times New Roman"/>
            <w:color w:val="000099"/>
            <w:u w:val="single"/>
          </w:rPr>
          <w:t>?</w:t>
        </w:r>
      </w:hyperlink>
      <w:hyperlink r:id="rId890" w:history="1">
        <w:r w:rsidR="00AC07DE" w:rsidRPr="00EC1575">
          <w:rPr>
            <w:rFonts w:ascii="Times New Roman" w:hAnsi="Times New Roman" w:cs="Times New Roman"/>
            <w:color w:val="000099"/>
            <w:u w:val="single"/>
          </w:rPr>
          <w:t>cx</w:t>
        </w:r>
      </w:hyperlink>
      <w:hyperlink r:id="rId891" w:history="1">
        <w:r w:rsidR="00AC07DE" w:rsidRPr="00EC1575">
          <w:rPr>
            <w:rFonts w:ascii="Times New Roman" w:hAnsi="Times New Roman" w:cs="Times New Roman"/>
            <w:color w:val="000099"/>
            <w:u w:val="single"/>
          </w:rPr>
          <w:t>=004494789804094847079%3</w:t>
        </w:r>
      </w:hyperlink>
      <w:hyperlink r:id="rId892" w:history="1">
        <w:r w:rsidR="00AC07DE" w:rsidRPr="00EC1575">
          <w:rPr>
            <w:rFonts w:ascii="Times New Roman" w:hAnsi="Times New Roman" w:cs="Times New Roman"/>
            <w:color w:val="000099"/>
            <w:u w:val="single"/>
          </w:rPr>
          <w:t>As</w:t>
        </w:r>
      </w:hyperlink>
      <w:hyperlink r:id="rId893" w:history="1">
        <w:r w:rsidR="00AC07DE" w:rsidRPr="00EC1575">
          <w:rPr>
            <w:rFonts w:ascii="Times New Roman" w:hAnsi="Times New Roman" w:cs="Times New Roman"/>
            <w:color w:val="000099"/>
            <w:u w:val="single"/>
          </w:rPr>
          <w:t>-</w:t>
        </w:r>
      </w:hyperlink>
      <w:hyperlink r:id="rId894" w:history="1">
        <w:r w:rsidR="00AC07DE" w:rsidRPr="00EC1575">
          <w:rPr>
            <w:rFonts w:ascii="Times New Roman" w:hAnsi="Times New Roman" w:cs="Times New Roman"/>
            <w:color w:val="000099"/>
            <w:u w:val="single"/>
          </w:rPr>
          <w:t>qmsnitz</w:t>
        </w:r>
      </w:hyperlink>
      <w:hyperlink r:id="rId895" w:history="1">
        <w:r w:rsidR="00AC07DE" w:rsidRPr="00EC1575">
          <w:rPr>
            <w:rFonts w:ascii="Times New Roman" w:hAnsi="Times New Roman" w:cs="Times New Roman"/>
            <w:color w:val="000099"/>
            <w:u w:val="single"/>
          </w:rPr>
          <w:t>7</w:t>
        </w:r>
      </w:hyperlink>
      <w:hyperlink r:id="rId896" w:history="1">
        <w:r w:rsidR="00AC07DE" w:rsidRPr="00EC1575">
          <w:rPr>
            <w:rFonts w:ascii="Times New Roman" w:hAnsi="Times New Roman" w:cs="Times New Roman"/>
            <w:color w:val="000099"/>
            <w:u w:val="single"/>
          </w:rPr>
          <w:t>s</w:t>
        </w:r>
      </w:hyperlink>
      <w:hyperlink r:id="rId897" w:history="1">
        <w:r w:rsidR="00AC07DE" w:rsidRPr="00EC1575">
          <w:rPr>
            <w:rFonts w:ascii="Times New Roman" w:hAnsi="Times New Roman" w:cs="Times New Roman"/>
            <w:color w:val="000099"/>
            <w:u w:val="single"/>
          </w:rPr>
          <w:t>&amp;</w:t>
        </w:r>
      </w:hyperlink>
      <w:hyperlink r:id="rId898" w:history="1">
        <w:r w:rsidR="00AC07DE" w:rsidRPr="00EC1575">
          <w:rPr>
            <w:rFonts w:ascii="Times New Roman" w:hAnsi="Times New Roman" w:cs="Times New Roman"/>
            <w:color w:val="000099"/>
            <w:u w:val="single"/>
          </w:rPr>
          <w:t>cof</w:t>
        </w:r>
      </w:hyperlink>
      <w:hyperlink r:id="rId899" w:history="1">
        <w:r w:rsidR="00AC07DE" w:rsidRPr="00EC1575">
          <w:rPr>
            <w:rFonts w:ascii="Times New Roman" w:hAnsi="Times New Roman" w:cs="Times New Roman"/>
            <w:color w:val="000099"/>
            <w:u w:val="single"/>
          </w:rPr>
          <w:t>=</w:t>
        </w:r>
      </w:hyperlink>
      <w:hyperlink r:id="rId900" w:history="1">
        <w:r w:rsidR="00AC07DE" w:rsidRPr="00EC1575">
          <w:rPr>
            <w:rFonts w:ascii="Times New Roman" w:hAnsi="Times New Roman" w:cs="Times New Roman"/>
            <w:color w:val="000099"/>
            <w:u w:val="single"/>
          </w:rPr>
          <w:t>FORID</w:t>
        </w:r>
      </w:hyperlink>
      <w:hyperlink r:id="rId901" w:history="1">
        <w:r w:rsidR="00AC07DE" w:rsidRPr="00EC1575">
          <w:rPr>
            <w:rFonts w:ascii="Times New Roman" w:hAnsi="Times New Roman" w:cs="Times New Roman"/>
            <w:color w:val="000099"/>
            <w:u w:val="single"/>
          </w:rPr>
          <w:t>%3</w:t>
        </w:r>
      </w:hyperlink>
      <w:hyperlink r:id="rId902" w:history="1">
        <w:r w:rsidR="00AC07DE" w:rsidRPr="00EC1575">
          <w:rPr>
            <w:rFonts w:ascii="Times New Roman" w:hAnsi="Times New Roman" w:cs="Times New Roman"/>
            <w:color w:val="000099"/>
            <w:u w:val="single"/>
          </w:rPr>
          <w:t>A</w:t>
        </w:r>
      </w:hyperlink>
      <w:hyperlink r:id="rId903" w:history="1">
        <w:r w:rsidR="00AC07DE" w:rsidRPr="00EC1575">
          <w:rPr>
            <w:rFonts w:ascii="Times New Roman" w:hAnsi="Times New Roman" w:cs="Times New Roman"/>
            <w:color w:val="000099"/>
            <w:u w:val="single"/>
          </w:rPr>
          <w:t>11&amp;</w:t>
        </w:r>
      </w:hyperlink>
      <w:hyperlink r:id="rId904" w:history="1">
        <w:r w:rsidR="00AC07DE" w:rsidRPr="00EC1575">
          <w:rPr>
            <w:rFonts w:ascii="Times New Roman" w:hAnsi="Times New Roman" w:cs="Times New Roman"/>
            <w:color w:val="000099"/>
            <w:u w:val="single"/>
          </w:rPr>
          <w:t>ie</w:t>
        </w:r>
      </w:hyperlink>
      <w:hyperlink r:id="rId905" w:history="1">
        <w:r w:rsidR="00AC07DE" w:rsidRPr="00EC1575">
          <w:rPr>
            <w:rFonts w:ascii="Times New Roman" w:hAnsi="Times New Roman" w:cs="Times New Roman"/>
            <w:color w:val="000099"/>
            <w:u w:val="single"/>
          </w:rPr>
          <w:t>=</w:t>
        </w:r>
      </w:hyperlink>
      <w:hyperlink r:id="rId906" w:history="1">
        <w:r w:rsidR="00AC07DE" w:rsidRPr="00EC1575">
          <w:rPr>
            <w:rFonts w:ascii="Times New Roman" w:hAnsi="Times New Roman" w:cs="Times New Roman"/>
            <w:color w:val="000099"/>
            <w:u w:val="single"/>
          </w:rPr>
          <w:t>UTF</w:t>
        </w:r>
      </w:hyperlink>
      <w:hyperlink r:id="rId907" w:history="1">
        <w:r w:rsidR="00AC07DE" w:rsidRPr="00EC1575">
          <w:rPr>
            <w:rFonts w:ascii="Times New Roman" w:hAnsi="Times New Roman" w:cs="Times New Roman"/>
            <w:color w:val="000099"/>
            <w:u w:val="single"/>
          </w:rPr>
          <w:t>-8&amp;</w:t>
        </w:r>
      </w:hyperlink>
      <w:hyperlink r:id="rId908" w:history="1">
        <w:r w:rsidR="00AC07DE" w:rsidRPr="00EC1575">
          <w:rPr>
            <w:rFonts w:ascii="Times New Roman" w:hAnsi="Times New Roman" w:cs="Times New Roman"/>
            <w:color w:val="000099"/>
            <w:u w:val="single"/>
          </w:rPr>
          <w:t>q</w:t>
        </w:r>
      </w:hyperlink>
      <w:hyperlink r:id="rId909" w:history="1">
        <w:r w:rsidR="00AC07DE" w:rsidRPr="00EC1575">
          <w:rPr>
            <w:rFonts w:ascii="Times New Roman" w:hAnsi="Times New Roman" w:cs="Times New Roman"/>
            <w:color w:val="000099"/>
            <w:u w:val="single"/>
          </w:rPr>
          <w:t>=</w:t>
        </w:r>
      </w:hyperlink>
      <w:hyperlink r:id="rId910" w:history="1">
        <w:r w:rsidR="00AC07DE" w:rsidRPr="00EC1575">
          <w:rPr>
            <w:rFonts w:ascii="Times New Roman" w:hAnsi="Times New Roman" w:cs="Times New Roman"/>
            <w:color w:val="000099"/>
            <w:u w:val="single"/>
          </w:rPr>
          <w:t>Lake</w:t>
        </w:r>
      </w:hyperlink>
      <w:hyperlink r:id="rId911" w:history="1">
        <w:r w:rsidR="00AC07DE" w:rsidRPr="00EC1575">
          <w:rPr>
            <w:rFonts w:ascii="Times New Roman" w:hAnsi="Times New Roman" w:cs="Times New Roman"/>
            <w:color w:val="000099"/>
            <w:u w:val="single"/>
          </w:rPr>
          <w:t>+</w:t>
        </w:r>
      </w:hyperlink>
      <w:hyperlink r:id="rId912" w:history="1">
        <w:r w:rsidR="00AC07DE" w:rsidRPr="00EC1575">
          <w:rPr>
            <w:rFonts w:ascii="Times New Roman" w:hAnsi="Times New Roman" w:cs="Times New Roman"/>
            <w:color w:val="000099"/>
            <w:u w:val="single"/>
          </w:rPr>
          <w:t>Champlain</w:t>
        </w:r>
      </w:hyperlink>
      <w:hyperlink r:id="rId913" w:history="1">
        <w:r w:rsidR="00AC07DE" w:rsidRPr="00EC1575">
          <w:rPr>
            <w:rFonts w:ascii="Times New Roman" w:hAnsi="Times New Roman" w:cs="Times New Roman"/>
            <w:color w:val="000099"/>
            <w:u w:val="single"/>
          </w:rPr>
          <w:t>&amp;</w:t>
        </w:r>
      </w:hyperlink>
      <w:hyperlink r:id="rId914" w:history="1">
        <w:r w:rsidR="00AC07DE" w:rsidRPr="00EC1575">
          <w:rPr>
            <w:rFonts w:ascii="Times New Roman" w:hAnsi="Times New Roman" w:cs="Times New Roman"/>
            <w:color w:val="000099"/>
            <w:u w:val="single"/>
          </w:rPr>
          <w:t>siteurl</w:t>
        </w:r>
      </w:hyperlink>
      <w:hyperlink r:id="rId915" w:history="1">
        <w:r w:rsidR="00AC07DE" w:rsidRPr="00EC1575">
          <w:rPr>
            <w:rFonts w:ascii="Times New Roman" w:hAnsi="Times New Roman" w:cs="Times New Roman"/>
            <w:color w:val="000099"/>
            <w:u w:val="single"/>
          </w:rPr>
          <w:t>=</w:t>
        </w:r>
      </w:hyperlink>
      <w:hyperlink r:id="rId916" w:history="1">
        <w:r w:rsidR="00AC07DE" w:rsidRPr="00EC1575">
          <w:rPr>
            <w:rFonts w:ascii="Times New Roman" w:hAnsi="Times New Roman" w:cs="Times New Roman"/>
            <w:color w:val="000099"/>
            <w:u w:val="single"/>
          </w:rPr>
          <w:t>www</w:t>
        </w:r>
      </w:hyperlink>
      <w:hyperlink r:id="rId917" w:history="1">
        <w:r w:rsidR="00AC07DE" w:rsidRPr="00EC1575">
          <w:rPr>
            <w:rFonts w:ascii="Times New Roman" w:hAnsi="Times New Roman" w:cs="Times New Roman"/>
            <w:color w:val="000099"/>
            <w:u w:val="single"/>
          </w:rPr>
          <w:t>.</w:t>
        </w:r>
      </w:hyperlink>
      <w:hyperlink r:id="rId918" w:history="1">
        <w:proofErr w:type="gramStart"/>
        <w:r w:rsidR="00AC07DE" w:rsidRPr="00EC1575">
          <w:rPr>
            <w:rFonts w:ascii="Times New Roman" w:hAnsi="Times New Roman" w:cs="Times New Roman"/>
            <w:color w:val="000099"/>
            <w:u w:val="single"/>
          </w:rPr>
          <w:t>vpr</w:t>
        </w:r>
        <w:proofErr w:type="gramEnd"/>
      </w:hyperlink>
      <w:hyperlink r:id="rId919" w:history="1">
        <w:r w:rsidR="00AC07DE" w:rsidRPr="00EC1575">
          <w:rPr>
            <w:rFonts w:ascii="Times New Roman" w:hAnsi="Times New Roman" w:cs="Times New Roman"/>
            <w:color w:val="000099"/>
            <w:u w:val="single"/>
          </w:rPr>
          <w:t>.</w:t>
        </w:r>
      </w:hyperlink>
      <w:hyperlink r:id="rId920" w:history="1">
        <w:r w:rsidR="00AC07DE" w:rsidRPr="00EC1575">
          <w:rPr>
            <w:rFonts w:ascii="Times New Roman" w:hAnsi="Times New Roman" w:cs="Times New Roman"/>
            <w:color w:val="000099"/>
            <w:u w:val="single"/>
          </w:rPr>
          <w:t>net</w:t>
        </w:r>
      </w:hyperlink>
      <w:hyperlink r:id="rId921" w:history="1">
        <w:r w:rsidR="00AC07DE" w:rsidRPr="00EC1575">
          <w:rPr>
            <w:rFonts w:ascii="Times New Roman" w:hAnsi="Times New Roman" w:cs="Times New Roman"/>
            <w:color w:val="000099"/>
            <w:u w:val="single"/>
          </w:rPr>
          <w:t>%2</w:t>
        </w:r>
      </w:hyperlink>
      <w:hyperlink r:id="rId922" w:history="1">
        <w:r w:rsidR="00AC07DE" w:rsidRPr="00EC1575">
          <w:rPr>
            <w:rFonts w:ascii="Times New Roman" w:hAnsi="Times New Roman" w:cs="Times New Roman"/>
            <w:color w:val="000099"/>
            <w:u w:val="single"/>
          </w:rPr>
          <w:t>Fnews</w:t>
        </w:r>
      </w:hyperlink>
      <w:hyperlink r:id="rId923" w:history="1">
        <w:r w:rsidR="00AC07DE" w:rsidRPr="00EC1575">
          <w:rPr>
            <w:rFonts w:ascii="Times New Roman" w:hAnsi="Times New Roman" w:cs="Times New Roman"/>
            <w:color w:val="000099"/>
            <w:u w:val="single"/>
          </w:rPr>
          <w:t>_</w:t>
        </w:r>
      </w:hyperlink>
      <w:hyperlink r:id="rId924" w:history="1">
        <w:r w:rsidR="00AC07DE" w:rsidRPr="00EC1575">
          <w:rPr>
            <w:rFonts w:ascii="Times New Roman" w:hAnsi="Times New Roman" w:cs="Times New Roman"/>
            <w:color w:val="000099"/>
            <w:u w:val="single"/>
          </w:rPr>
          <w:t>detail</w:t>
        </w:r>
      </w:hyperlink>
      <w:hyperlink r:id="rId925" w:history="1">
        <w:r w:rsidR="00AC07DE" w:rsidRPr="00EC1575">
          <w:rPr>
            <w:rFonts w:ascii="Times New Roman" w:hAnsi="Times New Roman" w:cs="Times New Roman"/>
            <w:color w:val="000099"/>
            <w:u w:val="single"/>
          </w:rPr>
          <w:t>%2</w:t>
        </w:r>
      </w:hyperlink>
      <w:hyperlink r:id="rId926" w:history="1">
        <w:r w:rsidR="00AC07DE" w:rsidRPr="00EC1575">
          <w:rPr>
            <w:rFonts w:ascii="Times New Roman" w:hAnsi="Times New Roman" w:cs="Times New Roman"/>
            <w:color w:val="000099"/>
            <w:u w:val="single"/>
          </w:rPr>
          <w:t>F</w:t>
        </w:r>
      </w:hyperlink>
      <w:hyperlink r:id="rId927" w:history="1">
        <w:r w:rsidR="00AC07DE" w:rsidRPr="00EC1575">
          <w:rPr>
            <w:rFonts w:ascii="Times New Roman" w:hAnsi="Times New Roman" w:cs="Times New Roman"/>
            <w:color w:val="000099"/>
            <w:u w:val="single"/>
          </w:rPr>
          <w:t>69394%2</w:t>
        </w:r>
      </w:hyperlink>
      <w:hyperlink r:id="rId928" w:history="1">
        <w:r w:rsidR="00AC07DE" w:rsidRPr="00EC1575">
          <w:rPr>
            <w:rFonts w:ascii="Times New Roman" w:hAnsi="Times New Roman" w:cs="Times New Roman"/>
            <w:color w:val="000099"/>
            <w:u w:val="single"/>
          </w:rPr>
          <w:t>F</w:t>
        </w:r>
      </w:hyperlink>
      <w:r w:rsidR="00AC07DE"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Resources from ECHO Resource room</w:t>
      </w:r>
    </w:p>
    <w:p w:rsidR="00AC07DE" w:rsidRPr="00EC1575" w:rsidRDefault="00AC07DE" w:rsidP="00AC07DE">
      <w:pPr>
        <w:spacing w:line="240" w:lineRule="auto"/>
        <w:rPr>
          <w:rFonts w:ascii="Times New Roman" w:hAnsi="Times New Roman" w:cs="Times New Roman"/>
        </w:rPr>
      </w:pPr>
    </w:p>
    <w:p w:rsidR="00AC07DE" w:rsidRPr="00EC1575" w:rsidRDefault="00323EB4" w:rsidP="00AC07DE">
      <w:pPr>
        <w:spacing w:line="240" w:lineRule="auto"/>
        <w:rPr>
          <w:rFonts w:ascii="Times New Roman" w:hAnsi="Times New Roman" w:cs="Times New Roman"/>
          <w:color w:val="000099"/>
          <w:u w:val="single"/>
        </w:rPr>
      </w:pPr>
      <w:hyperlink r:id="rId929" w:history="1">
        <w:r w:rsidR="00AC07DE" w:rsidRPr="00EC1575">
          <w:rPr>
            <w:rFonts w:ascii="Times New Roman" w:hAnsi="Times New Roman" w:cs="Times New Roman"/>
            <w:color w:val="000099"/>
            <w:u w:val="single"/>
          </w:rPr>
          <w:t>ECHO</w:t>
        </w:r>
      </w:hyperlink>
      <w:hyperlink r:id="rId930" w:history="1">
        <w:r w:rsidR="00AC07DE" w:rsidRPr="00EC1575">
          <w:rPr>
            <w:rFonts w:ascii="Times New Roman" w:hAnsi="Times New Roman" w:cs="Times New Roman"/>
            <w:color w:val="000099"/>
            <w:u w:val="single"/>
          </w:rPr>
          <w:t xml:space="preserve"> </w:t>
        </w:r>
      </w:hyperlink>
      <w:hyperlink r:id="rId931" w:history="1">
        <w:r w:rsidR="00AC07DE" w:rsidRPr="00EC1575">
          <w:rPr>
            <w:rFonts w:ascii="Times New Roman" w:hAnsi="Times New Roman" w:cs="Times New Roman"/>
            <w:color w:val="000099"/>
            <w:u w:val="single"/>
          </w:rPr>
          <w:t>Lake</w:t>
        </w:r>
      </w:hyperlink>
      <w:hyperlink r:id="rId932" w:history="1">
        <w:r w:rsidR="00AC07DE" w:rsidRPr="00EC1575">
          <w:rPr>
            <w:rFonts w:ascii="Times New Roman" w:hAnsi="Times New Roman" w:cs="Times New Roman"/>
            <w:color w:val="000099"/>
            <w:u w:val="single"/>
          </w:rPr>
          <w:t xml:space="preserve"> </w:t>
        </w:r>
      </w:hyperlink>
      <w:hyperlink r:id="rId933" w:history="1">
        <w:r w:rsidR="00AC07DE" w:rsidRPr="00EC1575">
          <w:rPr>
            <w:rFonts w:ascii="Times New Roman" w:hAnsi="Times New Roman" w:cs="Times New Roman"/>
            <w:color w:val="000099"/>
            <w:u w:val="single"/>
          </w:rPr>
          <w:t>Aquarium</w:t>
        </w:r>
      </w:hyperlink>
      <w:hyperlink r:id="rId934" w:history="1">
        <w:r w:rsidR="00AC07DE" w:rsidRPr="00EC1575">
          <w:rPr>
            <w:rFonts w:ascii="Times New Roman" w:hAnsi="Times New Roman" w:cs="Times New Roman"/>
            <w:color w:val="000099"/>
            <w:u w:val="single"/>
          </w:rPr>
          <w:t xml:space="preserve"> </w:t>
        </w:r>
      </w:hyperlink>
      <w:hyperlink r:id="rId935" w:history="1">
        <w:r w:rsidR="00AC07DE" w:rsidRPr="00EC1575">
          <w:rPr>
            <w:rFonts w:ascii="Times New Roman" w:hAnsi="Times New Roman" w:cs="Times New Roman"/>
            <w:color w:val="000099"/>
            <w:u w:val="single"/>
          </w:rPr>
          <w:t>and</w:t>
        </w:r>
      </w:hyperlink>
      <w:hyperlink r:id="rId936" w:history="1">
        <w:r w:rsidR="00AC07DE" w:rsidRPr="00EC1575">
          <w:rPr>
            <w:rFonts w:ascii="Times New Roman" w:hAnsi="Times New Roman" w:cs="Times New Roman"/>
            <w:color w:val="000099"/>
            <w:u w:val="single"/>
          </w:rPr>
          <w:t xml:space="preserve"> </w:t>
        </w:r>
      </w:hyperlink>
      <w:hyperlink r:id="rId937" w:history="1">
        <w:r w:rsidR="00AC07DE" w:rsidRPr="00EC1575">
          <w:rPr>
            <w:rFonts w:ascii="Times New Roman" w:hAnsi="Times New Roman" w:cs="Times New Roman"/>
            <w:color w:val="000099"/>
            <w:u w:val="single"/>
          </w:rPr>
          <w:t>Science</w:t>
        </w:r>
      </w:hyperlink>
      <w:hyperlink r:id="rId938" w:history="1">
        <w:r w:rsidR="00AC07DE" w:rsidRPr="00EC1575">
          <w:rPr>
            <w:rFonts w:ascii="Times New Roman" w:hAnsi="Times New Roman" w:cs="Times New Roman"/>
            <w:color w:val="000099"/>
            <w:u w:val="single"/>
          </w:rPr>
          <w:t xml:space="preserve"> </w:t>
        </w:r>
      </w:hyperlink>
      <w:hyperlink r:id="rId939" w:history="1">
        <w:r w:rsidR="00AC07DE" w:rsidRPr="00EC1575">
          <w:rPr>
            <w:rFonts w:ascii="Times New Roman" w:hAnsi="Times New Roman" w:cs="Times New Roman"/>
            <w:color w:val="000099"/>
            <w:u w:val="single"/>
          </w:rPr>
          <w:t>Center</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940" w:history="1">
        <w:r w:rsidR="00AC07DE" w:rsidRPr="00EC1575">
          <w:rPr>
            <w:rFonts w:ascii="Times New Roman" w:hAnsi="Times New Roman" w:cs="Times New Roman"/>
            <w:color w:val="000099"/>
            <w:u w:val="single"/>
          </w:rPr>
          <w:t>Lake</w:t>
        </w:r>
      </w:hyperlink>
      <w:hyperlink r:id="rId941" w:history="1">
        <w:r w:rsidR="00AC07DE" w:rsidRPr="00EC1575">
          <w:rPr>
            <w:rFonts w:ascii="Times New Roman" w:hAnsi="Times New Roman" w:cs="Times New Roman"/>
            <w:color w:val="000099"/>
            <w:u w:val="single"/>
          </w:rPr>
          <w:t xml:space="preserve"> </w:t>
        </w:r>
      </w:hyperlink>
      <w:hyperlink r:id="rId942" w:history="1">
        <w:r w:rsidR="00AC07DE" w:rsidRPr="00EC1575">
          <w:rPr>
            <w:rFonts w:ascii="Times New Roman" w:hAnsi="Times New Roman" w:cs="Times New Roman"/>
            <w:color w:val="000099"/>
            <w:u w:val="single"/>
          </w:rPr>
          <w:t>Champlain</w:t>
        </w:r>
      </w:hyperlink>
      <w:hyperlink r:id="rId943" w:history="1">
        <w:r w:rsidR="00AC07DE" w:rsidRPr="00EC1575">
          <w:rPr>
            <w:rFonts w:ascii="Times New Roman" w:hAnsi="Times New Roman" w:cs="Times New Roman"/>
            <w:color w:val="000099"/>
            <w:u w:val="single"/>
          </w:rPr>
          <w:t xml:space="preserve"> </w:t>
        </w:r>
      </w:hyperlink>
      <w:hyperlink r:id="rId944" w:history="1">
        <w:r w:rsidR="00AC07DE" w:rsidRPr="00EC1575">
          <w:rPr>
            <w:rFonts w:ascii="Times New Roman" w:hAnsi="Times New Roman" w:cs="Times New Roman"/>
            <w:color w:val="000099"/>
            <w:u w:val="single"/>
          </w:rPr>
          <w:t>Basin</w:t>
        </w:r>
      </w:hyperlink>
      <w:hyperlink r:id="rId945" w:history="1">
        <w:r w:rsidR="00AC07DE" w:rsidRPr="00EC1575">
          <w:rPr>
            <w:rFonts w:ascii="Times New Roman" w:hAnsi="Times New Roman" w:cs="Times New Roman"/>
            <w:color w:val="000099"/>
            <w:u w:val="single"/>
          </w:rPr>
          <w:t xml:space="preserve"> </w:t>
        </w:r>
      </w:hyperlink>
      <w:hyperlink r:id="rId946" w:history="1">
        <w:r w:rsidR="00AC07DE" w:rsidRPr="00EC1575">
          <w:rPr>
            <w:rFonts w:ascii="Times New Roman" w:hAnsi="Times New Roman" w:cs="Times New Roman"/>
            <w:color w:val="000099"/>
            <w:u w:val="single"/>
          </w:rPr>
          <w:t>Program</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AC07DE" w:rsidP="00AC07DE">
      <w:pPr>
        <w:spacing w:line="240" w:lineRule="auto"/>
        <w:rPr>
          <w:rFonts w:ascii="Times New Roman" w:hAnsi="Times New Roman" w:cs="Times New Roman"/>
          <w:color w:val="000099"/>
          <w:u w:val="single"/>
        </w:rPr>
      </w:pPr>
      <w:r w:rsidRPr="00EC1575">
        <w:rPr>
          <w:rFonts w:ascii="Times New Roman" w:hAnsi="Times New Roman" w:cs="Times New Roman"/>
          <w:color w:val="000099"/>
          <w:u w:val="single"/>
        </w:rPr>
        <w:t>UVM Watershed Alliance</w:t>
      </w:r>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947" w:history="1">
        <w:r w:rsidR="00AC07DE" w:rsidRPr="00EC1575">
          <w:rPr>
            <w:rFonts w:ascii="Times New Roman" w:hAnsi="Times New Roman" w:cs="Times New Roman"/>
            <w:color w:val="000099"/>
            <w:u w:val="single"/>
          </w:rPr>
          <w:t>http</w:t>
        </w:r>
      </w:hyperlink>
      <w:hyperlink r:id="rId948"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949" w:history="1">
        <w:r w:rsidR="00AC07DE" w:rsidRPr="00EC1575">
          <w:rPr>
            <w:rFonts w:ascii="Times New Roman" w:hAnsi="Times New Roman" w:cs="Times New Roman"/>
            <w:color w:val="000099"/>
            <w:u w:val="single"/>
          </w:rPr>
          <w:t>www</w:t>
        </w:r>
      </w:hyperlink>
      <w:hyperlink r:id="rId950" w:history="1">
        <w:r w:rsidR="00AC07DE" w:rsidRPr="00EC1575">
          <w:rPr>
            <w:rFonts w:ascii="Times New Roman" w:hAnsi="Times New Roman" w:cs="Times New Roman"/>
            <w:color w:val="000099"/>
            <w:u w:val="single"/>
          </w:rPr>
          <w:t>.</w:t>
        </w:r>
      </w:hyperlink>
      <w:hyperlink r:id="rId951" w:history="1">
        <w:r w:rsidR="00AC07DE" w:rsidRPr="00EC1575">
          <w:rPr>
            <w:rFonts w:ascii="Times New Roman" w:hAnsi="Times New Roman" w:cs="Times New Roman"/>
            <w:color w:val="000099"/>
            <w:u w:val="single"/>
          </w:rPr>
          <w:t>nhptv</w:t>
        </w:r>
      </w:hyperlink>
      <w:hyperlink r:id="rId952" w:history="1">
        <w:r w:rsidR="00AC07DE" w:rsidRPr="00EC1575">
          <w:rPr>
            <w:rFonts w:ascii="Times New Roman" w:hAnsi="Times New Roman" w:cs="Times New Roman"/>
            <w:color w:val="000099"/>
            <w:u w:val="single"/>
          </w:rPr>
          <w:t>.</w:t>
        </w:r>
      </w:hyperlink>
      <w:hyperlink r:id="rId953" w:history="1">
        <w:r w:rsidR="00AC07DE" w:rsidRPr="00EC1575">
          <w:rPr>
            <w:rFonts w:ascii="Times New Roman" w:hAnsi="Times New Roman" w:cs="Times New Roman"/>
            <w:color w:val="000099"/>
            <w:u w:val="single"/>
          </w:rPr>
          <w:t>org</w:t>
        </w:r>
      </w:hyperlink>
      <w:hyperlink r:id="rId954" w:history="1">
        <w:r w:rsidR="00AC07DE" w:rsidRPr="00EC1575">
          <w:rPr>
            <w:rFonts w:ascii="Times New Roman" w:hAnsi="Times New Roman" w:cs="Times New Roman"/>
            <w:color w:val="000099"/>
            <w:u w:val="single"/>
          </w:rPr>
          <w:t>/</w:t>
        </w:r>
      </w:hyperlink>
      <w:hyperlink r:id="rId955" w:history="1">
        <w:r w:rsidR="00AC07DE" w:rsidRPr="00EC1575">
          <w:rPr>
            <w:rFonts w:ascii="Times New Roman" w:hAnsi="Times New Roman" w:cs="Times New Roman"/>
            <w:color w:val="000099"/>
            <w:u w:val="single"/>
          </w:rPr>
          <w:t>natureworks</w:t>
        </w:r>
      </w:hyperlink>
      <w:hyperlink r:id="rId956" w:history="1">
        <w:r w:rsidR="00AC07DE" w:rsidRPr="00EC1575">
          <w:rPr>
            <w:rFonts w:ascii="Times New Roman" w:hAnsi="Times New Roman" w:cs="Times New Roman"/>
            <w:color w:val="000099"/>
            <w:u w:val="single"/>
          </w:rPr>
          <w:t>/</w:t>
        </w:r>
      </w:hyperlink>
      <w:hyperlink r:id="rId957" w:history="1">
        <w:r w:rsidR="00AC07DE" w:rsidRPr="00EC1575">
          <w:rPr>
            <w:rFonts w:ascii="Times New Roman" w:hAnsi="Times New Roman" w:cs="Times New Roman"/>
            <w:color w:val="000099"/>
            <w:u w:val="single"/>
          </w:rPr>
          <w:t>nwepecosystems</w:t>
        </w:r>
      </w:hyperlink>
      <w:hyperlink r:id="rId958" w:history="1">
        <w:r w:rsidR="00AC07DE" w:rsidRPr="00EC1575">
          <w:rPr>
            <w:rFonts w:ascii="Times New Roman" w:hAnsi="Times New Roman" w:cs="Times New Roman"/>
            <w:color w:val="000099"/>
            <w:u w:val="single"/>
          </w:rPr>
          <w:t>.</w:t>
        </w:r>
      </w:hyperlink>
      <w:hyperlink r:id="rId959" w:history="1">
        <w:proofErr w:type="gramStart"/>
        <w:r w:rsidR="00AC07DE" w:rsidRPr="00EC1575">
          <w:rPr>
            <w:rFonts w:ascii="Times New Roman" w:hAnsi="Times New Roman" w:cs="Times New Roman"/>
            <w:color w:val="000099"/>
            <w:u w:val="single"/>
          </w:rPr>
          <w:t>htm</w:t>
        </w:r>
        <w:proofErr w:type="gramEnd"/>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960" w:history="1">
        <w:r w:rsidR="00AC07DE" w:rsidRPr="00EC1575">
          <w:rPr>
            <w:rFonts w:ascii="Times New Roman" w:hAnsi="Times New Roman" w:cs="Times New Roman"/>
            <w:color w:val="000099"/>
            <w:u w:val="single"/>
          </w:rPr>
          <w:t>http</w:t>
        </w:r>
      </w:hyperlink>
      <w:hyperlink r:id="rId961"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962" w:history="1">
        <w:r w:rsidR="00AC07DE" w:rsidRPr="00EC1575">
          <w:rPr>
            <w:rFonts w:ascii="Times New Roman" w:hAnsi="Times New Roman" w:cs="Times New Roman"/>
            <w:color w:val="000099"/>
            <w:u w:val="single"/>
          </w:rPr>
          <w:t>www</w:t>
        </w:r>
      </w:hyperlink>
      <w:hyperlink r:id="rId963" w:history="1">
        <w:r w:rsidR="00AC07DE" w:rsidRPr="00EC1575">
          <w:rPr>
            <w:rFonts w:ascii="Times New Roman" w:hAnsi="Times New Roman" w:cs="Times New Roman"/>
            <w:color w:val="000099"/>
            <w:u w:val="single"/>
          </w:rPr>
          <w:t>.</w:t>
        </w:r>
      </w:hyperlink>
      <w:hyperlink r:id="rId964" w:history="1">
        <w:r w:rsidR="00AC07DE" w:rsidRPr="00EC1575">
          <w:rPr>
            <w:rFonts w:ascii="Times New Roman" w:hAnsi="Times New Roman" w:cs="Times New Roman"/>
            <w:color w:val="000099"/>
            <w:u w:val="single"/>
          </w:rPr>
          <w:t>uvm</w:t>
        </w:r>
      </w:hyperlink>
      <w:hyperlink r:id="rId965" w:history="1">
        <w:r w:rsidR="00AC07DE" w:rsidRPr="00EC1575">
          <w:rPr>
            <w:rFonts w:ascii="Times New Roman" w:hAnsi="Times New Roman" w:cs="Times New Roman"/>
            <w:color w:val="000099"/>
            <w:u w:val="single"/>
          </w:rPr>
          <w:t>.</w:t>
        </w:r>
      </w:hyperlink>
      <w:hyperlink r:id="rId966" w:history="1">
        <w:proofErr w:type="gramStart"/>
        <w:r w:rsidR="00AC07DE" w:rsidRPr="00EC1575">
          <w:rPr>
            <w:rFonts w:ascii="Times New Roman" w:hAnsi="Times New Roman" w:cs="Times New Roman"/>
            <w:color w:val="000099"/>
            <w:u w:val="single"/>
          </w:rPr>
          <w:t>edu</w:t>
        </w:r>
      </w:hyperlink>
      <w:hyperlink r:id="rId967" w:history="1">
        <w:proofErr w:type="gramEnd"/>
        <w:r w:rsidR="00AC07DE" w:rsidRPr="00EC1575">
          <w:rPr>
            <w:rFonts w:ascii="Times New Roman" w:hAnsi="Times New Roman" w:cs="Times New Roman"/>
            <w:color w:val="000099"/>
            <w:u w:val="single"/>
          </w:rPr>
          <w:t>/~</w:t>
        </w:r>
      </w:hyperlink>
      <w:hyperlink r:id="rId968" w:history="1">
        <w:r w:rsidR="00AC07DE" w:rsidRPr="00EC1575">
          <w:rPr>
            <w:rFonts w:ascii="Times New Roman" w:hAnsi="Times New Roman" w:cs="Times New Roman"/>
            <w:color w:val="000099"/>
            <w:u w:val="single"/>
          </w:rPr>
          <w:t>watershd</w:t>
        </w:r>
      </w:hyperlink>
      <w:hyperlink r:id="rId969"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970" w:history="1">
        <w:r w:rsidR="00AC07DE" w:rsidRPr="00EC1575">
          <w:rPr>
            <w:rFonts w:ascii="Times New Roman" w:hAnsi="Times New Roman" w:cs="Times New Roman"/>
            <w:color w:val="000099"/>
            <w:u w:val="single"/>
          </w:rPr>
          <w:t>http</w:t>
        </w:r>
      </w:hyperlink>
      <w:hyperlink r:id="rId971"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972" w:history="1">
        <w:r w:rsidR="00AC07DE" w:rsidRPr="00EC1575">
          <w:rPr>
            <w:rFonts w:ascii="Times New Roman" w:hAnsi="Times New Roman" w:cs="Times New Roman"/>
            <w:color w:val="000099"/>
            <w:u w:val="single"/>
          </w:rPr>
          <w:t>www</w:t>
        </w:r>
      </w:hyperlink>
      <w:hyperlink r:id="rId973" w:history="1">
        <w:r w:rsidR="00AC07DE" w:rsidRPr="00EC1575">
          <w:rPr>
            <w:rFonts w:ascii="Times New Roman" w:hAnsi="Times New Roman" w:cs="Times New Roman"/>
            <w:color w:val="000099"/>
            <w:u w:val="single"/>
          </w:rPr>
          <w:t>.</w:t>
        </w:r>
      </w:hyperlink>
      <w:hyperlink r:id="rId974" w:history="1">
        <w:r w:rsidR="00AC07DE" w:rsidRPr="00EC1575">
          <w:rPr>
            <w:rFonts w:ascii="Times New Roman" w:hAnsi="Times New Roman" w:cs="Times New Roman"/>
            <w:color w:val="000099"/>
            <w:u w:val="single"/>
          </w:rPr>
          <w:t>lakechamplaincommittee</w:t>
        </w:r>
      </w:hyperlink>
      <w:hyperlink r:id="rId975" w:history="1">
        <w:r w:rsidR="00AC07DE" w:rsidRPr="00EC1575">
          <w:rPr>
            <w:rFonts w:ascii="Times New Roman" w:hAnsi="Times New Roman" w:cs="Times New Roman"/>
            <w:color w:val="000099"/>
            <w:u w:val="single"/>
          </w:rPr>
          <w:t>.</w:t>
        </w:r>
      </w:hyperlink>
      <w:hyperlink r:id="rId976" w:history="1">
        <w:r w:rsidR="00AC07DE" w:rsidRPr="00EC1575">
          <w:rPr>
            <w:rFonts w:ascii="Times New Roman" w:hAnsi="Times New Roman" w:cs="Times New Roman"/>
            <w:color w:val="000099"/>
            <w:u w:val="single"/>
          </w:rPr>
          <w:t>org</w:t>
        </w:r>
      </w:hyperlink>
      <w:hyperlink r:id="rId977" w:history="1">
        <w:r w:rsidR="00AC07DE" w:rsidRPr="00EC1575">
          <w:rPr>
            <w:rFonts w:ascii="Times New Roman" w:hAnsi="Times New Roman" w:cs="Times New Roman"/>
            <w:color w:val="000099"/>
            <w:u w:val="single"/>
          </w:rPr>
          <w:t>/</w:t>
        </w:r>
      </w:hyperlink>
      <w:hyperlink r:id="rId978" w:history="1">
        <w:r w:rsidR="00AC07DE" w:rsidRPr="00EC1575">
          <w:rPr>
            <w:rFonts w:ascii="Times New Roman" w:hAnsi="Times New Roman" w:cs="Times New Roman"/>
            <w:color w:val="000099"/>
            <w:u w:val="single"/>
          </w:rPr>
          <w:t>about</w:t>
        </w:r>
      </w:hyperlink>
      <w:hyperlink r:id="rId979" w:history="1">
        <w:r w:rsidR="00AC07DE" w:rsidRPr="00EC1575">
          <w:rPr>
            <w:rFonts w:ascii="Times New Roman" w:hAnsi="Times New Roman" w:cs="Times New Roman"/>
            <w:color w:val="000099"/>
            <w:u w:val="single"/>
          </w:rPr>
          <w:t>-</w:t>
        </w:r>
      </w:hyperlink>
      <w:hyperlink r:id="rId980" w:history="1">
        <w:r w:rsidR="00AC07DE" w:rsidRPr="00EC1575">
          <w:rPr>
            <w:rFonts w:ascii="Times New Roman" w:hAnsi="Times New Roman" w:cs="Times New Roman"/>
            <w:color w:val="000099"/>
            <w:u w:val="single"/>
          </w:rPr>
          <w:t>lcc</w:t>
        </w:r>
      </w:hyperlink>
      <w:hyperlink r:id="rId981" w:history="1">
        <w:r w:rsidR="00AC07DE" w:rsidRPr="00EC1575">
          <w:rPr>
            <w:rFonts w:ascii="Times New Roman" w:hAnsi="Times New Roman" w:cs="Times New Roman"/>
            <w:color w:val="000099"/>
            <w:u w:val="single"/>
          </w:rPr>
          <w:t>/</w:t>
        </w:r>
      </w:hyperlink>
      <w:hyperlink r:id="rId982" w:history="1">
        <w:r w:rsidR="00AC07DE" w:rsidRPr="00EC1575">
          <w:rPr>
            <w:rFonts w:ascii="Times New Roman" w:hAnsi="Times New Roman" w:cs="Times New Roman"/>
            <w:color w:val="000099"/>
            <w:u w:val="single"/>
          </w:rPr>
          <w:t>history</w:t>
        </w:r>
      </w:hyperlink>
      <w:hyperlink r:id="rId983"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rPr>
      </w:pPr>
    </w:p>
    <w:p w:rsidR="00AC07DE" w:rsidRPr="00EC1575" w:rsidRDefault="00323EB4" w:rsidP="00AC07DE">
      <w:pPr>
        <w:spacing w:line="240" w:lineRule="auto"/>
        <w:rPr>
          <w:rFonts w:ascii="Times New Roman" w:hAnsi="Times New Roman" w:cs="Times New Roman"/>
          <w:color w:val="000099"/>
          <w:u w:val="single"/>
        </w:rPr>
      </w:pPr>
      <w:hyperlink r:id="rId984" w:history="1">
        <w:r w:rsidR="00AC07DE" w:rsidRPr="00EC1575">
          <w:rPr>
            <w:rFonts w:ascii="Times New Roman" w:hAnsi="Times New Roman" w:cs="Times New Roman"/>
            <w:color w:val="000099"/>
            <w:u w:val="single"/>
          </w:rPr>
          <w:t>http</w:t>
        </w:r>
      </w:hyperlink>
      <w:hyperlink r:id="rId985"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986" w:history="1">
        <w:r w:rsidR="00AC07DE" w:rsidRPr="00EC1575">
          <w:rPr>
            <w:rFonts w:ascii="Times New Roman" w:hAnsi="Times New Roman" w:cs="Times New Roman"/>
            <w:color w:val="000099"/>
            <w:u w:val="single"/>
          </w:rPr>
          <w:t>www</w:t>
        </w:r>
      </w:hyperlink>
      <w:hyperlink r:id="rId987" w:history="1">
        <w:r w:rsidR="00AC07DE" w:rsidRPr="00EC1575">
          <w:rPr>
            <w:rFonts w:ascii="Times New Roman" w:hAnsi="Times New Roman" w:cs="Times New Roman"/>
            <w:color w:val="000099"/>
            <w:u w:val="single"/>
          </w:rPr>
          <w:t>.</w:t>
        </w:r>
      </w:hyperlink>
      <w:hyperlink r:id="rId988" w:history="1">
        <w:r w:rsidR="00AC07DE" w:rsidRPr="00EC1575">
          <w:rPr>
            <w:rFonts w:ascii="Times New Roman" w:hAnsi="Times New Roman" w:cs="Times New Roman"/>
            <w:color w:val="000099"/>
            <w:u w:val="single"/>
          </w:rPr>
          <w:t>vtfishandwildlife</w:t>
        </w:r>
      </w:hyperlink>
      <w:hyperlink r:id="rId989" w:history="1">
        <w:r w:rsidR="00AC07DE" w:rsidRPr="00EC1575">
          <w:rPr>
            <w:rFonts w:ascii="Times New Roman" w:hAnsi="Times New Roman" w:cs="Times New Roman"/>
            <w:color w:val="000099"/>
            <w:u w:val="single"/>
          </w:rPr>
          <w:t>.</w:t>
        </w:r>
      </w:hyperlink>
      <w:hyperlink r:id="rId990" w:history="1">
        <w:proofErr w:type="gramStart"/>
        <w:r w:rsidR="00AC07DE" w:rsidRPr="00EC1575">
          <w:rPr>
            <w:rFonts w:ascii="Times New Roman" w:hAnsi="Times New Roman" w:cs="Times New Roman"/>
            <w:color w:val="000099"/>
            <w:u w:val="single"/>
          </w:rPr>
          <w:t>com</w:t>
        </w:r>
        <w:proofErr w:type="gramEnd"/>
      </w:hyperlink>
      <w:hyperlink r:id="rId991"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b/>
          <w:bCs/>
        </w:rPr>
      </w:pP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Resources:</w:t>
      </w:r>
    </w:p>
    <w:p w:rsidR="00AC07DE" w:rsidRPr="00EC1575" w:rsidRDefault="00AC07DE" w:rsidP="00AC07DE">
      <w:pPr>
        <w:rPr>
          <w:rFonts w:ascii="Times New Roman" w:hAnsi="Times New Roman" w:cs="Times New Roman"/>
        </w:rPr>
      </w:pPr>
      <w:r w:rsidRPr="00EC1575">
        <w:rPr>
          <w:rFonts w:ascii="Times New Roman" w:hAnsi="Times New Roman" w:cs="Times New Roman"/>
        </w:rPr>
        <w:t>Resources from ECHO Resource room</w:t>
      </w:r>
    </w:p>
    <w:p w:rsidR="00AC07DE" w:rsidRPr="00EC1575" w:rsidRDefault="00AC07DE" w:rsidP="00AC07DE">
      <w:pPr>
        <w:spacing w:line="240" w:lineRule="auto"/>
        <w:rPr>
          <w:rFonts w:ascii="Times New Roman" w:hAnsi="Times New Roman" w:cs="Times New Roman"/>
        </w:rPr>
      </w:pPr>
    </w:p>
    <w:p w:rsidR="00AC07DE" w:rsidRPr="00EC1575" w:rsidRDefault="00323EB4" w:rsidP="00AC07DE">
      <w:pPr>
        <w:spacing w:line="240" w:lineRule="auto"/>
        <w:rPr>
          <w:rFonts w:ascii="Times New Roman" w:hAnsi="Times New Roman" w:cs="Times New Roman"/>
          <w:color w:val="000099"/>
          <w:u w:val="single"/>
        </w:rPr>
      </w:pPr>
      <w:hyperlink r:id="rId992" w:history="1">
        <w:r w:rsidR="00AC07DE" w:rsidRPr="00EC1575">
          <w:rPr>
            <w:rFonts w:ascii="Times New Roman" w:hAnsi="Times New Roman" w:cs="Times New Roman"/>
            <w:color w:val="000099"/>
            <w:u w:val="single"/>
          </w:rPr>
          <w:t>ECHO</w:t>
        </w:r>
      </w:hyperlink>
      <w:hyperlink r:id="rId993" w:history="1">
        <w:r w:rsidR="00AC07DE" w:rsidRPr="00EC1575">
          <w:rPr>
            <w:rFonts w:ascii="Times New Roman" w:hAnsi="Times New Roman" w:cs="Times New Roman"/>
            <w:color w:val="000099"/>
            <w:u w:val="single"/>
          </w:rPr>
          <w:t xml:space="preserve"> </w:t>
        </w:r>
      </w:hyperlink>
      <w:hyperlink r:id="rId994" w:history="1">
        <w:r w:rsidR="00AC07DE" w:rsidRPr="00EC1575">
          <w:rPr>
            <w:rFonts w:ascii="Times New Roman" w:hAnsi="Times New Roman" w:cs="Times New Roman"/>
            <w:color w:val="000099"/>
            <w:u w:val="single"/>
          </w:rPr>
          <w:t>Lake</w:t>
        </w:r>
      </w:hyperlink>
      <w:hyperlink r:id="rId995" w:history="1">
        <w:r w:rsidR="00AC07DE" w:rsidRPr="00EC1575">
          <w:rPr>
            <w:rFonts w:ascii="Times New Roman" w:hAnsi="Times New Roman" w:cs="Times New Roman"/>
            <w:color w:val="000099"/>
            <w:u w:val="single"/>
          </w:rPr>
          <w:t xml:space="preserve"> </w:t>
        </w:r>
      </w:hyperlink>
      <w:hyperlink r:id="rId996" w:history="1">
        <w:r w:rsidR="00AC07DE" w:rsidRPr="00EC1575">
          <w:rPr>
            <w:rFonts w:ascii="Times New Roman" w:hAnsi="Times New Roman" w:cs="Times New Roman"/>
            <w:color w:val="000099"/>
            <w:u w:val="single"/>
          </w:rPr>
          <w:t>Aquarium</w:t>
        </w:r>
      </w:hyperlink>
      <w:hyperlink r:id="rId997" w:history="1">
        <w:r w:rsidR="00AC07DE" w:rsidRPr="00EC1575">
          <w:rPr>
            <w:rFonts w:ascii="Times New Roman" w:hAnsi="Times New Roman" w:cs="Times New Roman"/>
            <w:color w:val="000099"/>
            <w:u w:val="single"/>
          </w:rPr>
          <w:t xml:space="preserve"> </w:t>
        </w:r>
      </w:hyperlink>
      <w:hyperlink r:id="rId998" w:history="1">
        <w:r w:rsidR="00AC07DE" w:rsidRPr="00EC1575">
          <w:rPr>
            <w:rFonts w:ascii="Times New Roman" w:hAnsi="Times New Roman" w:cs="Times New Roman"/>
            <w:color w:val="000099"/>
            <w:u w:val="single"/>
          </w:rPr>
          <w:t>and</w:t>
        </w:r>
      </w:hyperlink>
      <w:hyperlink r:id="rId999" w:history="1">
        <w:r w:rsidR="00AC07DE" w:rsidRPr="00EC1575">
          <w:rPr>
            <w:rFonts w:ascii="Times New Roman" w:hAnsi="Times New Roman" w:cs="Times New Roman"/>
            <w:color w:val="000099"/>
            <w:u w:val="single"/>
          </w:rPr>
          <w:t xml:space="preserve"> </w:t>
        </w:r>
      </w:hyperlink>
      <w:hyperlink r:id="rId1000" w:history="1">
        <w:r w:rsidR="00AC07DE" w:rsidRPr="00EC1575">
          <w:rPr>
            <w:rFonts w:ascii="Times New Roman" w:hAnsi="Times New Roman" w:cs="Times New Roman"/>
            <w:color w:val="000099"/>
            <w:u w:val="single"/>
          </w:rPr>
          <w:t>Science</w:t>
        </w:r>
      </w:hyperlink>
      <w:hyperlink r:id="rId1001" w:history="1">
        <w:r w:rsidR="00AC07DE" w:rsidRPr="00EC1575">
          <w:rPr>
            <w:rFonts w:ascii="Times New Roman" w:hAnsi="Times New Roman" w:cs="Times New Roman"/>
            <w:color w:val="000099"/>
            <w:u w:val="single"/>
          </w:rPr>
          <w:t xml:space="preserve"> </w:t>
        </w:r>
      </w:hyperlink>
      <w:hyperlink r:id="rId1002" w:history="1">
        <w:r w:rsidR="00AC07DE" w:rsidRPr="00EC1575">
          <w:rPr>
            <w:rFonts w:ascii="Times New Roman" w:hAnsi="Times New Roman" w:cs="Times New Roman"/>
            <w:color w:val="000099"/>
            <w:u w:val="single"/>
          </w:rPr>
          <w:t>Center</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1003" w:history="1">
        <w:r w:rsidR="00AC07DE" w:rsidRPr="00EC1575">
          <w:rPr>
            <w:rFonts w:ascii="Times New Roman" w:hAnsi="Times New Roman" w:cs="Times New Roman"/>
            <w:color w:val="000099"/>
            <w:u w:val="single"/>
          </w:rPr>
          <w:t>Lake</w:t>
        </w:r>
      </w:hyperlink>
      <w:hyperlink r:id="rId1004" w:history="1">
        <w:r w:rsidR="00AC07DE" w:rsidRPr="00EC1575">
          <w:rPr>
            <w:rFonts w:ascii="Times New Roman" w:hAnsi="Times New Roman" w:cs="Times New Roman"/>
            <w:color w:val="000099"/>
            <w:u w:val="single"/>
          </w:rPr>
          <w:t xml:space="preserve"> </w:t>
        </w:r>
      </w:hyperlink>
      <w:hyperlink r:id="rId1005" w:history="1">
        <w:r w:rsidR="00AC07DE" w:rsidRPr="00EC1575">
          <w:rPr>
            <w:rFonts w:ascii="Times New Roman" w:hAnsi="Times New Roman" w:cs="Times New Roman"/>
            <w:color w:val="000099"/>
            <w:u w:val="single"/>
          </w:rPr>
          <w:t>Champlain</w:t>
        </w:r>
      </w:hyperlink>
      <w:hyperlink r:id="rId1006" w:history="1">
        <w:r w:rsidR="00AC07DE" w:rsidRPr="00EC1575">
          <w:rPr>
            <w:rFonts w:ascii="Times New Roman" w:hAnsi="Times New Roman" w:cs="Times New Roman"/>
            <w:color w:val="000099"/>
            <w:u w:val="single"/>
          </w:rPr>
          <w:t xml:space="preserve"> </w:t>
        </w:r>
      </w:hyperlink>
      <w:hyperlink r:id="rId1007" w:history="1">
        <w:r w:rsidR="00AC07DE" w:rsidRPr="00EC1575">
          <w:rPr>
            <w:rFonts w:ascii="Times New Roman" w:hAnsi="Times New Roman" w:cs="Times New Roman"/>
            <w:color w:val="000099"/>
            <w:u w:val="single"/>
          </w:rPr>
          <w:t>Basin</w:t>
        </w:r>
      </w:hyperlink>
      <w:hyperlink r:id="rId1008" w:history="1">
        <w:r w:rsidR="00AC07DE" w:rsidRPr="00EC1575">
          <w:rPr>
            <w:rFonts w:ascii="Times New Roman" w:hAnsi="Times New Roman" w:cs="Times New Roman"/>
            <w:color w:val="000099"/>
            <w:u w:val="single"/>
          </w:rPr>
          <w:t xml:space="preserve"> </w:t>
        </w:r>
      </w:hyperlink>
      <w:hyperlink r:id="rId1009" w:history="1">
        <w:r w:rsidR="00AC07DE" w:rsidRPr="00EC1575">
          <w:rPr>
            <w:rFonts w:ascii="Times New Roman" w:hAnsi="Times New Roman" w:cs="Times New Roman"/>
            <w:color w:val="000099"/>
            <w:u w:val="single"/>
          </w:rPr>
          <w:t>Program</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AC07DE" w:rsidP="00AC07DE">
      <w:pPr>
        <w:spacing w:line="240" w:lineRule="auto"/>
        <w:rPr>
          <w:rFonts w:ascii="Times New Roman" w:hAnsi="Times New Roman" w:cs="Times New Roman"/>
          <w:color w:val="000099"/>
          <w:u w:val="single"/>
        </w:rPr>
      </w:pPr>
      <w:r w:rsidRPr="00EC1575">
        <w:rPr>
          <w:rFonts w:ascii="Times New Roman" w:hAnsi="Times New Roman" w:cs="Times New Roman"/>
          <w:color w:val="000099"/>
          <w:u w:val="single"/>
        </w:rPr>
        <w:t>UVM Watershed Alliance</w:t>
      </w:r>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1010" w:history="1">
        <w:r w:rsidR="00AC07DE" w:rsidRPr="00EC1575">
          <w:rPr>
            <w:rFonts w:ascii="Times New Roman" w:hAnsi="Times New Roman" w:cs="Times New Roman"/>
            <w:color w:val="000099"/>
            <w:u w:val="single"/>
          </w:rPr>
          <w:t>http</w:t>
        </w:r>
      </w:hyperlink>
      <w:hyperlink r:id="rId1011"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1012" w:history="1">
        <w:r w:rsidR="00AC07DE" w:rsidRPr="00EC1575">
          <w:rPr>
            <w:rFonts w:ascii="Times New Roman" w:hAnsi="Times New Roman" w:cs="Times New Roman"/>
            <w:color w:val="000099"/>
            <w:u w:val="single"/>
          </w:rPr>
          <w:t>www</w:t>
        </w:r>
      </w:hyperlink>
      <w:hyperlink r:id="rId1013" w:history="1">
        <w:r w:rsidR="00AC07DE" w:rsidRPr="00EC1575">
          <w:rPr>
            <w:rFonts w:ascii="Times New Roman" w:hAnsi="Times New Roman" w:cs="Times New Roman"/>
            <w:color w:val="000099"/>
            <w:u w:val="single"/>
          </w:rPr>
          <w:t>.</w:t>
        </w:r>
      </w:hyperlink>
      <w:hyperlink r:id="rId1014" w:history="1">
        <w:r w:rsidR="00AC07DE" w:rsidRPr="00EC1575">
          <w:rPr>
            <w:rFonts w:ascii="Times New Roman" w:hAnsi="Times New Roman" w:cs="Times New Roman"/>
            <w:color w:val="000099"/>
            <w:u w:val="single"/>
          </w:rPr>
          <w:t>nhptv</w:t>
        </w:r>
      </w:hyperlink>
      <w:hyperlink r:id="rId1015" w:history="1">
        <w:r w:rsidR="00AC07DE" w:rsidRPr="00EC1575">
          <w:rPr>
            <w:rFonts w:ascii="Times New Roman" w:hAnsi="Times New Roman" w:cs="Times New Roman"/>
            <w:color w:val="000099"/>
            <w:u w:val="single"/>
          </w:rPr>
          <w:t>.</w:t>
        </w:r>
      </w:hyperlink>
      <w:hyperlink r:id="rId1016" w:history="1">
        <w:r w:rsidR="00AC07DE" w:rsidRPr="00EC1575">
          <w:rPr>
            <w:rFonts w:ascii="Times New Roman" w:hAnsi="Times New Roman" w:cs="Times New Roman"/>
            <w:color w:val="000099"/>
            <w:u w:val="single"/>
          </w:rPr>
          <w:t>org</w:t>
        </w:r>
      </w:hyperlink>
      <w:hyperlink r:id="rId1017" w:history="1">
        <w:r w:rsidR="00AC07DE" w:rsidRPr="00EC1575">
          <w:rPr>
            <w:rFonts w:ascii="Times New Roman" w:hAnsi="Times New Roman" w:cs="Times New Roman"/>
            <w:color w:val="000099"/>
            <w:u w:val="single"/>
          </w:rPr>
          <w:t>/</w:t>
        </w:r>
      </w:hyperlink>
      <w:hyperlink r:id="rId1018" w:history="1">
        <w:r w:rsidR="00AC07DE" w:rsidRPr="00EC1575">
          <w:rPr>
            <w:rFonts w:ascii="Times New Roman" w:hAnsi="Times New Roman" w:cs="Times New Roman"/>
            <w:color w:val="000099"/>
            <w:u w:val="single"/>
          </w:rPr>
          <w:t>natureworks</w:t>
        </w:r>
      </w:hyperlink>
      <w:hyperlink r:id="rId1019" w:history="1">
        <w:r w:rsidR="00AC07DE" w:rsidRPr="00EC1575">
          <w:rPr>
            <w:rFonts w:ascii="Times New Roman" w:hAnsi="Times New Roman" w:cs="Times New Roman"/>
            <w:color w:val="000099"/>
            <w:u w:val="single"/>
          </w:rPr>
          <w:t>/</w:t>
        </w:r>
      </w:hyperlink>
      <w:hyperlink r:id="rId1020" w:history="1">
        <w:r w:rsidR="00AC07DE" w:rsidRPr="00EC1575">
          <w:rPr>
            <w:rFonts w:ascii="Times New Roman" w:hAnsi="Times New Roman" w:cs="Times New Roman"/>
            <w:color w:val="000099"/>
            <w:u w:val="single"/>
          </w:rPr>
          <w:t>nwepecosystems</w:t>
        </w:r>
      </w:hyperlink>
      <w:hyperlink r:id="rId1021" w:history="1">
        <w:r w:rsidR="00AC07DE" w:rsidRPr="00EC1575">
          <w:rPr>
            <w:rFonts w:ascii="Times New Roman" w:hAnsi="Times New Roman" w:cs="Times New Roman"/>
            <w:color w:val="000099"/>
            <w:u w:val="single"/>
          </w:rPr>
          <w:t>.</w:t>
        </w:r>
      </w:hyperlink>
      <w:hyperlink r:id="rId1022" w:history="1">
        <w:proofErr w:type="gramStart"/>
        <w:r w:rsidR="00AC07DE" w:rsidRPr="00EC1575">
          <w:rPr>
            <w:rFonts w:ascii="Times New Roman" w:hAnsi="Times New Roman" w:cs="Times New Roman"/>
            <w:color w:val="000099"/>
            <w:u w:val="single"/>
          </w:rPr>
          <w:t>htm</w:t>
        </w:r>
        <w:proofErr w:type="gramEnd"/>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1023" w:history="1">
        <w:r w:rsidR="00AC07DE" w:rsidRPr="00EC1575">
          <w:rPr>
            <w:rFonts w:ascii="Times New Roman" w:hAnsi="Times New Roman" w:cs="Times New Roman"/>
            <w:color w:val="000099"/>
            <w:u w:val="single"/>
          </w:rPr>
          <w:t>http</w:t>
        </w:r>
      </w:hyperlink>
      <w:hyperlink r:id="rId1024"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1025" w:history="1">
        <w:r w:rsidR="00AC07DE" w:rsidRPr="00EC1575">
          <w:rPr>
            <w:rFonts w:ascii="Times New Roman" w:hAnsi="Times New Roman" w:cs="Times New Roman"/>
            <w:color w:val="000099"/>
            <w:u w:val="single"/>
          </w:rPr>
          <w:t>www</w:t>
        </w:r>
      </w:hyperlink>
      <w:hyperlink r:id="rId1026" w:history="1">
        <w:r w:rsidR="00AC07DE" w:rsidRPr="00EC1575">
          <w:rPr>
            <w:rFonts w:ascii="Times New Roman" w:hAnsi="Times New Roman" w:cs="Times New Roman"/>
            <w:color w:val="000099"/>
            <w:u w:val="single"/>
          </w:rPr>
          <w:t>.</w:t>
        </w:r>
      </w:hyperlink>
      <w:hyperlink r:id="rId1027" w:history="1">
        <w:r w:rsidR="00AC07DE" w:rsidRPr="00EC1575">
          <w:rPr>
            <w:rFonts w:ascii="Times New Roman" w:hAnsi="Times New Roman" w:cs="Times New Roman"/>
            <w:color w:val="000099"/>
            <w:u w:val="single"/>
          </w:rPr>
          <w:t>uvm</w:t>
        </w:r>
      </w:hyperlink>
      <w:hyperlink r:id="rId1028" w:history="1">
        <w:r w:rsidR="00AC07DE" w:rsidRPr="00EC1575">
          <w:rPr>
            <w:rFonts w:ascii="Times New Roman" w:hAnsi="Times New Roman" w:cs="Times New Roman"/>
            <w:color w:val="000099"/>
            <w:u w:val="single"/>
          </w:rPr>
          <w:t>.</w:t>
        </w:r>
      </w:hyperlink>
      <w:hyperlink r:id="rId1029" w:history="1">
        <w:proofErr w:type="gramStart"/>
        <w:r w:rsidR="00AC07DE" w:rsidRPr="00EC1575">
          <w:rPr>
            <w:rFonts w:ascii="Times New Roman" w:hAnsi="Times New Roman" w:cs="Times New Roman"/>
            <w:color w:val="000099"/>
            <w:u w:val="single"/>
          </w:rPr>
          <w:t>edu</w:t>
        </w:r>
      </w:hyperlink>
      <w:hyperlink r:id="rId1030" w:history="1">
        <w:proofErr w:type="gramEnd"/>
        <w:r w:rsidR="00AC07DE" w:rsidRPr="00EC1575">
          <w:rPr>
            <w:rFonts w:ascii="Times New Roman" w:hAnsi="Times New Roman" w:cs="Times New Roman"/>
            <w:color w:val="000099"/>
            <w:u w:val="single"/>
          </w:rPr>
          <w:t>/~</w:t>
        </w:r>
      </w:hyperlink>
      <w:hyperlink r:id="rId1031" w:history="1">
        <w:r w:rsidR="00AC07DE" w:rsidRPr="00EC1575">
          <w:rPr>
            <w:rFonts w:ascii="Times New Roman" w:hAnsi="Times New Roman" w:cs="Times New Roman"/>
            <w:color w:val="000099"/>
            <w:u w:val="single"/>
          </w:rPr>
          <w:t>watershd</w:t>
        </w:r>
      </w:hyperlink>
      <w:hyperlink r:id="rId1032"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color w:val="000099"/>
          <w:u w:val="single"/>
        </w:rPr>
      </w:pPr>
    </w:p>
    <w:p w:rsidR="00AC07DE" w:rsidRPr="00EC1575" w:rsidRDefault="00323EB4" w:rsidP="00AC07DE">
      <w:pPr>
        <w:spacing w:line="240" w:lineRule="auto"/>
        <w:rPr>
          <w:rFonts w:ascii="Times New Roman" w:hAnsi="Times New Roman" w:cs="Times New Roman"/>
          <w:color w:val="000099"/>
          <w:u w:val="single"/>
        </w:rPr>
      </w:pPr>
      <w:hyperlink r:id="rId1033" w:history="1">
        <w:r w:rsidR="00AC07DE" w:rsidRPr="00EC1575">
          <w:rPr>
            <w:rFonts w:ascii="Times New Roman" w:hAnsi="Times New Roman" w:cs="Times New Roman"/>
            <w:color w:val="000099"/>
            <w:u w:val="single"/>
          </w:rPr>
          <w:t>http</w:t>
        </w:r>
      </w:hyperlink>
      <w:hyperlink r:id="rId1034"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1035" w:history="1">
        <w:r w:rsidR="00AC07DE" w:rsidRPr="00EC1575">
          <w:rPr>
            <w:rFonts w:ascii="Times New Roman" w:hAnsi="Times New Roman" w:cs="Times New Roman"/>
            <w:color w:val="000099"/>
            <w:u w:val="single"/>
          </w:rPr>
          <w:t>www</w:t>
        </w:r>
      </w:hyperlink>
      <w:hyperlink r:id="rId1036" w:history="1">
        <w:r w:rsidR="00AC07DE" w:rsidRPr="00EC1575">
          <w:rPr>
            <w:rFonts w:ascii="Times New Roman" w:hAnsi="Times New Roman" w:cs="Times New Roman"/>
            <w:color w:val="000099"/>
            <w:u w:val="single"/>
          </w:rPr>
          <w:t>.</w:t>
        </w:r>
      </w:hyperlink>
      <w:hyperlink r:id="rId1037" w:history="1">
        <w:r w:rsidR="00AC07DE" w:rsidRPr="00EC1575">
          <w:rPr>
            <w:rFonts w:ascii="Times New Roman" w:hAnsi="Times New Roman" w:cs="Times New Roman"/>
            <w:color w:val="000099"/>
            <w:u w:val="single"/>
          </w:rPr>
          <w:t>lakechamplaincommittee</w:t>
        </w:r>
      </w:hyperlink>
      <w:hyperlink r:id="rId1038" w:history="1">
        <w:r w:rsidR="00AC07DE" w:rsidRPr="00EC1575">
          <w:rPr>
            <w:rFonts w:ascii="Times New Roman" w:hAnsi="Times New Roman" w:cs="Times New Roman"/>
            <w:color w:val="000099"/>
            <w:u w:val="single"/>
          </w:rPr>
          <w:t>.</w:t>
        </w:r>
      </w:hyperlink>
      <w:hyperlink r:id="rId1039" w:history="1">
        <w:r w:rsidR="00AC07DE" w:rsidRPr="00EC1575">
          <w:rPr>
            <w:rFonts w:ascii="Times New Roman" w:hAnsi="Times New Roman" w:cs="Times New Roman"/>
            <w:color w:val="000099"/>
            <w:u w:val="single"/>
          </w:rPr>
          <w:t>org</w:t>
        </w:r>
      </w:hyperlink>
      <w:hyperlink r:id="rId1040" w:history="1">
        <w:r w:rsidR="00AC07DE" w:rsidRPr="00EC1575">
          <w:rPr>
            <w:rFonts w:ascii="Times New Roman" w:hAnsi="Times New Roman" w:cs="Times New Roman"/>
            <w:color w:val="000099"/>
            <w:u w:val="single"/>
          </w:rPr>
          <w:t>/</w:t>
        </w:r>
      </w:hyperlink>
      <w:hyperlink r:id="rId1041" w:history="1">
        <w:r w:rsidR="00AC07DE" w:rsidRPr="00EC1575">
          <w:rPr>
            <w:rFonts w:ascii="Times New Roman" w:hAnsi="Times New Roman" w:cs="Times New Roman"/>
            <w:color w:val="000099"/>
            <w:u w:val="single"/>
          </w:rPr>
          <w:t>about</w:t>
        </w:r>
      </w:hyperlink>
      <w:hyperlink r:id="rId1042" w:history="1">
        <w:r w:rsidR="00AC07DE" w:rsidRPr="00EC1575">
          <w:rPr>
            <w:rFonts w:ascii="Times New Roman" w:hAnsi="Times New Roman" w:cs="Times New Roman"/>
            <w:color w:val="000099"/>
            <w:u w:val="single"/>
          </w:rPr>
          <w:t>-</w:t>
        </w:r>
      </w:hyperlink>
      <w:hyperlink r:id="rId1043" w:history="1">
        <w:r w:rsidR="00AC07DE" w:rsidRPr="00EC1575">
          <w:rPr>
            <w:rFonts w:ascii="Times New Roman" w:hAnsi="Times New Roman" w:cs="Times New Roman"/>
            <w:color w:val="000099"/>
            <w:u w:val="single"/>
          </w:rPr>
          <w:t>lcc</w:t>
        </w:r>
      </w:hyperlink>
      <w:hyperlink r:id="rId1044" w:history="1">
        <w:r w:rsidR="00AC07DE" w:rsidRPr="00EC1575">
          <w:rPr>
            <w:rFonts w:ascii="Times New Roman" w:hAnsi="Times New Roman" w:cs="Times New Roman"/>
            <w:color w:val="000099"/>
            <w:u w:val="single"/>
          </w:rPr>
          <w:t>/</w:t>
        </w:r>
      </w:hyperlink>
      <w:hyperlink r:id="rId1045" w:history="1">
        <w:r w:rsidR="00AC07DE" w:rsidRPr="00EC1575">
          <w:rPr>
            <w:rFonts w:ascii="Times New Roman" w:hAnsi="Times New Roman" w:cs="Times New Roman"/>
            <w:color w:val="000099"/>
            <w:u w:val="single"/>
          </w:rPr>
          <w:t>history</w:t>
        </w:r>
      </w:hyperlink>
      <w:hyperlink r:id="rId1046"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rPr>
      </w:pPr>
    </w:p>
    <w:p w:rsidR="00AC07DE" w:rsidRPr="00EC1575" w:rsidRDefault="00323EB4" w:rsidP="00AC07DE">
      <w:pPr>
        <w:spacing w:line="240" w:lineRule="auto"/>
        <w:rPr>
          <w:rFonts w:ascii="Times New Roman" w:hAnsi="Times New Roman" w:cs="Times New Roman"/>
          <w:color w:val="000099"/>
          <w:u w:val="single"/>
        </w:rPr>
      </w:pPr>
      <w:hyperlink r:id="rId1047" w:history="1">
        <w:r w:rsidR="00AC07DE" w:rsidRPr="00EC1575">
          <w:rPr>
            <w:rFonts w:ascii="Times New Roman" w:hAnsi="Times New Roman" w:cs="Times New Roman"/>
            <w:color w:val="000099"/>
            <w:u w:val="single"/>
          </w:rPr>
          <w:t>http</w:t>
        </w:r>
      </w:hyperlink>
      <w:hyperlink r:id="rId1048" w:history="1">
        <w:proofErr w:type="gramStart"/>
        <w:r w:rsidR="00AC07DE" w:rsidRPr="00EC1575">
          <w:rPr>
            <w:rFonts w:ascii="Times New Roman" w:hAnsi="Times New Roman" w:cs="Times New Roman"/>
            <w:color w:val="000099"/>
            <w:u w:val="single"/>
          </w:rPr>
          <w:t>:/</w:t>
        </w:r>
        <w:proofErr w:type="gramEnd"/>
        <w:r w:rsidR="00AC07DE" w:rsidRPr="00EC1575">
          <w:rPr>
            <w:rFonts w:ascii="Times New Roman" w:hAnsi="Times New Roman" w:cs="Times New Roman"/>
            <w:color w:val="000099"/>
            <w:u w:val="single"/>
          </w:rPr>
          <w:t>/</w:t>
        </w:r>
      </w:hyperlink>
      <w:hyperlink r:id="rId1049" w:history="1">
        <w:r w:rsidR="00AC07DE" w:rsidRPr="00EC1575">
          <w:rPr>
            <w:rFonts w:ascii="Times New Roman" w:hAnsi="Times New Roman" w:cs="Times New Roman"/>
            <w:color w:val="000099"/>
            <w:u w:val="single"/>
          </w:rPr>
          <w:t>www</w:t>
        </w:r>
      </w:hyperlink>
      <w:hyperlink r:id="rId1050" w:history="1">
        <w:r w:rsidR="00AC07DE" w:rsidRPr="00EC1575">
          <w:rPr>
            <w:rFonts w:ascii="Times New Roman" w:hAnsi="Times New Roman" w:cs="Times New Roman"/>
            <w:color w:val="000099"/>
            <w:u w:val="single"/>
          </w:rPr>
          <w:t>.</w:t>
        </w:r>
      </w:hyperlink>
      <w:hyperlink r:id="rId1051" w:history="1">
        <w:r w:rsidR="00AC07DE" w:rsidRPr="00EC1575">
          <w:rPr>
            <w:rFonts w:ascii="Times New Roman" w:hAnsi="Times New Roman" w:cs="Times New Roman"/>
            <w:color w:val="000099"/>
            <w:u w:val="single"/>
          </w:rPr>
          <w:t>vtfishandwildlife</w:t>
        </w:r>
      </w:hyperlink>
      <w:hyperlink r:id="rId1052" w:history="1">
        <w:r w:rsidR="00AC07DE" w:rsidRPr="00EC1575">
          <w:rPr>
            <w:rFonts w:ascii="Times New Roman" w:hAnsi="Times New Roman" w:cs="Times New Roman"/>
            <w:color w:val="000099"/>
            <w:u w:val="single"/>
          </w:rPr>
          <w:t>.</w:t>
        </w:r>
      </w:hyperlink>
      <w:hyperlink r:id="rId1053" w:history="1">
        <w:proofErr w:type="gramStart"/>
        <w:r w:rsidR="00AC07DE" w:rsidRPr="00EC1575">
          <w:rPr>
            <w:rFonts w:ascii="Times New Roman" w:hAnsi="Times New Roman" w:cs="Times New Roman"/>
            <w:color w:val="000099"/>
            <w:u w:val="single"/>
          </w:rPr>
          <w:t>com</w:t>
        </w:r>
        <w:proofErr w:type="gramEnd"/>
      </w:hyperlink>
      <w:hyperlink r:id="rId1054" w:history="1">
        <w:r w:rsidR="00AC07DE" w:rsidRPr="00EC1575">
          <w:rPr>
            <w:rFonts w:ascii="Times New Roman" w:hAnsi="Times New Roman" w:cs="Times New Roman"/>
            <w:color w:val="000099"/>
            <w:u w:val="single"/>
          </w:rPr>
          <w:t>/</w:t>
        </w:r>
      </w:hyperlink>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Vermont Standards &amp; Grade Expectations Addressed:</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See summative plan</w:t>
      </w:r>
    </w:p>
    <w:p w:rsidR="00AC07DE" w:rsidRPr="00EC1575" w:rsidRDefault="00AC07DE" w:rsidP="00AC07DE">
      <w:pPr>
        <w:spacing w:line="240" w:lineRule="auto"/>
        <w:rPr>
          <w:rFonts w:ascii="Times New Roman" w:hAnsi="Times New Roman" w:cs="Times New Roman"/>
        </w:rPr>
      </w:pPr>
      <w:r w:rsidRPr="00EC1575">
        <w:rPr>
          <w:rFonts w:ascii="Times New Roman" w:hAnsi="Times New Roman" w:cs="Times New Roman"/>
        </w:rPr>
        <w:t xml:space="preserve"> </w:t>
      </w:r>
    </w:p>
    <w:p w:rsidR="00AC07DE" w:rsidRPr="00EC1575" w:rsidRDefault="00AC07DE" w:rsidP="00AC07DE">
      <w:pPr>
        <w:spacing w:line="240" w:lineRule="auto"/>
        <w:rPr>
          <w:rFonts w:ascii="Times New Roman" w:hAnsi="Times New Roman" w:cs="Times New Roman"/>
          <w:b/>
          <w:bCs/>
        </w:rPr>
      </w:pPr>
      <w:r w:rsidRPr="00EC1575">
        <w:rPr>
          <w:rFonts w:ascii="Times New Roman" w:hAnsi="Times New Roman" w:cs="Times New Roman"/>
          <w:b/>
          <w:bCs/>
        </w:rPr>
        <w:t>21st Century Skills including Technology:</w:t>
      </w:r>
    </w:p>
    <w:p w:rsidR="00AC07DE" w:rsidRPr="002E53C6" w:rsidRDefault="00AC07DE" w:rsidP="00AF2569">
      <w:pPr>
        <w:pStyle w:val="ListParagraph"/>
        <w:numPr>
          <w:ilvl w:val="0"/>
          <w:numId w:val="103"/>
        </w:numPr>
        <w:spacing w:line="240" w:lineRule="auto"/>
        <w:rPr>
          <w:rFonts w:ascii="Times New Roman" w:hAnsi="Times New Roman" w:cs="Times New Roman"/>
        </w:rPr>
      </w:pPr>
      <w:r w:rsidRPr="002E53C6">
        <w:rPr>
          <w:rFonts w:ascii="Times New Roman" w:hAnsi="Times New Roman" w:cs="Times New Roman"/>
          <w:b/>
        </w:rPr>
        <w:t>Decision Making:</w:t>
      </w:r>
      <w:r w:rsidRPr="002E53C6">
        <w:rPr>
          <w:rFonts w:ascii="Times New Roman" w:hAnsi="Times New Roman" w:cs="Times New Roman"/>
        </w:rPr>
        <w:t xml:space="preserve"> students make decision about what topic to study based on prior knowledge and interest </w:t>
      </w:r>
    </w:p>
    <w:p w:rsidR="00AC07DE" w:rsidRPr="00AC07DE" w:rsidRDefault="00AC07DE" w:rsidP="00AC07DE">
      <w:pPr>
        <w:spacing w:line="240" w:lineRule="auto"/>
        <w:rPr>
          <w:rFonts w:ascii="Times New Roman" w:hAnsi="Times New Roman" w:cs="Times New Roman"/>
          <w:b/>
        </w:rPr>
      </w:pPr>
    </w:p>
    <w:p w:rsidR="005C5816" w:rsidRPr="00AC07DE" w:rsidRDefault="00AC07DE" w:rsidP="00AC07DE">
      <w:pPr>
        <w:rPr>
          <w:rFonts w:ascii="Times New Roman" w:hAnsi="Times New Roman" w:cs="Times New Roman"/>
          <w:b/>
        </w:rPr>
      </w:pPr>
      <w:r w:rsidRPr="00AC07DE">
        <w:rPr>
          <w:rFonts w:ascii="Times New Roman" w:hAnsi="Times New Roman" w:cs="Times New Roman"/>
          <w:b/>
        </w:rPr>
        <w:t>Files:</w:t>
      </w:r>
    </w:p>
    <w:p w:rsidR="00641D1F" w:rsidRDefault="00AC07DE" w:rsidP="00AC07DE">
      <w:pPr>
        <w:rPr>
          <w:rFonts w:ascii="Times New Roman" w:hAnsi="Times New Roman" w:cs="Times New Roman"/>
        </w:rPr>
      </w:pPr>
      <w:r>
        <w:rPr>
          <w:rFonts w:ascii="Times New Roman" w:hAnsi="Times New Roman" w:cs="Times New Roman"/>
        </w:rPr>
        <w:t>Lake Champlain Ecology Presentation</w:t>
      </w:r>
    </w:p>
    <w:p w:rsidR="00641D1F" w:rsidRDefault="00641D1F">
      <w:pPr>
        <w:spacing w:after="200"/>
        <w:rPr>
          <w:rFonts w:ascii="Times New Roman" w:hAnsi="Times New Roman" w:cs="Times New Roman"/>
        </w:rPr>
      </w:pPr>
      <w:r>
        <w:rPr>
          <w:rFonts w:ascii="Times New Roman" w:hAnsi="Times New Roman" w:cs="Times New Roman"/>
        </w:rPr>
        <w:br w:type="page"/>
      </w:r>
    </w:p>
    <w:p w:rsidR="00641D1F" w:rsidRDefault="00641D1F" w:rsidP="00641D1F">
      <w:pPr>
        <w:pStyle w:val="NormalWeb"/>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lastRenderedPageBreak/>
        <w:t>Lake Champlain Ecology Project</w:t>
      </w:r>
    </w:p>
    <w:p w:rsidR="00641D1F" w:rsidRDefault="00641D1F" w:rsidP="00641D1F">
      <w:pPr>
        <w:pStyle w:val="NormalWeb"/>
        <w:spacing w:before="0" w:beforeAutospacing="0" w:after="0" w:afterAutospacing="0"/>
        <w:jc w:val="center"/>
      </w:pPr>
    </w:p>
    <w:p w:rsidR="00641D1F" w:rsidRDefault="00641D1F" w:rsidP="00641D1F">
      <w:pPr>
        <w:spacing w:after="240"/>
      </w:pPr>
      <w:r>
        <w:t xml:space="preserve">Lake Champlain is in danger!  It faces many complicated problems that could have a negative impact on the ecosystem, including natural and cultural resources that we depend on. It is our responsibility to protect these resources. </w:t>
      </w:r>
      <w:r>
        <w:rPr>
          <w:b/>
          <w:bCs/>
        </w:rPr>
        <w:t>You</w:t>
      </w:r>
      <w:r>
        <w:t xml:space="preserve"> have the power to </w:t>
      </w:r>
      <w:r>
        <w:rPr>
          <w:b/>
          <w:bCs/>
        </w:rPr>
        <w:t>take action</w:t>
      </w:r>
      <w:r>
        <w:t xml:space="preserve"> and do something about these problems.   Here’s how…</w:t>
      </w:r>
      <w:r>
        <w:br/>
      </w:r>
      <w:r>
        <w:br/>
        <w:t>1. Choose an issue that is important to you (see my list of options if you are not sure).</w:t>
      </w:r>
      <w:r>
        <w:br/>
      </w:r>
      <w:r>
        <w:br/>
        <w:t xml:space="preserve">My first 3 choices </w:t>
      </w:r>
      <w:proofErr w:type="gramStart"/>
      <w:r>
        <w:t>are  _</w:t>
      </w:r>
      <w:proofErr w:type="gramEnd"/>
      <w:r>
        <w:t>________________, __________________, ________________</w:t>
      </w:r>
      <w:r>
        <w:br/>
      </w:r>
      <w:r>
        <w:br/>
        <w:t>2. Research your topic.</w:t>
      </w:r>
      <w:r>
        <w:br/>
        <w:t xml:space="preserve">           Use a variety of resources (books, websites, videos, interviews, collaborate with experts) to gather information. Use our guiding questions list for your research to get you started. </w:t>
      </w:r>
      <w:r>
        <w:br/>
      </w:r>
      <w:r>
        <w:br/>
        <w:t xml:space="preserve">3. Create a Google Form that will survey the Bristol community about their knowledge about your issue and what they do to take care of the lake and their local environment.  Send a link to this survey to the </w:t>
      </w:r>
      <w:r>
        <w:rPr>
          <w:i/>
          <w:iCs/>
        </w:rPr>
        <w:t xml:space="preserve">Addison Independent </w:t>
      </w:r>
      <w:r>
        <w:t xml:space="preserve">and to me (so I can post it on the Bristol Front Porch Forum). Collect this information and use it to guide your presentation. </w:t>
      </w:r>
      <w:r>
        <w:br/>
      </w:r>
      <w:r>
        <w:br/>
        <w:t>4. Develop a representation of the cause and effect of your topic (this representation needs to be able to be added to your final digital presentation). You may use the included graphic organizers to help you.</w:t>
      </w:r>
    </w:p>
    <w:p w:rsidR="00641D1F" w:rsidRDefault="00641D1F" w:rsidP="00641D1F">
      <w:pPr>
        <w:pStyle w:val="NormalWeb"/>
        <w:spacing w:before="0" w:beforeAutospacing="0" w:after="0" w:afterAutospacing="0"/>
        <w:ind w:firstLine="720"/>
      </w:pPr>
      <w:proofErr w:type="gramStart"/>
      <w:r>
        <w:rPr>
          <w:rFonts w:ascii="Arial" w:hAnsi="Arial" w:cs="Arial"/>
          <w:sz w:val="22"/>
          <w:szCs w:val="22"/>
        </w:rPr>
        <w:t>Ex.</w:t>
      </w:r>
      <w:proofErr w:type="gramEnd"/>
      <w:r>
        <w:rPr>
          <w:rFonts w:ascii="Arial" w:hAnsi="Arial" w:cs="Arial"/>
          <w:sz w:val="22"/>
          <w:szCs w:val="22"/>
        </w:rPr>
        <w:t xml:space="preserve">      CAUSE: Zebra Mussels feed on zooplankton and phytoplankton; the same things </w:t>
      </w:r>
    </w:p>
    <w:p w:rsidR="00641D1F" w:rsidRDefault="00641D1F" w:rsidP="00641D1F">
      <w:pPr>
        <w:pStyle w:val="NormalWeb"/>
        <w:spacing w:before="0" w:beforeAutospacing="0" w:after="0" w:afterAutospacing="0"/>
        <w:ind w:left="720" w:firstLine="720"/>
      </w:pPr>
      <w:proofErr w:type="gramStart"/>
      <w:r>
        <w:rPr>
          <w:rFonts w:ascii="Arial" w:hAnsi="Arial" w:cs="Arial"/>
          <w:color w:val="000000"/>
          <w:sz w:val="22"/>
          <w:szCs w:val="22"/>
        </w:rPr>
        <w:t>young</w:t>
      </w:r>
      <w:proofErr w:type="gramEnd"/>
      <w:r>
        <w:rPr>
          <w:rFonts w:ascii="Arial" w:hAnsi="Arial" w:cs="Arial"/>
          <w:color w:val="000000"/>
          <w:sz w:val="22"/>
          <w:szCs w:val="22"/>
        </w:rPr>
        <w:t xml:space="preserve"> fish and native mussels feed on.</w:t>
      </w:r>
    </w:p>
    <w:p w:rsidR="00641D1F" w:rsidRDefault="00641D1F" w:rsidP="00641D1F">
      <w:pPr>
        <w:pStyle w:val="NormalWeb"/>
        <w:spacing w:before="0" w:beforeAutospacing="0" w:after="0" w:afterAutospacing="0"/>
        <w:ind w:left="1440"/>
      </w:pPr>
      <w:r>
        <w:rPr>
          <w:rFonts w:ascii="Arial" w:hAnsi="Arial" w:cs="Arial"/>
          <w:sz w:val="22"/>
          <w:szCs w:val="22"/>
        </w:rPr>
        <w:t>EFFECT: Native Mussels and young fish are slowly dying out because they have less food.  </w:t>
      </w:r>
    </w:p>
    <w:p w:rsidR="00641D1F" w:rsidRDefault="00641D1F" w:rsidP="00641D1F">
      <w:r>
        <w:br/>
        <w:t>5. Submit proposal for presentation. Use the proposal sheet attached and hand it in to me BEFORE you start working on the presentation.  </w:t>
      </w:r>
      <w:r>
        <w:rPr>
          <w:b/>
          <w:bCs/>
        </w:rPr>
        <w:t>Proposal is due by</w:t>
      </w:r>
      <w:proofErr w:type="gramStart"/>
      <w:r>
        <w:rPr>
          <w:b/>
          <w:bCs/>
        </w:rPr>
        <w:t>:_</w:t>
      </w:r>
      <w:proofErr w:type="gramEnd"/>
      <w:r>
        <w:rPr>
          <w:b/>
          <w:bCs/>
        </w:rPr>
        <w:t>_________________</w:t>
      </w:r>
      <w:r>
        <w:br/>
      </w:r>
      <w:r>
        <w:br/>
        <w:t>6. Design a digital presentation to share your knowledge with the community at Lake Day and on the school website.  </w:t>
      </w:r>
      <w:r>
        <w:rPr>
          <w:b/>
          <w:bCs/>
        </w:rPr>
        <w:t>Presentation is due by: _______________________</w:t>
      </w:r>
      <w:r>
        <w:br/>
        <w:t>Presentation must include:</w:t>
      </w:r>
    </w:p>
    <w:p w:rsidR="00641D1F" w:rsidRDefault="00641D1F" w:rsidP="00641D1F">
      <w:pPr>
        <w:numPr>
          <w:ilvl w:val="0"/>
          <w:numId w:val="18"/>
        </w:numPr>
        <w:spacing w:before="100" w:beforeAutospacing="1" w:after="100" w:afterAutospacing="1" w:line="240" w:lineRule="auto"/>
        <w:textAlignment w:val="baseline"/>
      </w:pPr>
      <w:r>
        <w:t>Overall explanation of your issue, including answers to all of your research questions.</w:t>
      </w:r>
    </w:p>
    <w:p w:rsidR="00641D1F" w:rsidRDefault="00641D1F" w:rsidP="00641D1F">
      <w:pPr>
        <w:numPr>
          <w:ilvl w:val="0"/>
          <w:numId w:val="18"/>
        </w:numPr>
        <w:spacing w:before="100" w:beforeAutospacing="1" w:after="100" w:afterAutospacing="1" w:line="240" w:lineRule="auto"/>
        <w:textAlignment w:val="baseline"/>
      </w:pPr>
      <w:r>
        <w:t>Visual representation and explanation of the cause and effect of your issue.</w:t>
      </w:r>
    </w:p>
    <w:p w:rsidR="00641D1F" w:rsidRDefault="00641D1F" w:rsidP="00641D1F">
      <w:pPr>
        <w:numPr>
          <w:ilvl w:val="0"/>
          <w:numId w:val="18"/>
        </w:numPr>
        <w:spacing w:before="100" w:beforeAutospacing="1" w:after="100" w:afterAutospacing="1" w:line="240" w:lineRule="auto"/>
        <w:textAlignment w:val="baseline"/>
      </w:pPr>
      <w:r>
        <w:t>List of action steps to help prevent or minimize issue.</w:t>
      </w:r>
    </w:p>
    <w:p w:rsidR="00641D1F" w:rsidRDefault="00641D1F" w:rsidP="00641D1F">
      <w:pPr>
        <w:numPr>
          <w:ilvl w:val="0"/>
          <w:numId w:val="18"/>
        </w:numPr>
        <w:spacing w:before="100" w:beforeAutospacing="1" w:after="100" w:afterAutospacing="1" w:line="240" w:lineRule="auto"/>
        <w:textAlignment w:val="baseline"/>
      </w:pPr>
      <w:r>
        <w:t>Clear audience</w:t>
      </w:r>
    </w:p>
    <w:p w:rsidR="00641D1F" w:rsidRDefault="00641D1F" w:rsidP="00641D1F">
      <w:pPr>
        <w:numPr>
          <w:ilvl w:val="0"/>
          <w:numId w:val="18"/>
        </w:numPr>
        <w:spacing w:before="100" w:beforeAutospacing="1" w:after="100" w:afterAutospacing="1" w:line="240" w:lineRule="auto"/>
        <w:textAlignment w:val="baseline"/>
      </w:pPr>
      <w:r>
        <w:t>Effective science vocabulary (from word lists)</w:t>
      </w:r>
    </w:p>
    <w:p w:rsidR="00641D1F" w:rsidRDefault="00641D1F" w:rsidP="00641D1F">
      <w:pPr>
        <w:numPr>
          <w:ilvl w:val="0"/>
          <w:numId w:val="18"/>
        </w:numPr>
        <w:spacing w:before="100" w:beforeAutospacing="1" w:after="100" w:afterAutospacing="1" w:line="240" w:lineRule="auto"/>
        <w:textAlignment w:val="baseline"/>
      </w:pPr>
      <w:r>
        <w:t>Creativity! Creativity! Creativity!</w:t>
      </w:r>
    </w:p>
    <w:p w:rsidR="00641D1F" w:rsidRDefault="00641D1F" w:rsidP="00641D1F">
      <w:pPr>
        <w:spacing w:after="240"/>
      </w:pPr>
      <w:r>
        <w:br/>
      </w:r>
    </w:p>
    <w:p w:rsidR="00641D1F" w:rsidRDefault="00641D1F" w:rsidP="00641D1F">
      <w:pPr>
        <w:pStyle w:val="NormalWeb"/>
        <w:spacing w:before="0" w:beforeAutospacing="0" w:after="0" w:afterAutospacing="0"/>
        <w:jc w:val="center"/>
      </w:pPr>
      <w:r>
        <w:rPr>
          <w:rFonts w:ascii="Arial" w:hAnsi="Arial" w:cs="Arial"/>
          <w:b/>
          <w:bCs/>
          <w:sz w:val="22"/>
          <w:szCs w:val="22"/>
        </w:rPr>
        <w:lastRenderedPageBreak/>
        <w:t xml:space="preserve">Lake Champlain Ecology Presentation Proposal </w:t>
      </w:r>
    </w:p>
    <w:p w:rsidR="004A0717" w:rsidRDefault="00641D1F" w:rsidP="00641D1F">
      <w:r>
        <w:br/>
      </w:r>
      <w:r>
        <w:rPr>
          <w:b/>
          <w:bCs/>
        </w:rPr>
        <w:t xml:space="preserve">Directions: Think about the information you’ve gathered and how you want to present it on Lake Day the fill out the proposal below. </w:t>
      </w:r>
      <w:r>
        <w:br/>
      </w:r>
      <w:r>
        <w:br/>
      </w:r>
      <w:r>
        <w:rPr>
          <w:b/>
          <w:bCs/>
        </w:rPr>
        <w:t>What is your project about?  Summarize your information into one paragraph.  </w:t>
      </w:r>
      <w:r>
        <w:br/>
      </w:r>
      <w:r>
        <w:br/>
      </w:r>
      <w:r>
        <w:br/>
      </w:r>
      <w:r>
        <w:br/>
      </w:r>
      <w:r>
        <w:br/>
      </w:r>
      <w:r>
        <w:br/>
      </w:r>
      <w:r>
        <w:br/>
      </w:r>
      <w:r>
        <w:br/>
      </w:r>
      <w:r>
        <w:br/>
      </w:r>
      <w:r>
        <w:br/>
      </w:r>
      <w:r>
        <w:br/>
      </w:r>
      <w:r>
        <w:br/>
      </w:r>
      <w:r>
        <w:rPr>
          <w:b/>
          <w:bCs/>
        </w:rPr>
        <w:t>We are planning to use __________________________________ to show are presentation.</w:t>
      </w:r>
      <w:r>
        <w:br/>
      </w:r>
      <w:r>
        <w:br/>
      </w:r>
      <w:r>
        <w:br/>
      </w:r>
      <w:r>
        <w:rPr>
          <w:b/>
          <w:bCs/>
        </w:rPr>
        <w:t>We chose this presentation tool because</w:t>
      </w:r>
      <w:r>
        <w:br/>
      </w:r>
      <w:r>
        <w:br/>
      </w:r>
      <w:r>
        <w:br/>
      </w:r>
      <w:r>
        <w:br/>
      </w:r>
      <w:r>
        <w:br/>
      </w:r>
      <w:r>
        <w:br/>
      </w:r>
      <w:r>
        <w:br/>
      </w:r>
      <w:r>
        <w:br/>
      </w:r>
      <w:r>
        <w:br/>
      </w:r>
      <w:r>
        <w:rPr>
          <w:b/>
          <w:bCs/>
        </w:rPr>
        <w:t>Questions we have.</w:t>
      </w:r>
      <w:r>
        <w:br/>
      </w:r>
      <w:r>
        <w:br/>
      </w:r>
      <w:r>
        <w:br/>
      </w:r>
      <w:r>
        <w:br/>
      </w:r>
    </w:p>
    <w:p w:rsidR="004A0717" w:rsidRDefault="004A0717">
      <w:pPr>
        <w:spacing w:after="200"/>
      </w:pPr>
      <w:r>
        <w:br w:type="page"/>
      </w:r>
    </w:p>
    <w:p w:rsidR="004A0717" w:rsidRDefault="004A0717" w:rsidP="004A0717">
      <w:pPr>
        <w:spacing w:line="240" w:lineRule="auto"/>
        <w:jc w:val="center"/>
        <w:rPr>
          <w:rFonts w:ascii="Tempus Sans ITC" w:hAnsi="Tempus Sans ITC"/>
          <w:b/>
          <w:bCs/>
          <w:sz w:val="48"/>
          <w:szCs w:val="48"/>
          <w:u w:val="single"/>
        </w:rPr>
      </w:pPr>
      <w:r>
        <w:rPr>
          <w:rFonts w:ascii="Tempus Sans ITC" w:hAnsi="Tempus Sans ITC"/>
          <w:b/>
          <w:bCs/>
          <w:sz w:val="48"/>
          <w:szCs w:val="48"/>
          <w:u w:val="single"/>
        </w:rPr>
        <w:lastRenderedPageBreak/>
        <w:t xml:space="preserve">We’re All </w:t>
      </w:r>
      <w:proofErr w:type="gramStart"/>
      <w:r>
        <w:rPr>
          <w:rFonts w:ascii="Tempus Sans ITC" w:hAnsi="Tempus Sans ITC"/>
          <w:b/>
          <w:bCs/>
          <w:sz w:val="48"/>
          <w:szCs w:val="48"/>
          <w:u w:val="single"/>
        </w:rPr>
        <w:t>In</w:t>
      </w:r>
      <w:proofErr w:type="gramEnd"/>
      <w:r>
        <w:rPr>
          <w:rFonts w:ascii="Tempus Sans ITC" w:hAnsi="Tempus Sans ITC"/>
          <w:b/>
          <w:bCs/>
          <w:sz w:val="48"/>
          <w:szCs w:val="48"/>
          <w:u w:val="single"/>
        </w:rPr>
        <w:t xml:space="preserve"> This Together</w:t>
      </w:r>
    </w:p>
    <w:p w:rsidR="004A0717" w:rsidRPr="00C55103" w:rsidRDefault="004A0717" w:rsidP="004A0717">
      <w:pPr>
        <w:spacing w:line="240" w:lineRule="auto"/>
        <w:jc w:val="center"/>
        <w:rPr>
          <w:rFonts w:ascii="Tempus Sans ITC" w:hAnsi="Tempus Sans ITC"/>
          <w:b/>
          <w:bCs/>
          <w:sz w:val="48"/>
          <w:szCs w:val="48"/>
          <w:u w:val="single"/>
        </w:rPr>
      </w:pPr>
      <w:r w:rsidRPr="00C55103">
        <w:rPr>
          <w:rFonts w:ascii="Tempus Sans ITC" w:hAnsi="Tempus Sans ITC"/>
          <w:b/>
          <w:bCs/>
          <w:sz w:val="48"/>
          <w:szCs w:val="48"/>
          <w:u w:val="single"/>
        </w:rPr>
        <w:t>Word Study Lessons</w:t>
      </w:r>
    </w:p>
    <w:p w:rsidR="00EE30DB" w:rsidRDefault="00EE30DB" w:rsidP="004A0717">
      <w:pPr>
        <w:jc w:val="center"/>
        <w:rPr>
          <w:rFonts w:ascii="Tempus Sans ITC" w:hAnsi="Tempus Sans ITC"/>
          <w:b/>
          <w:bCs/>
          <w:sz w:val="28"/>
          <w:szCs w:val="28"/>
        </w:rPr>
      </w:pPr>
    </w:p>
    <w:p w:rsidR="004A0717" w:rsidRDefault="004A0717" w:rsidP="004A0717">
      <w:pPr>
        <w:jc w:val="center"/>
        <w:rPr>
          <w:rFonts w:ascii="Tempus Sans ITC" w:hAnsi="Tempus Sans ITC"/>
          <w:b/>
          <w:bCs/>
          <w:sz w:val="28"/>
          <w:szCs w:val="28"/>
        </w:rPr>
      </w:pPr>
      <w:r w:rsidRPr="00C55103">
        <w:rPr>
          <w:rFonts w:ascii="Tempus Sans ITC" w:hAnsi="Tempus Sans ITC"/>
          <w:b/>
          <w:bCs/>
          <w:sz w:val="28"/>
          <w:szCs w:val="28"/>
        </w:rPr>
        <w:t xml:space="preserve">Created by Heather </w:t>
      </w:r>
      <w:proofErr w:type="spellStart"/>
      <w:r w:rsidRPr="00C55103">
        <w:rPr>
          <w:rFonts w:ascii="Tempus Sans ITC" w:hAnsi="Tempus Sans ITC"/>
          <w:b/>
          <w:bCs/>
          <w:sz w:val="28"/>
          <w:szCs w:val="28"/>
        </w:rPr>
        <w:t>Estey</w:t>
      </w:r>
      <w:proofErr w:type="spellEnd"/>
    </w:p>
    <w:p w:rsidR="00EE30DB" w:rsidRDefault="00EE30DB" w:rsidP="004A0717">
      <w:pPr>
        <w:jc w:val="center"/>
        <w:rPr>
          <w:rFonts w:ascii="Tempus Sans ITC" w:hAnsi="Tempus Sans ITC"/>
          <w:b/>
          <w:bCs/>
          <w:sz w:val="28"/>
          <w:szCs w:val="28"/>
        </w:rPr>
      </w:pPr>
    </w:p>
    <w:p w:rsidR="004A0717" w:rsidRDefault="004A0717" w:rsidP="004A0717">
      <w:pPr>
        <w:jc w:val="center"/>
      </w:pPr>
      <w:r>
        <w:rPr>
          <w:noProof/>
        </w:rPr>
        <w:drawing>
          <wp:inline distT="0" distB="0" distL="0" distR="0">
            <wp:extent cx="3968750" cy="2486829"/>
            <wp:effectExtent l="19050" t="0" r="0" b="0"/>
            <wp:docPr id="16" name="Picture 2" descr="ecosystem vocabulary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vocabulary wordle.png"/>
                    <pic:cNvPicPr/>
                  </pic:nvPicPr>
                  <pic:blipFill>
                    <a:blip r:embed="rId1055" cstate="print"/>
                    <a:stretch>
                      <a:fillRect/>
                    </a:stretch>
                  </pic:blipFill>
                  <pic:spPr>
                    <a:xfrm>
                      <a:off x="0" y="0"/>
                      <a:ext cx="3968750" cy="2486829"/>
                    </a:xfrm>
                    <a:prstGeom prst="rect">
                      <a:avLst/>
                    </a:prstGeom>
                  </pic:spPr>
                </pic:pic>
              </a:graphicData>
            </a:graphic>
          </wp:inline>
        </w:drawing>
      </w:r>
    </w:p>
    <w:p w:rsidR="00EE30DB" w:rsidRDefault="00EE30DB" w:rsidP="004A0717">
      <w:pPr>
        <w:ind w:firstLine="720"/>
        <w:rPr>
          <w:rFonts w:ascii="Tempus Sans ITC" w:hAnsi="Tempus Sans ITC"/>
          <w:b/>
          <w:bCs/>
          <w:sz w:val="28"/>
          <w:szCs w:val="28"/>
        </w:rPr>
      </w:pPr>
    </w:p>
    <w:p w:rsidR="00EE30DB" w:rsidRDefault="00EE30DB" w:rsidP="004A0717">
      <w:pPr>
        <w:ind w:firstLine="720"/>
        <w:rPr>
          <w:rFonts w:ascii="Tempus Sans ITC" w:hAnsi="Tempus Sans ITC"/>
          <w:b/>
          <w:bCs/>
          <w:sz w:val="28"/>
          <w:szCs w:val="28"/>
        </w:rPr>
      </w:pPr>
    </w:p>
    <w:p w:rsidR="004A0717" w:rsidRDefault="004A0717" w:rsidP="004A0717">
      <w:pPr>
        <w:ind w:firstLine="720"/>
        <w:rPr>
          <w:rFonts w:ascii="Tempus Sans ITC" w:hAnsi="Tempus Sans ITC"/>
          <w:b/>
          <w:bCs/>
          <w:sz w:val="28"/>
          <w:szCs w:val="28"/>
        </w:rPr>
      </w:pPr>
      <w:r>
        <w:rPr>
          <w:rFonts w:ascii="Tempus Sans ITC" w:hAnsi="Tempus Sans ITC"/>
          <w:b/>
          <w:bCs/>
          <w:sz w:val="28"/>
          <w:szCs w:val="28"/>
        </w:rPr>
        <w:t xml:space="preserve">These Word Study lessons are designed to support the ecosystems concept understanding being developed during the Science lessons of this unit.  Vocabulary development work will center on both understanding the meanings of individual vocabulary words in this science context, and understanding the derivation of many of the science terms.  Knowing the meanings of many of the roots and affixes in these words will allow students to predict the meanings of new words. </w:t>
      </w:r>
    </w:p>
    <w:p w:rsidR="004A0717" w:rsidRDefault="004A0717" w:rsidP="004A0717">
      <w:pPr>
        <w:ind w:firstLine="720"/>
        <w:rPr>
          <w:rFonts w:ascii="Tempus Sans ITC" w:hAnsi="Tempus Sans ITC"/>
          <w:b/>
          <w:bCs/>
          <w:sz w:val="28"/>
          <w:szCs w:val="28"/>
        </w:rPr>
      </w:pPr>
      <w:r>
        <w:rPr>
          <w:rFonts w:ascii="Tempus Sans ITC" w:hAnsi="Tempus Sans ITC"/>
          <w:b/>
          <w:bCs/>
          <w:sz w:val="28"/>
          <w:szCs w:val="28"/>
        </w:rPr>
        <w:t>Vocabulary understanding will be assessed both during the actual Word Study lessons and in the “We’re All in This Together” unit summative assessment project.</w:t>
      </w:r>
    </w:p>
    <w:p w:rsidR="004A0717" w:rsidRDefault="004A0717" w:rsidP="004A0717">
      <w:pPr>
        <w:rPr>
          <w:rFonts w:ascii="Tempus Sans ITC" w:hAnsi="Tempus Sans ITC"/>
          <w:b/>
          <w:bCs/>
          <w:sz w:val="28"/>
          <w:szCs w:val="28"/>
        </w:rPr>
      </w:pPr>
      <w:r>
        <w:rPr>
          <w:rFonts w:ascii="Tempus Sans ITC" w:hAnsi="Tempus Sans ITC"/>
          <w:b/>
          <w:bCs/>
          <w:sz w:val="28"/>
          <w:szCs w:val="28"/>
        </w:rPr>
        <w:br w:type="page"/>
      </w:r>
    </w:p>
    <w:p w:rsidR="004A0717" w:rsidRPr="00EE30DB" w:rsidRDefault="004A0717" w:rsidP="004A0717">
      <w:pPr>
        <w:ind w:firstLine="720"/>
        <w:jc w:val="center"/>
        <w:rPr>
          <w:rFonts w:ascii="Tempus Sans ITC" w:hAnsi="Tempus Sans ITC"/>
          <w:b/>
          <w:bCs/>
          <w:sz w:val="32"/>
          <w:szCs w:val="32"/>
        </w:rPr>
      </w:pPr>
      <w:r w:rsidRPr="00EE30DB">
        <w:rPr>
          <w:rFonts w:ascii="Tempus Sans ITC" w:hAnsi="Tempus Sans ITC"/>
          <w:b/>
          <w:bCs/>
          <w:sz w:val="32"/>
          <w:szCs w:val="32"/>
        </w:rPr>
        <w:lastRenderedPageBreak/>
        <w:t>“We’re All In This Together” Word Study Lessons</w:t>
      </w:r>
    </w:p>
    <w:p w:rsidR="004A0717" w:rsidRDefault="004A0717" w:rsidP="004A0717">
      <w:pPr>
        <w:ind w:firstLine="720"/>
        <w:jc w:val="center"/>
        <w:rPr>
          <w:rFonts w:ascii="Tempus Sans ITC" w:hAnsi="Tempus Sans ITC"/>
          <w:b/>
          <w:bCs/>
          <w:sz w:val="32"/>
          <w:szCs w:val="32"/>
        </w:rPr>
      </w:pPr>
      <w:r w:rsidRPr="00EE30DB">
        <w:rPr>
          <w:rFonts w:ascii="Tempus Sans ITC" w:hAnsi="Tempus Sans ITC"/>
          <w:b/>
          <w:bCs/>
          <w:sz w:val="32"/>
          <w:szCs w:val="32"/>
        </w:rPr>
        <w:t>Table of Contents</w:t>
      </w:r>
    </w:p>
    <w:p w:rsidR="00EE30DB" w:rsidRPr="00EE30DB" w:rsidRDefault="00EE30DB" w:rsidP="004A0717">
      <w:pPr>
        <w:ind w:firstLine="720"/>
        <w:jc w:val="center"/>
        <w:rPr>
          <w:rFonts w:ascii="Tempus Sans ITC" w:hAnsi="Tempus Sans ITC"/>
          <w:b/>
          <w:bCs/>
          <w:sz w:val="32"/>
          <w:szCs w:val="32"/>
        </w:rPr>
      </w:pP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1</w:t>
      </w:r>
      <w:r w:rsidRPr="00EE30DB">
        <w:rPr>
          <w:rFonts w:ascii="Tempus Sans ITC" w:hAnsi="Tempus Sans ITC"/>
          <w:bCs/>
          <w:sz w:val="24"/>
          <w:szCs w:val="24"/>
        </w:rPr>
        <w:tab/>
        <w:t>Ecosystems Knowledge Rating</w:t>
      </w:r>
    </w:p>
    <w:p w:rsidR="004A0717" w:rsidRPr="00EE30DB" w:rsidRDefault="004A0717" w:rsidP="00EE30DB">
      <w:pPr>
        <w:ind w:left="1440" w:firstLine="720"/>
        <w:rPr>
          <w:rFonts w:ascii="Tempus Sans ITC" w:hAnsi="Tempus Sans ITC"/>
          <w:bCs/>
          <w:sz w:val="24"/>
          <w:szCs w:val="24"/>
        </w:rPr>
      </w:pPr>
      <w:r w:rsidRPr="00EE30DB">
        <w:rPr>
          <w:rFonts w:ascii="Tempus Sans ITC" w:hAnsi="Tempus Sans ITC"/>
          <w:bCs/>
          <w:sz w:val="24"/>
          <w:szCs w:val="24"/>
        </w:rPr>
        <w:t xml:space="preserve">Attachment - Knowledge Rating </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2</w:t>
      </w:r>
      <w:r w:rsidRPr="00EE30DB">
        <w:rPr>
          <w:rFonts w:ascii="Tempus Sans ITC" w:hAnsi="Tempus Sans ITC"/>
          <w:bCs/>
          <w:sz w:val="24"/>
          <w:szCs w:val="24"/>
        </w:rPr>
        <w:tab/>
        <w:t>Ecosystems Bubble</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3</w:t>
      </w:r>
      <w:r w:rsidRPr="00EE30DB">
        <w:rPr>
          <w:rFonts w:ascii="Tempus Sans ITC" w:hAnsi="Tempus Sans ITC"/>
          <w:bCs/>
          <w:sz w:val="24"/>
          <w:szCs w:val="24"/>
        </w:rPr>
        <w:tab/>
        <w:t>Ecosystems Vocabulary Stations</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ab/>
      </w:r>
      <w:r w:rsidRPr="00EE30DB">
        <w:rPr>
          <w:rFonts w:ascii="Tempus Sans ITC" w:hAnsi="Tempus Sans ITC"/>
          <w:bCs/>
          <w:sz w:val="24"/>
          <w:szCs w:val="24"/>
        </w:rPr>
        <w:tab/>
        <w:t>Attachment – Vocabulary Stations Directions</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4</w:t>
      </w:r>
      <w:r w:rsidRPr="00EE30DB">
        <w:rPr>
          <w:rFonts w:ascii="Tempus Sans ITC" w:hAnsi="Tempus Sans ITC"/>
          <w:bCs/>
          <w:sz w:val="24"/>
          <w:szCs w:val="24"/>
        </w:rPr>
        <w:tab/>
        <w:t>Three Facts and a Fib</w:t>
      </w:r>
    </w:p>
    <w:p w:rsidR="00AF2569" w:rsidRPr="00EE30DB" w:rsidRDefault="00AF2569" w:rsidP="004A0717">
      <w:pPr>
        <w:ind w:firstLine="720"/>
        <w:rPr>
          <w:rFonts w:ascii="Tempus Sans ITC" w:hAnsi="Tempus Sans ITC"/>
          <w:bCs/>
          <w:sz w:val="24"/>
          <w:szCs w:val="24"/>
        </w:rPr>
      </w:pPr>
      <w:r w:rsidRPr="00EE30DB">
        <w:rPr>
          <w:rFonts w:ascii="Tempus Sans ITC" w:hAnsi="Tempus Sans ITC"/>
          <w:bCs/>
          <w:sz w:val="24"/>
          <w:szCs w:val="24"/>
        </w:rPr>
        <w:tab/>
      </w:r>
      <w:r w:rsidRPr="00EE30DB">
        <w:rPr>
          <w:rFonts w:ascii="Tempus Sans ITC" w:hAnsi="Tempus Sans ITC"/>
          <w:bCs/>
          <w:sz w:val="24"/>
          <w:szCs w:val="24"/>
        </w:rPr>
        <w:tab/>
        <w:t>Attachment: Ecosystems Worksheet (</w:t>
      </w:r>
      <w:proofErr w:type="spellStart"/>
      <w:r w:rsidRPr="00EE30DB">
        <w:rPr>
          <w:rFonts w:ascii="Tempus Sans ITC" w:hAnsi="Tempus Sans ITC"/>
          <w:bCs/>
          <w:sz w:val="24"/>
          <w:szCs w:val="24"/>
        </w:rPr>
        <w:t>pdf</w:t>
      </w:r>
      <w:proofErr w:type="spellEnd"/>
      <w:r w:rsidRPr="00EE30DB">
        <w:rPr>
          <w:rFonts w:ascii="Tempus Sans ITC" w:hAnsi="Tempus Sans ITC"/>
          <w:bCs/>
          <w:sz w:val="24"/>
          <w:szCs w:val="24"/>
        </w:rPr>
        <w:t xml:space="preserve"> file)</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5</w:t>
      </w:r>
      <w:r w:rsidRPr="00EE30DB">
        <w:rPr>
          <w:rFonts w:ascii="Tempus Sans ITC" w:hAnsi="Tempus Sans ITC"/>
          <w:bCs/>
          <w:sz w:val="24"/>
          <w:szCs w:val="24"/>
        </w:rPr>
        <w:tab/>
        <w:t>Vocabulary Notebook</w:t>
      </w:r>
    </w:p>
    <w:p w:rsidR="004A0717" w:rsidRPr="00EE30DB" w:rsidRDefault="004A0717" w:rsidP="004A0717">
      <w:pPr>
        <w:ind w:left="1440" w:firstLine="720"/>
        <w:rPr>
          <w:rFonts w:ascii="Tempus Sans ITC" w:hAnsi="Tempus Sans ITC"/>
          <w:bCs/>
          <w:sz w:val="24"/>
          <w:szCs w:val="24"/>
        </w:rPr>
      </w:pPr>
      <w:r w:rsidRPr="00EE30DB">
        <w:rPr>
          <w:rFonts w:ascii="Tempus Sans ITC" w:hAnsi="Tempus Sans ITC"/>
          <w:bCs/>
          <w:sz w:val="24"/>
          <w:szCs w:val="24"/>
        </w:rPr>
        <w:t>Attachment – Ecosystems Vocabulary for Science Folders</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6</w:t>
      </w:r>
      <w:r w:rsidRPr="00EE30DB">
        <w:rPr>
          <w:rFonts w:ascii="Tempus Sans ITC" w:hAnsi="Tempus Sans ITC"/>
          <w:bCs/>
          <w:sz w:val="24"/>
          <w:szCs w:val="24"/>
        </w:rPr>
        <w:tab/>
        <w:t xml:space="preserve">It’s All Greek (and Latin) to </w:t>
      </w:r>
      <w:proofErr w:type="gramStart"/>
      <w:r w:rsidRPr="00EE30DB">
        <w:rPr>
          <w:rFonts w:ascii="Tempus Sans ITC" w:hAnsi="Tempus Sans ITC"/>
          <w:bCs/>
          <w:sz w:val="24"/>
          <w:szCs w:val="24"/>
        </w:rPr>
        <w:t>Me</w:t>
      </w:r>
      <w:proofErr w:type="gramEnd"/>
      <w:r w:rsidRPr="00EE30DB">
        <w:rPr>
          <w:rFonts w:ascii="Tempus Sans ITC" w:hAnsi="Tempus Sans ITC"/>
          <w:bCs/>
          <w:sz w:val="24"/>
          <w:szCs w:val="24"/>
        </w:rPr>
        <w:t xml:space="preserve"> I</w:t>
      </w:r>
    </w:p>
    <w:p w:rsidR="004A0717" w:rsidRPr="00EE30DB" w:rsidRDefault="004A0717" w:rsidP="004A0717">
      <w:pPr>
        <w:ind w:left="1440" w:firstLine="720"/>
        <w:rPr>
          <w:rFonts w:ascii="Tempus Sans ITC" w:hAnsi="Tempus Sans ITC"/>
          <w:bCs/>
          <w:sz w:val="24"/>
          <w:szCs w:val="24"/>
        </w:rPr>
      </w:pPr>
      <w:r w:rsidRPr="00EE30DB">
        <w:rPr>
          <w:rFonts w:ascii="Tempus Sans ITC" w:hAnsi="Tempus Sans ITC"/>
          <w:bCs/>
          <w:sz w:val="24"/>
          <w:szCs w:val="24"/>
        </w:rPr>
        <w:t>Attachment – Word Study Activities</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7</w:t>
      </w:r>
      <w:r w:rsidRPr="00EE30DB">
        <w:rPr>
          <w:rFonts w:ascii="Tempus Sans ITC" w:hAnsi="Tempus Sans ITC"/>
          <w:bCs/>
          <w:sz w:val="24"/>
          <w:szCs w:val="24"/>
        </w:rPr>
        <w:tab/>
        <w:t>Voracious Vocabulary</w:t>
      </w:r>
    </w:p>
    <w:p w:rsidR="004A0717" w:rsidRPr="00EE30DB" w:rsidRDefault="004A0717" w:rsidP="004A0717">
      <w:pPr>
        <w:ind w:left="1440" w:firstLine="720"/>
        <w:rPr>
          <w:rFonts w:ascii="Tempus Sans ITC" w:hAnsi="Tempus Sans ITC"/>
          <w:bCs/>
          <w:sz w:val="24"/>
          <w:szCs w:val="24"/>
        </w:rPr>
      </w:pPr>
      <w:r w:rsidRPr="00EE30DB">
        <w:rPr>
          <w:rFonts w:ascii="Tempus Sans ITC" w:hAnsi="Tempus Sans ITC"/>
          <w:bCs/>
          <w:sz w:val="24"/>
          <w:szCs w:val="24"/>
        </w:rPr>
        <w:t xml:space="preserve">Attachment – </w:t>
      </w:r>
      <w:proofErr w:type="spellStart"/>
      <w:r w:rsidRPr="00EE30DB">
        <w:rPr>
          <w:rFonts w:ascii="Tempus Sans ITC" w:hAnsi="Tempus Sans ITC"/>
          <w:bCs/>
          <w:sz w:val="24"/>
          <w:szCs w:val="24"/>
        </w:rPr>
        <w:t>Vore</w:t>
      </w:r>
      <w:proofErr w:type="spellEnd"/>
      <w:r w:rsidRPr="00EE30DB">
        <w:rPr>
          <w:rFonts w:ascii="Tempus Sans ITC" w:hAnsi="Tempus Sans ITC"/>
          <w:bCs/>
          <w:sz w:val="24"/>
          <w:szCs w:val="24"/>
        </w:rPr>
        <w:t xml:space="preserve"> Words</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8</w:t>
      </w:r>
      <w:r w:rsidRPr="00EE30DB">
        <w:rPr>
          <w:rFonts w:ascii="Tempus Sans ITC" w:hAnsi="Tempus Sans ITC"/>
          <w:bCs/>
          <w:sz w:val="24"/>
          <w:szCs w:val="24"/>
        </w:rPr>
        <w:tab/>
      </w:r>
      <w:proofErr w:type="gramStart"/>
      <w:r w:rsidRPr="00EE30DB">
        <w:rPr>
          <w:rFonts w:ascii="Tempus Sans ITC" w:hAnsi="Tempus Sans ITC"/>
          <w:bCs/>
          <w:sz w:val="24"/>
          <w:szCs w:val="24"/>
        </w:rPr>
        <w:t>An</w:t>
      </w:r>
      <w:proofErr w:type="gramEnd"/>
      <w:r w:rsidRPr="00EE30DB">
        <w:rPr>
          <w:rFonts w:ascii="Tempus Sans ITC" w:hAnsi="Tempus Sans ITC"/>
          <w:bCs/>
          <w:sz w:val="24"/>
          <w:szCs w:val="24"/>
        </w:rPr>
        <w:t xml:space="preserve"> Ecosystems Tale</w:t>
      </w:r>
    </w:p>
    <w:p w:rsidR="004A0717" w:rsidRPr="00EE30DB" w:rsidRDefault="004A0717" w:rsidP="004A0717">
      <w:pPr>
        <w:ind w:left="1440" w:firstLine="720"/>
        <w:rPr>
          <w:rFonts w:ascii="Tempus Sans ITC" w:hAnsi="Tempus Sans ITC"/>
          <w:bCs/>
          <w:sz w:val="24"/>
          <w:szCs w:val="24"/>
        </w:rPr>
      </w:pPr>
      <w:r w:rsidRPr="00EE30DB">
        <w:rPr>
          <w:rFonts w:ascii="Tempus Sans ITC" w:hAnsi="Tempus Sans ITC"/>
          <w:bCs/>
          <w:sz w:val="24"/>
          <w:szCs w:val="24"/>
        </w:rPr>
        <w:t xml:space="preserve">Attachment - </w:t>
      </w:r>
      <w:proofErr w:type="gramStart"/>
      <w:r w:rsidRPr="00EE30DB">
        <w:rPr>
          <w:rFonts w:ascii="Tempus Sans ITC" w:hAnsi="Tempus Sans ITC"/>
          <w:bCs/>
          <w:sz w:val="24"/>
          <w:szCs w:val="24"/>
        </w:rPr>
        <w:t>An Ecosystems Tale Directions</w:t>
      </w:r>
      <w:proofErr w:type="gramEnd"/>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9</w:t>
      </w:r>
      <w:r w:rsidRPr="00EE30DB">
        <w:rPr>
          <w:rFonts w:ascii="Tempus Sans ITC" w:hAnsi="Tempus Sans ITC"/>
          <w:bCs/>
          <w:sz w:val="24"/>
          <w:szCs w:val="24"/>
        </w:rPr>
        <w:tab/>
        <w:t>It’s All Greek (and Latin) to Me II</w:t>
      </w:r>
    </w:p>
    <w:p w:rsidR="004A0717" w:rsidRPr="00EE30DB" w:rsidRDefault="004A0717" w:rsidP="004A0717">
      <w:pPr>
        <w:ind w:left="1440" w:firstLine="720"/>
        <w:rPr>
          <w:rFonts w:ascii="Tempus Sans ITC" w:hAnsi="Tempus Sans ITC"/>
          <w:bCs/>
          <w:sz w:val="24"/>
          <w:szCs w:val="24"/>
        </w:rPr>
      </w:pPr>
      <w:r w:rsidRPr="00EE30DB">
        <w:rPr>
          <w:rFonts w:ascii="Tempus Sans ITC" w:hAnsi="Tempus Sans ITC"/>
          <w:bCs/>
          <w:sz w:val="24"/>
          <w:szCs w:val="24"/>
        </w:rPr>
        <w:t xml:space="preserve">Attachment - </w:t>
      </w:r>
      <w:proofErr w:type="spellStart"/>
      <w:r w:rsidRPr="00EE30DB">
        <w:rPr>
          <w:rFonts w:ascii="Tempus Sans ITC" w:hAnsi="Tempus Sans ITC"/>
          <w:bCs/>
          <w:sz w:val="24"/>
          <w:szCs w:val="24"/>
        </w:rPr>
        <w:t>Equi</w:t>
      </w:r>
      <w:proofErr w:type="spellEnd"/>
      <w:r w:rsidRPr="00EE30DB">
        <w:rPr>
          <w:rFonts w:ascii="Tempus Sans ITC" w:hAnsi="Tempus Sans ITC"/>
          <w:bCs/>
          <w:sz w:val="24"/>
          <w:szCs w:val="24"/>
        </w:rPr>
        <w:t xml:space="preserve"> De Pro Con Photo Nat Assessment</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10</w:t>
      </w:r>
      <w:r w:rsidRPr="00EE30DB">
        <w:rPr>
          <w:rFonts w:ascii="Tempus Sans ITC" w:hAnsi="Tempus Sans ITC"/>
          <w:bCs/>
          <w:sz w:val="24"/>
          <w:szCs w:val="24"/>
        </w:rPr>
        <w:tab/>
        <w:t>Choose Your Own Roots and Affixes Adventure</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11</w:t>
      </w:r>
      <w:r w:rsidRPr="00EE30DB">
        <w:rPr>
          <w:rFonts w:ascii="Tempus Sans ITC" w:hAnsi="Tempus Sans ITC"/>
          <w:bCs/>
          <w:sz w:val="24"/>
          <w:szCs w:val="24"/>
        </w:rPr>
        <w:tab/>
        <w:t>Ecosystems Vocabulary Sort It All Out</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ab/>
      </w:r>
      <w:r w:rsidRPr="00EE30DB">
        <w:rPr>
          <w:rFonts w:ascii="Tempus Sans ITC" w:hAnsi="Tempus Sans ITC"/>
          <w:bCs/>
          <w:sz w:val="24"/>
          <w:szCs w:val="24"/>
        </w:rPr>
        <w:tab/>
        <w:t>Attachment – Ecosystems Vocabulary Sort</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ab/>
      </w:r>
      <w:r w:rsidRPr="00EE30DB">
        <w:rPr>
          <w:rFonts w:ascii="Tempus Sans ITC" w:hAnsi="Tempus Sans ITC"/>
          <w:bCs/>
          <w:sz w:val="24"/>
          <w:szCs w:val="24"/>
        </w:rPr>
        <w:tab/>
        <w:t>Attachment – Crossword and Solution</w:t>
      </w:r>
      <w:r w:rsidR="00AF2569" w:rsidRPr="00EE30DB">
        <w:rPr>
          <w:rFonts w:ascii="Tempus Sans ITC" w:hAnsi="Tempus Sans ITC"/>
          <w:bCs/>
          <w:sz w:val="24"/>
          <w:szCs w:val="24"/>
        </w:rPr>
        <w:t xml:space="preserve"> (</w:t>
      </w:r>
      <w:proofErr w:type="spellStart"/>
      <w:r w:rsidR="00AF2569" w:rsidRPr="00EE30DB">
        <w:rPr>
          <w:rFonts w:ascii="Tempus Sans ITC" w:hAnsi="Tempus Sans ITC"/>
          <w:bCs/>
          <w:sz w:val="24"/>
          <w:szCs w:val="24"/>
        </w:rPr>
        <w:t>pdf</w:t>
      </w:r>
      <w:proofErr w:type="spellEnd"/>
      <w:r w:rsidR="00AF2569" w:rsidRPr="00EE30DB">
        <w:rPr>
          <w:rFonts w:ascii="Tempus Sans ITC" w:hAnsi="Tempus Sans ITC"/>
          <w:bCs/>
          <w:sz w:val="24"/>
          <w:szCs w:val="24"/>
        </w:rPr>
        <w:t xml:space="preserve"> file)</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ab/>
      </w:r>
      <w:r w:rsidRPr="00EE30DB">
        <w:rPr>
          <w:rFonts w:ascii="Tempus Sans ITC" w:hAnsi="Tempus Sans ITC"/>
          <w:bCs/>
          <w:sz w:val="24"/>
          <w:szCs w:val="24"/>
        </w:rPr>
        <w:tab/>
        <w:t>Attachment – Word Search</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12</w:t>
      </w:r>
      <w:r w:rsidRPr="00EE30DB">
        <w:rPr>
          <w:rFonts w:ascii="Tempus Sans ITC" w:hAnsi="Tempus Sans ITC"/>
          <w:bCs/>
          <w:sz w:val="24"/>
          <w:szCs w:val="24"/>
        </w:rPr>
        <w:tab/>
        <w:t>Ecosystems Pictionary</w:t>
      </w:r>
    </w:p>
    <w:p w:rsidR="004A0717" w:rsidRPr="00EE30DB" w:rsidRDefault="004A0717" w:rsidP="004A0717">
      <w:pPr>
        <w:ind w:firstLine="720"/>
        <w:rPr>
          <w:rFonts w:ascii="Tempus Sans ITC" w:hAnsi="Tempus Sans ITC"/>
          <w:bCs/>
          <w:sz w:val="24"/>
          <w:szCs w:val="24"/>
        </w:rPr>
      </w:pPr>
      <w:r w:rsidRPr="00EE30DB">
        <w:rPr>
          <w:rFonts w:ascii="Tempus Sans ITC" w:hAnsi="Tempus Sans ITC"/>
          <w:bCs/>
          <w:sz w:val="24"/>
          <w:szCs w:val="24"/>
        </w:rPr>
        <w:t>Lesson 13</w:t>
      </w:r>
      <w:r w:rsidRPr="00EE30DB">
        <w:rPr>
          <w:rFonts w:ascii="Tempus Sans ITC" w:hAnsi="Tempus Sans ITC"/>
          <w:bCs/>
          <w:sz w:val="24"/>
          <w:szCs w:val="24"/>
        </w:rPr>
        <w:tab/>
        <w:t>Morning Meeting Vocabulary Activities</w:t>
      </w:r>
    </w:p>
    <w:p w:rsidR="004A0717" w:rsidRDefault="004A0717" w:rsidP="004A0717"/>
    <w:p w:rsidR="004A0717" w:rsidRPr="001700C3" w:rsidRDefault="004A0717" w:rsidP="004A0717">
      <w:pPr>
        <w:rPr>
          <w:rFonts w:ascii="Times New Roman" w:hAnsi="Times New Roman"/>
        </w:rPr>
      </w:pPr>
    </w:p>
    <w:p w:rsidR="0043672E" w:rsidRDefault="0043672E">
      <w:pPr>
        <w:spacing w:after="200"/>
        <w:rPr>
          <w:rFonts w:ascii="Times New Roman" w:hAnsi="Times New Roman"/>
        </w:rPr>
      </w:pPr>
      <w:r>
        <w:rPr>
          <w:rFonts w:ascii="Times New Roman" w:hAnsi="Times New Roman"/>
        </w:rPr>
        <w:br w:type="page"/>
      </w:r>
    </w:p>
    <w:p w:rsidR="004A0717" w:rsidRPr="0043672E" w:rsidRDefault="004A0717" w:rsidP="004A0717">
      <w:pPr>
        <w:rPr>
          <w:rFonts w:ascii="Times New Roman" w:hAnsi="Times New Roman" w:cs="Times New Roman"/>
        </w:rPr>
      </w:pPr>
      <w:r w:rsidRPr="0043672E">
        <w:rPr>
          <w:rFonts w:ascii="Times New Roman" w:hAnsi="Times New Roman" w:cs="Times New Roman"/>
          <w:b/>
        </w:rPr>
        <w:lastRenderedPageBreak/>
        <w:t>Lesson Title</w:t>
      </w:r>
      <w:r w:rsidRPr="0043672E">
        <w:rPr>
          <w:rFonts w:ascii="Times New Roman" w:hAnsi="Times New Roman" w:cs="Times New Roman"/>
        </w:rPr>
        <w:t>: Word Study – Ecosystems Vocabulary Knowledge Rating</w:t>
      </w:r>
    </w:p>
    <w:p w:rsidR="004A0717" w:rsidRPr="0043672E" w:rsidRDefault="004A0717" w:rsidP="004A0717">
      <w:pPr>
        <w:rPr>
          <w:rFonts w:ascii="Times New Roman" w:hAnsi="Times New Roman" w:cs="Times New Roman"/>
        </w:rPr>
      </w:pPr>
      <w:bookmarkStart w:id="0" w:name="_GoBack"/>
      <w:bookmarkEnd w:id="0"/>
      <w:r w:rsidRPr="0043672E">
        <w:rPr>
          <w:rFonts w:ascii="Times New Roman" w:hAnsi="Times New Roman" w:cs="Times New Roman"/>
          <w:b/>
        </w:rPr>
        <w:t>Name of Corresponding Unit</w:t>
      </w:r>
      <w:r w:rsidRPr="0043672E">
        <w:rPr>
          <w:rFonts w:ascii="Times New Roman" w:hAnsi="Times New Roman" w:cs="Times New Roman"/>
        </w:rPr>
        <w:t>: We’re All in This Together</w:t>
      </w:r>
      <w:r w:rsidRPr="0043672E">
        <w:rPr>
          <w:rFonts w:ascii="Times New Roman" w:hAnsi="Times New Roman" w:cs="Times New Roman"/>
        </w:rPr>
        <w:tab/>
      </w:r>
    </w:p>
    <w:p w:rsidR="004A0717" w:rsidRPr="0043672E" w:rsidRDefault="004A0717" w:rsidP="004A0717">
      <w:pPr>
        <w:rPr>
          <w:rFonts w:ascii="Times New Roman" w:hAnsi="Times New Roman" w:cs="Times New Roman"/>
        </w:rPr>
      </w:pPr>
      <w:r w:rsidRPr="0043672E">
        <w:rPr>
          <w:rFonts w:ascii="Times New Roman" w:hAnsi="Times New Roman" w:cs="Times New Roman"/>
          <w:b/>
        </w:rPr>
        <w:t>Creator</w:t>
      </w:r>
      <w:r w:rsidRPr="0043672E">
        <w:rPr>
          <w:rFonts w:ascii="Times New Roman" w:hAnsi="Times New Roman" w:cs="Times New Roman"/>
        </w:rPr>
        <w:t>: Heather Estey</w:t>
      </w:r>
    </w:p>
    <w:p w:rsidR="004A0717" w:rsidRPr="0043672E" w:rsidRDefault="004A0717" w:rsidP="004A0717">
      <w:pPr>
        <w:rPr>
          <w:rFonts w:ascii="Times New Roman" w:hAnsi="Times New Roman" w:cs="Times New Roman"/>
        </w:rPr>
      </w:pPr>
      <w:r w:rsidRPr="0043672E">
        <w:rPr>
          <w:rFonts w:ascii="Times New Roman" w:hAnsi="Times New Roman" w:cs="Times New Roman"/>
          <w:b/>
        </w:rPr>
        <w:t>Grade level(s</w:t>
      </w:r>
      <w:r w:rsidRPr="0043672E">
        <w:rPr>
          <w:rFonts w:ascii="Times New Roman" w:hAnsi="Times New Roman" w:cs="Times New Roman"/>
        </w:rPr>
        <w:t>): 5/6</w:t>
      </w:r>
    </w:p>
    <w:p w:rsidR="004A0717" w:rsidRPr="0043672E" w:rsidRDefault="004A0717" w:rsidP="004A0717">
      <w:pPr>
        <w:rPr>
          <w:rFonts w:ascii="Times New Roman" w:hAnsi="Times New Roman" w:cs="Times New Roman"/>
        </w:rPr>
      </w:pPr>
      <w:r w:rsidRPr="0043672E">
        <w:rPr>
          <w:rFonts w:ascii="Times New Roman" w:hAnsi="Times New Roman" w:cs="Times New Roman"/>
          <w:b/>
        </w:rPr>
        <w:t>Recommended Duration</w:t>
      </w:r>
      <w:r w:rsidRPr="0043672E">
        <w:rPr>
          <w:rFonts w:ascii="Times New Roman" w:hAnsi="Times New Roman" w:cs="Times New Roman"/>
        </w:rPr>
        <w:t>: 30 minutes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Essential Question</w:t>
      </w:r>
      <w:r w:rsidRPr="0043672E">
        <w:rPr>
          <w:rFonts w:ascii="Times New Roman" w:hAnsi="Times New Roman" w:cs="Times New Roman"/>
        </w:rPr>
        <w:t>: How do scientists use language to communicate important ideas?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Specific Learning Goals for this lesson</w:t>
      </w:r>
      <w:r w:rsidRPr="0043672E">
        <w:rPr>
          <w:rFonts w:ascii="Times New Roman" w:hAnsi="Times New Roman" w:cs="Times New Roman"/>
        </w:rPr>
        <w:t>:</w:t>
      </w:r>
    </w:p>
    <w:p w:rsidR="004A0717" w:rsidRPr="0043672E" w:rsidRDefault="004A0717" w:rsidP="004A0717">
      <w:pPr>
        <w:pStyle w:val="ListParagraph"/>
        <w:numPr>
          <w:ilvl w:val="0"/>
          <w:numId w:val="20"/>
        </w:numPr>
        <w:spacing w:after="0" w:line="240" w:lineRule="auto"/>
        <w:rPr>
          <w:rFonts w:ascii="Times New Roman" w:hAnsi="Times New Roman" w:cs="Times New Roman"/>
        </w:rPr>
      </w:pPr>
      <w:r w:rsidRPr="002E53C6">
        <w:rPr>
          <w:rFonts w:ascii="Times New Roman" w:hAnsi="Times New Roman" w:cs="Times New Roman"/>
        </w:rPr>
        <w:t>Students will</w:t>
      </w:r>
      <w:r w:rsidRPr="0043672E">
        <w:rPr>
          <w:rFonts w:ascii="Times New Roman" w:hAnsi="Times New Roman" w:cs="Times New Roman"/>
          <w:b/>
        </w:rPr>
        <w:t xml:space="preserve"> know</w:t>
      </w:r>
      <w:r w:rsidRPr="0043672E">
        <w:rPr>
          <w:rFonts w:ascii="Times New Roman" w:hAnsi="Times New Roman" w:cs="Times New Roman"/>
        </w:rPr>
        <w:t>: What specific ecosystems vocabulary terms they already “know” (at a basic level).</w:t>
      </w:r>
    </w:p>
    <w:p w:rsidR="004A0717" w:rsidRPr="0043672E" w:rsidRDefault="004A0717" w:rsidP="004A0717">
      <w:pPr>
        <w:pStyle w:val="ListParagraph"/>
        <w:numPr>
          <w:ilvl w:val="0"/>
          <w:numId w:val="20"/>
        </w:numPr>
        <w:spacing w:after="0" w:line="240" w:lineRule="auto"/>
        <w:rPr>
          <w:rFonts w:ascii="Times New Roman" w:hAnsi="Times New Roman" w:cs="Times New Roman"/>
        </w:rPr>
      </w:pPr>
      <w:r w:rsidRPr="002E53C6">
        <w:rPr>
          <w:rFonts w:ascii="Times New Roman" w:hAnsi="Times New Roman" w:cs="Times New Roman"/>
        </w:rPr>
        <w:t>Students will</w:t>
      </w:r>
      <w:r w:rsidRPr="0043672E">
        <w:rPr>
          <w:rFonts w:ascii="Times New Roman" w:hAnsi="Times New Roman" w:cs="Times New Roman"/>
          <w:b/>
        </w:rPr>
        <w:t xml:space="preserve"> understand</w:t>
      </w:r>
      <w:r w:rsidRPr="0043672E">
        <w:rPr>
          <w:rFonts w:ascii="Times New Roman" w:hAnsi="Times New Roman" w:cs="Times New Roman"/>
        </w:rPr>
        <w:t>: Scientists use specific vocabulary to share ideas, learn, and communicate their message to others.</w:t>
      </w:r>
    </w:p>
    <w:p w:rsidR="004A0717" w:rsidRPr="0043672E" w:rsidRDefault="004A0717" w:rsidP="004A0717">
      <w:pPr>
        <w:pStyle w:val="ListParagraph"/>
        <w:numPr>
          <w:ilvl w:val="0"/>
          <w:numId w:val="20"/>
        </w:numPr>
        <w:spacing w:after="0" w:line="240" w:lineRule="auto"/>
        <w:rPr>
          <w:rFonts w:ascii="Times New Roman" w:hAnsi="Times New Roman" w:cs="Times New Roman"/>
        </w:rPr>
      </w:pPr>
      <w:r w:rsidRPr="002E53C6">
        <w:rPr>
          <w:rFonts w:ascii="Times New Roman" w:hAnsi="Times New Roman" w:cs="Times New Roman"/>
        </w:rPr>
        <w:t>Students will</w:t>
      </w:r>
      <w:r w:rsidRPr="0043672E">
        <w:rPr>
          <w:rFonts w:ascii="Times New Roman" w:hAnsi="Times New Roman" w:cs="Times New Roman"/>
          <w:b/>
        </w:rPr>
        <w:t xml:space="preserve"> be able to</w:t>
      </w:r>
      <w:r w:rsidRPr="0043672E">
        <w:rPr>
          <w:rFonts w:ascii="Times New Roman" w:hAnsi="Times New Roman" w:cs="Times New Roman"/>
        </w:rPr>
        <w:t>: Demonstrate what vocabulary terms they do and don’t “know”.</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Lesson Overview</w:t>
      </w:r>
      <w:r w:rsidRPr="0043672E">
        <w:rPr>
          <w:rFonts w:ascii="Times New Roman" w:hAnsi="Times New Roman" w:cs="Times New Roman"/>
        </w:rPr>
        <w:t xml:space="preserve">: In their Science class students are beginning their unit on Ecosystems.  They’ll begin there with brainstorming activities on the characteristics of an ecosystem.  In their Word Study class with me we’ll begin with some pre-assessments to determine their understanding of the vocabulary associated with this unit.  They’ll do a knowledge rating activity (rate knowledge of each word in list – don’t know it, seen it/heard it before but not sure what it means, know word and can use it) first, and then take the words they say they “know” and write a definition for them.  This will be a </w:t>
      </w:r>
      <w:proofErr w:type="spellStart"/>
      <w:r w:rsidRPr="0043672E">
        <w:rPr>
          <w:rFonts w:ascii="Times New Roman" w:hAnsi="Times New Roman" w:cs="Times New Roman"/>
        </w:rPr>
        <w:t>preassessment</w:t>
      </w:r>
      <w:proofErr w:type="spellEnd"/>
      <w:r w:rsidRPr="0043672E">
        <w:rPr>
          <w:rFonts w:ascii="Times New Roman" w:hAnsi="Times New Roman" w:cs="Times New Roman"/>
        </w:rPr>
        <w:t xml:space="preserve"> of their prior knowledge of ecosystems concepts and associated vocabulary.</w:t>
      </w:r>
    </w:p>
    <w:p w:rsidR="004A0717" w:rsidRPr="0043672E" w:rsidRDefault="004A0717" w:rsidP="004A0717">
      <w:pPr>
        <w:rPr>
          <w:rFonts w:ascii="Times New Roman" w:hAnsi="Times New Roman" w:cs="Times New Roman"/>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t>Description &amp; Sequence</w:t>
      </w:r>
      <w:r w:rsidRPr="0043672E">
        <w:rPr>
          <w:rFonts w:ascii="Times New Roman" w:hAnsi="Times New Roman" w:cs="Times New Roman"/>
        </w:rPr>
        <w:t xml:space="preserve">: </w:t>
      </w:r>
    </w:p>
    <w:p w:rsidR="004A0717" w:rsidRDefault="004A0717" w:rsidP="004A0717">
      <w:pPr>
        <w:pStyle w:val="ListParagraph"/>
        <w:numPr>
          <w:ilvl w:val="0"/>
          <w:numId w:val="19"/>
        </w:numPr>
        <w:spacing w:after="0" w:line="240" w:lineRule="auto"/>
        <w:outlineLvl w:val="0"/>
        <w:rPr>
          <w:rFonts w:ascii="Times New Roman" w:hAnsi="Times New Roman" w:cs="Times New Roman"/>
        </w:rPr>
      </w:pPr>
      <w:r w:rsidRPr="0043672E">
        <w:rPr>
          <w:rFonts w:ascii="Times New Roman" w:hAnsi="Times New Roman" w:cs="Times New Roman"/>
        </w:rPr>
        <w:t>Ecosystems Vocabulary Knowledge Rating Activity (attached) – Students will be given a table to complete that lists the pre-determined vocabulary words for this science unit.  They’ll self-assess their current understanding of each term by checking in the appropriate box.  They’ll then highlight the words they “know well”.</w:t>
      </w:r>
    </w:p>
    <w:p w:rsidR="002E53C6" w:rsidRPr="0043672E" w:rsidRDefault="002E53C6" w:rsidP="004A0717">
      <w:pPr>
        <w:pStyle w:val="ListParagraph"/>
        <w:numPr>
          <w:ilvl w:val="0"/>
          <w:numId w:val="19"/>
        </w:numPr>
        <w:spacing w:after="0" w:line="240" w:lineRule="auto"/>
        <w:outlineLvl w:val="0"/>
        <w:rPr>
          <w:rFonts w:ascii="Times New Roman" w:hAnsi="Times New Roman" w:cs="Times New Roman"/>
        </w:rPr>
      </w:pPr>
    </w:p>
    <w:tbl>
      <w:tblPr>
        <w:tblStyle w:val="TableGrid"/>
        <w:tblW w:w="0" w:type="auto"/>
        <w:tblInd w:w="720" w:type="dxa"/>
        <w:tblLook w:val="04A0"/>
      </w:tblPr>
      <w:tblGrid>
        <w:gridCol w:w="2214"/>
        <w:gridCol w:w="2214"/>
        <w:gridCol w:w="2214"/>
        <w:gridCol w:w="2214"/>
      </w:tblGrid>
      <w:tr w:rsidR="004A0717" w:rsidRPr="0043672E" w:rsidTr="004A0717">
        <w:tc>
          <w:tcPr>
            <w:tcW w:w="2214" w:type="dxa"/>
          </w:tcPr>
          <w:p w:rsidR="004A0717" w:rsidRPr="0043672E" w:rsidRDefault="004A0717" w:rsidP="004A0717">
            <w:pPr>
              <w:pStyle w:val="ListParagraph"/>
              <w:ind w:left="0"/>
              <w:outlineLvl w:val="0"/>
              <w:rPr>
                <w:rFonts w:ascii="Times New Roman" w:hAnsi="Times New Roman" w:cs="Times New Roman"/>
                <w:b/>
                <w:sz w:val="22"/>
                <w:szCs w:val="22"/>
              </w:rPr>
            </w:pPr>
            <w:r w:rsidRPr="0043672E">
              <w:rPr>
                <w:rFonts w:ascii="Times New Roman" w:hAnsi="Times New Roman" w:cs="Times New Roman"/>
                <w:b/>
                <w:sz w:val="22"/>
                <w:szCs w:val="22"/>
              </w:rPr>
              <w:t>Word</w:t>
            </w:r>
          </w:p>
        </w:tc>
        <w:tc>
          <w:tcPr>
            <w:tcW w:w="2214" w:type="dxa"/>
          </w:tcPr>
          <w:p w:rsidR="004A0717" w:rsidRPr="0043672E" w:rsidRDefault="004A0717" w:rsidP="004A0717">
            <w:pPr>
              <w:pStyle w:val="ListParagraph"/>
              <w:ind w:left="0"/>
              <w:outlineLvl w:val="0"/>
              <w:rPr>
                <w:rFonts w:ascii="Times New Roman" w:hAnsi="Times New Roman" w:cs="Times New Roman"/>
                <w:b/>
                <w:sz w:val="22"/>
                <w:szCs w:val="22"/>
              </w:rPr>
            </w:pPr>
            <w:r w:rsidRPr="0043672E">
              <w:rPr>
                <w:rFonts w:ascii="Times New Roman" w:hAnsi="Times New Roman" w:cs="Times New Roman"/>
                <w:b/>
                <w:sz w:val="22"/>
                <w:szCs w:val="22"/>
              </w:rPr>
              <w:t>Know Well</w:t>
            </w:r>
          </w:p>
        </w:tc>
        <w:tc>
          <w:tcPr>
            <w:tcW w:w="2214" w:type="dxa"/>
          </w:tcPr>
          <w:p w:rsidR="004A0717" w:rsidRPr="0043672E" w:rsidRDefault="004A0717" w:rsidP="004A0717">
            <w:pPr>
              <w:pStyle w:val="ListParagraph"/>
              <w:ind w:left="0"/>
              <w:outlineLvl w:val="0"/>
              <w:rPr>
                <w:rFonts w:ascii="Times New Roman" w:hAnsi="Times New Roman" w:cs="Times New Roman"/>
                <w:b/>
                <w:sz w:val="22"/>
                <w:szCs w:val="22"/>
              </w:rPr>
            </w:pPr>
            <w:r w:rsidRPr="0043672E">
              <w:rPr>
                <w:rFonts w:ascii="Times New Roman" w:hAnsi="Times New Roman" w:cs="Times New Roman"/>
                <w:b/>
                <w:sz w:val="22"/>
                <w:szCs w:val="22"/>
              </w:rPr>
              <w:t>Seen it/Heard it</w:t>
            </w:r>
          </w:p>
        </w:tc>
        <w:tc>
          <w:tcPr>
            <w:tcW w:w="2214" w:type="dxa"/>
          </w:tcPr>
          <w:p w:rsidR="004A0717" w:rsidRPr="0043672E" w:rsidRDefault="004A0717" w:rsidP="004A0717">
            <w:pPr>
              <w:pStyle w:val="ListParagraph"/>
              <w:ind w:left="0"/>
              <w:outlineLvl w:val="0"/>
              <w:rPr>
                <w:rFonts w:ascii="Times New Roman" w:hAnsi="Times New Roman" w:cs="Times New Roman"/>
                <w:b/>
                <w:sz w:val="22"/>
                <w:szCs w:val="22"/>
              </w:rPr>
            </w:pPr>
            <w:r w:rsidRPr="0043672E">
              <w:rPr>
                <w:rFonts w:ascii="Times New Roman" w:hAnsi="Times New Roman" w:cs="Times New Roman"/>
                <w:b/>
                <w:sz w:val="22"/>
                <w:szCs w:val="22"/>
              </w:rPr>
              <w:t>Don’t Know</w:t>
            </w:r>
          </w:p>
        </w:tc>
      </w:tr>
      <w:tr w:rsidR="004A0717" w:rsidRPr="0043672E" w:rsidTr="004A0717">
        <w:tc>
          <w:tcPr>
            <w:tcW w:w="2214" w:type="dxa"/>
          </w:tcPr>
          <w:p w:rsidR="004A0717" w:rsidRPr="0043672E"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43672E"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43672E"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43672E" w:rsidRDefault="004A0717" w:rsidP="004A0717">
            <w:pPr>
              <w:pStyle w:val="ListParagraph"/>
              <w:ind w:left="0"/>
              <w:outlineLvl w:val="0"/>
              <w:rPr>
                <w:rFonts w:ascii="Times New Roman" w:hAnsi="Times New Roman" w:cs="Times New Roman"/>
                <w:sz w:val="22"/>
                <w:szCs w:val="22"/>
              </w:rPr>
            </w:pPr>
          </w:p>
        </w:tc>
      </w:tr>
    </w:tbl>
    <w:p w:rsidR="004A0717" w:rsidRPr="0043672E" w:rsidRDefault="004A0717" w:rsidP="004A0717">
      <w:pPr>
        <w:pStyle w:val="ListParagraph"/>
        <w:outlineLvl w:val="0"/>
        <w:rPr>
          <w:rFonts w:ascii="Times New Roman" w:hAnsi="Times New Roman" w:cs="Times New Roman"/>
        </w:rPr>
      </w:pPr>
    </w:p>
    <w:p w:rsidR="004A0717" w:rsidRPr="0043672E" w:rsidRDefault="002E53C6" w:rsidP="004A0717">
      <w:pPr>
        <w:pStyle w:val="ListParagraph"/>
        <w:numPr>
          <w:ilvl w:val="0"/>
          <w:numId w:val="19"/>
        </w:numPr>
        <w:spacing w:after="0" w:line="240" w:lineRule="auto"/>
        <w:rPr>
          <w:rFonts w:ascii="Times New Roman" w:hAnsi="Times New Roman" w:cs="Times New Roman"/>
        </w:rPr>
      </w:pPr>
      <w:r>
        <w:rPr>
          <w:rFonts w:ascii="Times New Roman" w:hAnsi="Times New Roman" w:cs="Times New Roman"/>
        </w:rPr>
        <w:t>Vocabulary Definitions</w:t>
      </w:r>
      <w:r w:rsidR="004A0717" w:rsidRPr="0043672E">
        <w:rPr>
          <w:rFonts w:ascii="Times New Roman" w:hAnsi="Times New Roman" w:cs="Times New Roman"/>
        </w:rPr>
        <w:t xml:space="preserve">- Students will choose at least 10 words they “know well” and write the meaning (phrase, sentence, or graphic) for the word as they understand it.  They may choose more than 10 meanings to show </w:t>
      </w:r>
    </w:p>
    <w:p w:rsidR="004A0717" w:rsidRPr="002E53C6" w:rsidRDefault="002E53C6" w:rsidP="002E53C6">
      <w:pPr>
        <w:ind w:left="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roofErr w:type="gramStart"/>
      <w:r w:rsidR="004A0717" w:rsidRPr="002E53C6">
        <w:rPr>
          <w:rFonts w:ascii="Times New Roman" w:hAnsi="Times New Roman" w:cs="Times New Roman"/>
        </w:rPr>
        <w:t>if</w:t>
      </w:r>
      <w:proofErr w:type="gramEnd"/>
      <w:r w:rsidR="004A0717" w:rsidRPr="002E53C6">
        <w:rPr>
          <w:rFonts w:ascii="Times New Roman" w:hAnsi="Times New Roman" w:cs="Times New Roman"/>
        </w:rPr>
        <w:t xml:space="preserve"> they choose.</w:t>
      </w:r>
    </w:p>
    <w:tbl>
      <w:tblPr>
        <w:tblStyle w:val="TableGrid"/>
        <w:tblW w:w="0" w:type="auto"/>
        <w:tblInd w:w="360" w:type="dxa"/>
        <w:tblLook w:val="04A0"/>
      </w:tblPr>
      <w:tblGrid>
        <w:gridCol w:w="1998"/>
        <w:gridCol w:w="6498"/>
      </w:tblGrid>
      <w:tr w:rsidR="004A0717" w:rsidRPr="0043672E" w:rsidTr="004A0717">
        <w:tc>
          <w:tcPr>
            <w:tcW w:w="1998" w:type="dxa"/>
          </w:tcPr>
          <w:p w:rsidR="004A0717" w:rsidRPr="0043672E" w:rsidRDefault="004A0717" w:rsidP="004A0717">
            <w:pPr>
              <w:rPr>
                <w:rFonts w:ascii="Times New Roman" w:hAnsi="Times New Roman" w:cs="Times New Roman"/>
                <w:b/>
                <w:sz w:val="22"/>
                <w:szCs w:val="22"/>
              </w:rPr>
            </w:pPr>
            <w:r w:rsidRPr="0043672E">
              <w:rPr>
                <w:rFonts w:ascii="Times New Roman" w:hAnsi="Times New Roman" w:cs="Times New Roman"/>
                <w:b/>
                <w:sz w:val="22"/>
                <w:szCs w:val="22"/>
              </w:rPr>
              <w:t>Word</w:t>
            </w:r>
          </w:p>
        </w:tc>
        <w:tc>
          <w:tcPr>
            <w:tcW w:w="6498" w:type="dxa"/>
          </w:tcPr>
          <w:p w:rsidR="004A0717" w:rsidRPr="0043672E" w:rsidRDefault="004A0717" w:rsidP="004A0717">
            <w:pPr>
              <w:rPr>
                <w:rFonts w:ascii="Times New Roman" w:hAnsi="Times New Roman" w:cs="Times New Roman"/>
                <w:b/>
                <w:sz w:val="22"/>
                <w:szCs w:val="22"/>
              </w:rPr>
            </w:pPr>
            <w:r w:rsidRPr="0043672E">
              <w:rPr>
                <w:rFonts w:ascii="Times New Roman" w:hAnsi="Times New Roman" w:cs="Times New Roman"/>
                <w:b/>
                <w:sz w:val="22"/>
                <w:szCs w:val="22"/>
              </w:rPr>
              <w:t>Meaning</w:t>
            </w:r>
          </w:p>
        </w:tc>
      </w:tr>
      <w:tr w:rsidR="004A0717" w:rsidRPr="0043672E" w:rsidTr="004A0717">
        <w:tc>
          <w:tcPr>
            <w:tcW w:w="1998" w:type="dxa"/>
          </w:tcPr>
          <w:p w:rsidR="004A0717" w:rsidRPr="0043672E" w:rsidRDefault="004A0717" w:rsidP="004A0717">
            <w:pPr>
              <w:rPr>
                <w:rFonts w:ascii="Times New Roman" w:hAnsi="Times New Roman" w:cs="Times New Roman"/>
                <w:sz w:val="22"/>
                <w:szCs w:val="22"/>
              </w:rPr>
            </w:pPr>
          </w:p>
        </w:tc>
        <w:tc>
          <w:tcPr>
            <w:tcW w:w="6498" w:type="dxa"/>
          </w:tcPr>
          <w:p w:rsidR="004A0717" w:rsidRPr="0043672E" w:rsidRDefault="004A0717" w:rsidP="004A0717">
            <w:pPr>
              <w:rPr>
                <w:rFonts w:ascii="Times New Roman" w:hAnsi="Times New Roman" w:cs="Times New Roman"/>
                <w:sz w:val="22"/>
                <w:szCs w:val="22"/>
              </w:rPr>
            </w:pPr>
          </w:p>
        </w:tc>
      </w:tr>
    </w:tbl>
    <w:p w:rsidR="004A0717" w:rsidRPr="0043672E" w:rsidRDefault="004A0717" w:rsidP="004A0717">
      <w:pPr>
        <w:ind w:left="360"/>
        <w:rPr>
          <w:rFonts w:ascii="Times New Roman" w:hAnsi="Times New Roman" w:cs="Times New Roman"/>
        </w:rPr>
      </w:pPr>
    </w:p>
    <w:p w:rsidR="004A0717" w:rsidRPr="0043672E" w:rsidRDefault="004A0717" w:rsidP="004A0717">
      <w:pPr>
        <w:ind w:left="360"/>
        <w:rPr>
          <w:rFonts w:ascii="Times New Roman" w:hAnsi="Times New Roman" w:cs="Times New Roman"/>
        </w:rPr>
      </w:pPr>
      <w:r w:rsidRPr="0043672E">
        <w:rPr>
          <w:rFonts w:ascii="Times New Roman" w:hAnsi="Times New Roman" w:cs="Times New Roman"/>
        </w:rPr>
        <w:t>I’ll assess these two activities for a general sense of individual and group prior knowledge of the vocabulary terms.  This will guide subsequent instruction – what terms are they familiar with?  Do they understand the meanings of the terms specific to ecosystems content?  Can they use the words in context?  The science concept instruction will be happening mainly during science class; the science and instructor and I will work closely throughout the unit to share pre- and formative assessment information about individual students and general class’ understanding.</w:t>
      </w:r>
    </w:p>
    <w:p w:rsidR="004A0717" w:rsidRPr="0043672E" w:rsidRDefault="004A0717" w:rsidP="004A0717">
      <w:pPr>
        <w:ind w:left="360"/>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Pre-Assessment</w:t>
      </w:r>
      <w:r w:rsidRPr="0043672E">
        <w:rPr>
          <w:rFonts w:ascii="Times New Roman" w:hAnsi="Times New Roman" w:cs="Times New Roman"/>
        </w:rPr>
        <w:t>: This lesson is a pre-assessment for this unit.</w:t>
      </w:r>
    </w:p>
    <w:p w:rsidR="002E53C6" w:rsidRDefault="002E53C6"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rPr>
        <w:t xml:space="preserve">How will you </w:t>
      </w:r>
      <w:r w:rsidRPr="0043672E">
        <w:rPr>
          <w:rFonts w:ascii="Times New Roman" w:hAnsi="Times New Roman" w:cs="Times New Roman"/>
          <w:b/>
        </w:rPr>
        <w:t>Differentiate Instruction</w:t>
      </w:r>
      <w:r w:rsidRPr="0043672E">
        <w:rPr>
          <w:rFonts w:ascii="Times New Roman" w:hAnsi="Times New Roman" w:cs="Times New Roman"/>
        </w:rPr>
        <w:t xml:space="preserve"> for various learners? </w:t>
      </w:r>
    </w:p>
    <w:p w:rsidR="004A0717" w:rsidRPr="0043672E" w:rsidRDefault="004A0717" w:rsidP="004A0717">
      <w:pPr>
        <w:pStyle w:val="ListParagraph"/>
        <w:numPr>
          <w:ilvl w:val="0"/>
          <w:numId w:val="21"/>
        </w:numPr>
        <w:spacing w:after="0" w:line="240" w:lineRule="auto"/>
        <w:rPr>
          <w:rFonts w:ascii="Times New Roman" w:hAnsi="Times New Roman" w:cs="Times New Roman"/>
        </w:rPr>
      </w:pPr>
      <w:r w:rsidRPr="002E53C6">
        <w:rPr>
          <w:rFonts w:ascii="Times New Roman" w:hAnsi="Times New Roman" w:cs="Times New Roman"/>
          <w:b/>
        </w:rPr>
        <w:t>Content</w:t>
      </w:r>
      <w:r w:rsidRPr="0043672E">
        <w:rPr>
          <w:rFonts w:ascii="Times New Roman" w:hAnsi="Times New Roman" w:cs="Times New Roman"/>
        </w:rPr>
        <w:t xml:space="preserve"> – choice of words to define</w:t>
      </w:r>
    </w:p>
    <w:p w:rsidR="004A0717" w:rsidRPr="0043672E" w:rsidRDefault="004A0717" w:rsidP="004A0717">
      <w:pPr>
        <w:pStyle w:val="ListParagraph"/>
        <w:numPr>
          <w:ilvl w:val="0"/>
          <w:numId w:val="21"/>
        </w:numPr>
        <w:spacing w:after="0" w:line="240" w:lineRule="auto"/>
        <w:rPr>
          <w:rFonts w:ascii="Times New Roman" w:hAnsi="Times New Roman" w:cs="Times New Roman"/>
        </w:rPr>
      </w:pPr>
      <w:r w:rsidRPr="002E53C6">
        <w:rPr>
          <w:rFonts w:ascii="Times New Roman" w:hAnsi="Times New Roman" w:cs="Times New Roman"/>
          <w:b/>
        </w:rPr>
        <w:t>Process</w:t>
      </w:r>
      <w:r w:rsidRPr="0043672E">
        <w:rPr>
          <w:rFonts w:ascii="Times New Roman" w:hAnsi="Times New Roman" w:cs="Times New Roman"/>
        </w:rPr>
        <w:t xml:space="preserve"> – choice in mode of representation of meanings (words or graphics)</w:t>
      </w:r>
    </w:p>
    <w:p w:rsidR="004A0717" w:rsidRPr="0043672E" w:rsidRDefault="004A0717" w:rsidP="004A0717">
      <w:pPr>
        <w:pStyle w:val="ListParagraph"/>
        <w:numPr>
          <w:ilvl w:val="0"/>
          <w:numId w:val="21"/>
        </w:numPr>
        <w:spacing w:after="0" w:line="240" w:lineRule="auto"/>
        <w:rPr>
          <w:rFonts w:ascii="Times New Roman" w:hAnsi="Times New Roman" w:cs="Times New Roman"/>
        </w:rPr>
      </w:pPr>
      <w:r w:rsidRPr="002E53C6">
        <w:rPr>
          <w:rFonts w:ascii="Times New Roman" w:hAnsi="Times New Roman" w:cs="Times New Roman"/>
          <w:b/>
        </w:rPr>
        <w:t xml:space="preserve">Product </w:t>
      </w:r>
      <w:r w:rsidRPr="0043672E">
        <w:rPr>
          <w:rFonts w:ascii="Times New Roman" w:hAnsi="Times New Roman" w:cs="Times New Roman"/>
        </w:rPr>
        <w:t>– choice in level of challenge (how many words to define)</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Materials</w:t>
      </w:r>
      <w:r w:rsidRPr="0043672E">
        <w:rPr>
          <w:rFonts w:ascii="Times New Roman" w:hAnsi="Times New Roman" w:cs="Times New Roman"/>
        </w:rPr>
        <w:t>: Knowledge Rating Activity Sheet</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Resources</w:t>
      </w:r>
      <w:r w:rsidRPr="0043672E">
        <w:rPr>
          <w:rFonts w:ascii="Times New Roman" w:hAnsi="Times New Roman" w:cs="Times New Roman"/>
        </w:rPr>
        <w:t>:</w:t>
      </w:r>
    </w:p>
    <w:p w:rsidR="004A0717" w:rsidRPr="0043672E" w:rsidRDefault="004A0717" w:rsidP="004A0717">
      <w:pPr>
        <w:rPr>
          <w:rFonts w:ascii="Times New Roman" w:hAnsi="Times New Roman" w:cs="Times New Roman"/>
        </w:rPr>
      </w:pPr>
      <w:r w:rsidRPr="0043672E">
        <w:rPr>
          <w:rFonts w:ascii="Times New Roman" w:hAnsi="Times New Roman" w:cs="Times New Roman"/>
        </w:rPr>
        <w:t xml:space="preserve">Kid’s Discover, </w:t>
      </w:r>
      <w:r w:rsidRPr="0043672E">
        <w:rPr>
          <w:rFonts w:ascii="Times New Roman" w:hAnsi="Times New Roman" w:cs="Times New Roman"/>
          <w:u w:val="single"/>
        </w:rPr>
        <w:t>Kid’s Discover Ecology Teacher’s Guide</w:t>
      </w:r>
      <w:r w:rsidRPr="0043672E">
        <w:rPr>
          <w:rFonts w:ascii="Times New Roman" w:hAnsi="Times New Roman" w:cs="Times New Roman"/>
        </w:rPr>
        <w:t>, February 2002.</w:t>
      </w:r>
    </w:p>
    <w:p w:rsidR="004A0717" w:rsidRPr="0043672E" w:rsidRDefault="004A0717" w:rsidP="004A0717">
      <w:pPr>
        <w:rPr>
          <w:rFonts w:ascii="Times New Roman" w:hAnsi="Times New Roman" w:cs="Times New Roman"/>
        </w:rPr>
      </w:pPr>
      <w:proofErr w:type="spellStart"/>
      <w:r w:rsidRPr="0043672E">
        <w:rPr>
          <w:rFonts w:ascii="Times New Roman" w:hAnsi="Times New Roman" w:cs="Times New Roman"/>
        </w:rPr>
        <w:t>Blachowicz</w:t>
      </w:r>
      <w:proofErr w:type="spellEnd"/>
      <w:r w:rsidRPr="0043672E">
        <w:rPr>
          <w:rFonts w:ascii="Times New Roman" w:hAnsi="Times New Roman" w:cs="Times New Roman"/>
        </w:rPr>
        <w:t xml:space="preserve">, Camille and Fisher, Peter J., </w:t>
      </w:r>
      <w:r w:rsidRPr="0043672E">
        <w:rPr>
          <w:rFonts w:ascii="Times New Roman" w:hAnsi="Times New Roman" w:cs="Times New Roman"/>
          <w:u w:val="single"/>
        </w:rPr>
        <w:t>Teaching Vocabulary in All Classrooms</w:t>
      </w:r>
      <w:r w:rsidRPr="0043672E">
        <w:rPr>
          <w:rFonts w:ascii="Times New Roman" w:hAnsi="Times New Roman" w:cs="Times New Roman"/>
        </w:rPr>
        <w:t>, Pearson Education, 2006.</w:t>
      </w:r>
    </w:p>
    <w:p w:rsidR="002E53C6" w:rsidRDefault="002E53C6" w:rsidP="004A0717">
      <w:pPr>
        <w:rPr>
          <w:rFonts w:ascii="Times New Roman" w:hAnsi="Times New Roman" w:cs="Times New Roman"/>
          <w:b/>
        </w:rPr>
      </w:pPr>
    </w:p>
    <w:p w:rsidR="004A0717" w:rsidRPr="002E53C6" w:rsidRDefault="004A0717" w:rsidP="004A0717">
      <w:pPr>
        <w:rPr>
          <w:rFonts w:ascii="Times New Roman" w:hAnsi="Times New Roman" w:cs="Times New Roman"/>
          <w:b/>
        </w:rPr>
      </w:pPr>
      <w:r w:rsidRPr="002E53C6">
        <w:rPr>
          <w:rFonts w:ascii="Times New Roman" w:hAnsi="Times New Roman" w:cs="Times New Roman"/>
          <w:b/>
        </w:rPr>
        <w:t>Vermont Standards &amp; Grade Expectations Addressed:</w:t>
      </w:r>
    </w:p>
    <w:p w:rsidR="004A0717" w:rsidRPr="002E53C6" w:rsidRDefault="004A0717" w:rsidP="004A0717">
      <w:pPr>
        <w:rPr>
          <w:rFonts w:ascii="Times New Roman" w:hAnsi="Times New Roman" w:cs="Times New Roman"/>
        </w:rPr>
      </w:pPr>
      <w:r w:rsidRPr="002E53C6">
        <w:rPr>
          <w:rFonts w:ascii="Times New Roman" w:hAnsi="Times New Roman" w:cs="Times New Roman"/>
          <w:bCs/>
        </w:rPr>
        <w:t>R6: 5 Identifies the meaning of unfamiliar words by…</w:t>
      </w:r>
    </w:p>
    <w:p w:rsidR="004A0717" w:rsidRPr="0043672E" w:rsidRDefault="004A0717" w:rsidP="004A0717">
      <w:pPr>
        <w:ind w:left="432" w:firstLine="45"/>
        <w:rPr>
          <w:rFonts w:ascii="Times New Roman" w:hAnsi="Times New Roman" w:cs="Times New Roman"/>
        </w:rPr>
      </w:pPr>
      <w:r w:rsidRPr="0043672E">
        <w:rPr>
          <w:rFonts w:ascii="Times New Roman" w:hAnsi="Times New Roman" w:cs="Times New Roman"/>
        </w:rPr>
        <w:t xml:space="preserve">• Using strategies to unlock meaning (e.g., knowledge of word structure, including prefixes/suffixes and base </w:t>
      </w:r>
      <w:r w:rsidRPr="0043672E">
        <w:rPr>
          <w:rFonts w:ascii="Times New Roman" w:hAnsi="Times New Roman" w:cs="Times New Roman"/>
        </w:rPr>
        <w:br/>
        <w:t xml:space="preserve">   words; or context clues; or other resources, such as dictionaries, glossaries, </w:t>
      </w:r>
      <w:r w:rsidRPr="0043672E">
        <w:rPr>
          <w:rFonts w:ascii="Times New Roman" w:hAnsi="Times New Roman" w:cs="Times New Roman"/>
          <w:u w:val="single"/>
        </w:rPr>
        <w:t>thesauruses</w:t>
      </w:r>
      <w:r w:rsidRPr="0043672E">
        <w:rPr>
          <w:rFonts w:ascii="Times New Roman" w:hAnsi="Times New Roman" w:cs="Times New Roman"/>
        </w:rPr>
        <w:t>; or prior knowledge)</w:t>
      </w:r>
    </w:p>
    <w:p w:rsidR="002E53C6" w:rsidRDefault="002E53C6" w:rsidP="004A0717">
      <w:pPr>
        <w:outlineLvl w:val="0"/>
        <w:rPr>
          <w:rFonts w:ascii="Times New Roman" w:hAnsi="Times New Roman" w:cs="Times New Roman"/>
          <w:b/>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t>File Attachments</w:t>
      </w:r>
      <w:r w:rsidRPr="0043672E">
        <w:rPr>
          <w:rFonts w:ascii="Times New Roman" w:hAnsi="Times New Roman" w:cs="Times New Roman"/>
        </w:rPr>
        <w:t xml:space="preserve">: Ecosystems Vocabulary Knowledge Rating </w:t>
      </w:r>
    </w:p>
    <w:p w:rsidR="004A0717" w:rsidRDefault="004A0717" w:rsidP="004A0717">
      <w:pPr>
        <w:spacing w:line="240" w:lineRule="auto"/>
      </w:pPr>
      <w:r>
        <w:br w:type="page"/>
      </w:r>
    </w:p>
    <w:p w:rsidR="004A0717" w:rsidRDefault="004A0717" w:rsidP="004A0717">
      <w:pPr>
        <w:jc w:val="center"/>
        <w:rPr>
          <w:rFonts w:ascii="Comic Sans MS" w:hAnsi="Comic Sans MS"/>
          <w:b/>
          <w:sz w:val="28"/>
          <w:szCs w:val="28"/>
        </w:rPr>
      </w:pPr>
      <w:r>
        <w:rPr>
          <w:rFonts w:ascii="Comic Sans MS" w:hAnsi="Comic Sans MS"/>
          <w:b/>
          <w:noProof/>
          <w:sz w:val="28"/>
          <w:szCs w:val="28"/>
        </w:rPr>
        <w:lastRenderedPageBreak/>
        <w:drawing>
          <wp:anchor distT="0" distB="0" distL="114300" distR="114300" simplePos="0" relativeHeight="251672576" behindDoc="0" locked="0" layoutInCell="1" allowOverlap="1">
            <wp:simplePos x="0" y="0"/>
            <wp:positionH relativeFrom="column">
              <wp:posOffset>-142875</wp:posOffset>
            </wp:positionH>
            <wp:positionV relativeFrom="paragraph">
              <wp:posOffset>232410</wp:posOffset>
            </wp:positionV>
            <wp:extent cx="1133475" cy="1276350"/>
            <wp:effectExtent l="19050" t="0" r="9525" b="0"/>
            <wp:wrapSquare wrapText="right"/>
            <wp:docPr id="17" name="Picture 1" descr="empty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head"/>
                    <pic:cNvPicPr>
                      <a:picLocks noChangeAspect="1" noChangeArrowheads="1"/>
                    </pic:cNvPicPr>
                  </pic:nvPicPr>
                  <pic:blipFill>
                    <a:blip r:embed="rId1056" cstate="print"/>
                    <a:srcRect/>
                    <a:stretch>
                      <a:fillRect/>
                    </a:stretch>
                  </pic:blipFill>
                  <pic:spPr bwMode="auto">
                    <a:xfrm>
                      <a:off x="0" y="0"/>
                      <a:ext cx="1133475" cy="1276350"/>
                    </a:xfrm>
                    <a:prstGeom prst="rect">
                      <a:avLst/>
                    </a:prstGeom>
                    <a:noFill/>
                    <a:ln w="9525">
                      <a:noFill/>
                      <a:miter lim="800000"/>
                      <a:headEnd/>
                      <a:tailEnd/>
                    </a:ln>
                  </pic:spPr>
                </pic:pic>
              </a:graphicData>
            </a:graphic>
          </wp:anchor>
        </w:drawing>
      </w:r>
      <w:r>
        <w:rPr>
          <w:rFonts w:ascii="Comic Sans MS" w:hAnsi="Comic Sans MS"/>
          <w:b/>
          <w:sz w:val="28"/>
          <w:szCs w:val="28"/>
        </w:rPr>
        <w:t>Vocabulary K</w:t>
      </w:r>
      <w:r w:rsidRPr="00DE26F9">
        <w:rPr>
          <w:rFonts w:ascii="Comic Sans MS" w:hAnsi="Comic Sans MS"/>
          <w:b/>
          <w:sz w:val="28"/>
          <w:szCs w:val="28"/>
        </w:rPr>
        <w:t>nowledge Rating</w:t>
      </w:r>
    </w:p>
    <w:p w:rsidR="004A0717" w:rsidRDefault="004A0717" w:rsidP="004A0717">
      <w:pPr>
        <w:jc w:val="center"/>
        <w:rPr>
          <w:rFonts w:ascii="Comic Sans MS" w:hAnsi="Comic Sans MS"/>
          <w:b/>
          <w:sz w:val="28"/>
          <w:szCs w:val="28"/>
        </w:rPr>
      </w:pPr>
    </w:p>
    <w:p w:rsidR="004A0717" w:rsidRPr="00931601" w:rsidRDefault="004A0717" w:rsidP="004A0717">
      <w:pPr>
        <w:rPr>
          <w:rFonts w:ascii="Comic Sans MS" w:hAnsi="Comic Sans MS"/>
          <w:i/>
        </w:rPr>
      </w:pPr>
      <w:r w:rsidRPr="00931601">
        <w:rPr>
          <w:rFonts w:ascii="Comic Sans MS" w:hAnsi="Comic Sans MS"/>
          <w:i/>
        </w:rPr>
        <w:t xml:space="preserve">Which words do you already know? Do you know what they mean and can you use them?  </w:t>
      </w:r>
    </w:p>
    <w:p w:rsidR="004A0717" w:rsidRDefault="004A0717" w:rsidP="004A0717">
      <w:pPr>
        <w:rPr>
          <w:rFonts w:ascii="Comic Sans MS" w:hAnsi="Comic Sans MS"/>
          <w:b/>
        </w:rPr>
      </w:pPr>
    </w:p>
    <w:p w:rsidR="004A0717" w:rsidRPr="00931601" w:rsidRDefault="004A0717" w:rsidP="004A0717">
      <w:pPr>
        <w:rPr>
          <w:rFonts w:ascii="Comic Sans MS" w:hAnsi="Comic Sans MS"/>
          <w:b/>
        </w:rPr>
      </w:pPr>
      <w:r w:rsidRPr="00931601">
        <w:rPr>
          <w:rFonts w:ascii="Comic Sans MS" w:hAnsi="Comic Sans MS"/>
          <w:b/>
        </w:rPr>
        <w:t>1. Rate your own understanding of each word in the list.  Check the box that fits.</w:t>
      </w:r>
    </w:p>
    <w:p w:rsidR="004A0717" w:rsidRPr="00DE26F9" w:rsidRDefault="004A0717" w:rsidP="004A0717">
      <w:pPr>
        <w:pStyle w:val="ListParagraph"/>
        <w:numPr>
          <w:ilvl w:val="0"/>
          <w:numId w:val="22"/>
        </w:numPr>
        <w:rPr>
          <w:rFonts w:ascii="Comic Sans MS" w:hAnsi="Comic Sans MS"/>
        </w:rPr>
      </w:pPr>
      <w:r w:rsidRPr="00DE26F9">
        <w:rPr>
          <w:rFonts w:ascii="Comic Sans MS" w:hAnsi="Comic Sans MS"/>
          <w:b/>
        </w:rPr>
        <w:t>Don’t Know</w:t>
      </w:r>
      <w:r w:rsidRPr="00DE26F9">
        <w:rPr>
          <w:rFonts w:ascii="Comic Sans MS" w:hAnsi="Comic Sans MS"/>
        </w:rPr>
        <w:t xml:space="preserve"> – I’ve never </w:t>
      </w:r>
      <w:r>
        <w:rPr>
          <w:rFonts w:ascii="Comic Sans MS" w:hAnsi="Comic Sans MS"/>
        </w:rPr>
        <w:t>seen this word before and</w:t>
      </w:r>
      <w:r w:rsidRPr="00DE26F9">
        <w:rPr>
          <w:rFonts w:ascii="Comic Sans MS" w:hAnsi="Comic Sans MS"/>
        </w:rPr>
        <w:t xml:space="preserve"> have no idea what it means.</w:t>
      </w:r>
    </w:p>
    <w:p w:rsidR="004A0717" w:rsidRPr="00DE26F9" w:rsidRDefault="004A0717" w:rsidP="004A0717">
      <w:pPr>
        <w:pStyle w:val="ListParagraph"/>
        <w:numPr>
          <w:ilvl w:val="0"/>
          <w:numId w:val="22"/>
        </w:numPr>
        <w:rPr>
          <w:rFonts w:ascii="Comic Sans MS" w:hAnsi="Comic Sans MS"/>
        </w:rPr>
      </w:pPr>
      <w:r w:rsidRPr="00DE26F9">
        <w:rPr>
          <w:rFonts w:ascii="Comic Sans MS" w:hAnsi="Comic Sans MS"/>
          <w:b/>
        </w:rPr>
        <w:t>Seen it/Heard it</w:t>
      </w:r>
      <w:r w:rsidRPr="00DE26F9">
        <w:rPr>
          <w:rFonts w:ascii="Comic Sans MS" w:hAnsi="Comic Sans MS"/>
        </w:rPr>
        <w:t xml:space="preserve"> – I’ve seen this word before somewhere, or heard it, but I’m really not sure what it means.</w:t>
      </w:r>
    </w:p>
    <w:p w:rsidR="004A0717" w:rsidRDefault="004A0717" w:rsidP="004A0717">
      <w:pPr>
        <w:pStyle w:val="ListParagraph"/>
        <w:numPr>
          <w:ilvl w:val="0"/>
          <w:numId w:val="22"/>
        </w:numPr>
        <w:rPr>
          <w:rFonts w:ascii="Comic Sans MS" w:hAnsi="Comic Sans MS"/>
        </w:rPr>
      </w:pPr>
      <w:r w:rsidRPr="00DE26F9">
        <w:rPr>
          <w:rFonts w:ascii="Comic Sans MS" w:hAnsi="Comic Sans MS"/>
          <w:b/>
        </w:rPr>
        <w:t>Know it</w:t>
      </w:r>
      <w:r w:rsidRPr="00DE26F9">
        <w:rPr>
          <w:rFonts w:ascii="Comic Sans MS" w:hAnsi="Comic Sans MS"/>
        </w:rPr>
        <w:t xml:space="preserve"> – I know what this word means and I can use it in a sentence.</w:t>
      </w:r>
    </w:p>
    <w:p w:rsidR="004A0717" w:rsidRPr="00554C0C" w:rsidRDefault="004A0717" w:rsidP="004A0717">
      <w:pPr>
        <w:ind w:left="360"/>
        <w:rPr>
          <w:rFonts w:ascii="Comic Sans MS" w:hAnsi="Comic Sans MS"/>
        </w:rPr>
      </w:pPr>
    </w:p>
    <w:tbl>
      <w:tblPr>
        <w:tblStyle w:val="TableGrid"/>
        <w:tblW w:w="0" w:type="auto"/>
        <w:tblLook w:val="04A0"/>
      </w:tblPr>
      <w:tblGrid>
        <w:gridCol w:w="2394"/>
        <w:gridCol w:w="2394"/>
        <w:gridCol w:w="2394"/>
        <w:gridCol w:w="2394"/>
      </w:tblGrid>
      <w:tr w:rsidR="004A0717" w:rsidTr="004A0717">
        <w:tc>
          <w:tcPr>
            <w:tcW w:w="2394" w:type="dxa"/>
          </w:tcPr>
          <w:p w:rsidR="004A0717" w:rsidRPr="00DE26F9" w:rsidRDefault="004A0717" w:rsidP="004A0717">
            <w:pPr>
              <w:pStyle w:val="ListParagraph"/>
              <w:ind w:left="0"/>
              <w:outlineLvl w:val="0"/>
              <w:rPr>
                <w:rFonts w:ascii="Comic Sans MS" w:hAnsi="Comic Sans MS"/>
                <w:b/>
                <w:szCs w:val="24"/>
              </w:rPr>
            </w:pPr>
            <w:r w:rsidRPr="00DE26F9">
              <w:rPr>
                <w:rFonts w:ascii="Comic Sans MS" w:hAnsi="Comic Sans MS"/>
                <w:b/>
                <w:szCs w:val="24"/>
              </w:rPr>
              <w:t>Word</w:t>
            </w:r>
          </w:p>
        </w:tc>
        <w:tc>
          <w:tcPr>
            <w:tcW w:w="2394" w:type="dxa"/>
          </w:tcPr>
          <w:p w:rsidR="004A0717" w:rsidRPr="00DE26F9" w:rsidRDefault="004A0717" w:rsidP="004A0717">
            <w:pPr>
              <w:pStyle w:val="ListParagraph"/>
              <w:ind w:left="0"/>
              <w:outlineLvl w:val="0"/>
              <w:rPr>
                <w:rFonts w:ascii="Comic Sans MS" w:hAnsi="Comic Sans MS"/>
                <w:b/>
                <w:szCs w:val="24"/>
              </w:rPr>
            </w:pPr>
            <w:r w:rsidRPr="00DE26F9">
              <w:rPr>
                <w:rFonts w:ascii="Comic Sans MS" w:hAnsi="Comic Sans MS"/>
                <w:b/>
                <w:szCs w:val="24"/>
              </w:rPr>
              <w:t>Know Well</w:t>
            </w:r>
          </w:p>
        </w:tc>
        <w:tc>
          <w:tcPr>
            <w:tcW w:w="2394" w:type="dxa"/>
          </w:tcPr>
          <w:p w:rsidR="004A0717" w:rsidRPr="00DE26F9" w:rsidRDefault="004A0717" w:rsidP="004A0717">
            <w:pPr>
              <w:pStyle w:val="ListParagraph"/>
              <w:ind w:left="0"/>
              <w:outlineLvl w:val="0"/>
              <w:rPr>
                <w:rFonts w:ascii="Comic Sans MS" w:hAnsi="Comic Sans MS"/>
                <w:b/>
                <w:szCs w:val="24"/>
              </w:rPr>
            </w:pPr>
            <w:r w:rsidRPr="00DE26F9">
              <w:rPr>
                <w:rFonts w:ascii="Comic Sans MS" w:hAnsi="Comic Sans MS"/>
                <w:b/>
                <w:szCs w:val="24"/>
              </w:rPr>
              <w:t>Seen it/Heard it</w:t>
            </w:r>
          </w:p>
        </w:tc>
        <w:tc>
          <w:tcPr>
            <w:tcW w:w="2394" w:type="dxa"/>
          </w:tcPr>
          <w:p w:rsidR="004A0717" w:rsidRPr="00DE26F9" w:rsidRDefault="004A0717" w:rsidP="004A0717">
            <w:pPr>
              <w:pStyle w:val="ListParagraph"/>
              <w:ind w:left="0"/>
              <w:outlineLvl w:val="0"/>
              <w:rPr>
                <w:rFonts w:ascii="Comic Sans MS" w:hAnsi="Comic Sans MS"/>
                <w:b/>
                <w:szCs w:val="24"/>
              </w:rPr>
            </w:pPr>
            <w:r w:rsidRPr="00DE26F9">
              <w:rPr>
                <w:rFonts w:ascii="Comic Sans MS" w:hAnsi="Comic Sans MS"/>
                <w:b/>
                <w:szCs w:val="24"/>
              </w:rPr>
              <w:t>Don’t Know</w:t>
            </w:r>
          </w:p>
        </w:tc>
      </w:tr>
      <w:tr w:rsidR="004A0717" w:rsidTr="004A0717">
        <w:tc>
          <w:tcPr>
            <w:tcW w:w="2394" w:type="dxa"/>
          </w:tcPr>
          <w:p w:rsidR="004A0717" w:rsidRDefault="004A0717" w:rsidP="004A0717">
            <w:pPr>
              <w:rPr>
                <w:rFonts w:ascii="Comic Sans MS" w:hAnsi="Comic Sans MS"/>
              </w:rPr>
            </w:pPr>
            <w:r>
              <w:rPr>
                <w:rFonts w:ascii="Comic Sans MS" w:hAnsi="Comic Sans MS"/>
              </w:rPr>
              <w:t>Ecology</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Environment</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Biodiversity</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Community</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Equilibrium</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Ecosystem</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Watershed</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Habitat</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Biotic</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proofErr w:type="spellStart"/>
            <w:r>
              <w:rPr>
                <w:rFonts w:ascii="Comic Sans MS" w:hAnsi="Comic Sans MS"/>
              </w:rPr>
              <w:t>Abiotic</w:t>
            </w:r>
            <w:proofErr w:type="spellEnd"/>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Biome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Biosphere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Herbivore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Carnivore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Omnivore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Decomposers</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Producers</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Consumers</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Photosynthesis</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Organism</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Species</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Native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Invasive</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Zooplankton</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r w:rsidR="004A0717" w:rsidTr="004A0717">
        <w:tc>
          <w:tcPr>
            <w:tcW w:w="2394" w:type="dxa"/>
          </w:tcPr>
          <w:p w:rsidR="004A0717" w:rsidRDefault="004A0717" w:rsidP="004A0717">
            <w:pPr>
              <w:rPr>
                <w:rFonts w:ascii="Comic Sans MS" w:hAnsi="Comic Sans MS"/>
              </w:rPr>
            </w:pPr>
            <w:r>
              <w:rPr>
                <w:rFonts w:ascii="Comic Sans MS" w:hAnsi="Comic Sans MS"/>
              </w:rPr>
              <w:t>Phytoplankton</w:t>
            </w: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c>
          <w:tcPr>
            <w:tcW w:w="2394" w:type="dxa"/>
          </w:tcPr>
          <w:p w:rsidR="004A0717" w:rsidRDefault="004A0717" w:rsidP="004A0717">
            <w:pPr>
              <w:rPr>
                <w:rFonts w:ascii="Comic Sans MS" w:hAnsi="Comic Sans MS"/>
              </w:rPr>
            </w:pPr>
          </w:p>
        </w:tc>
      </w:tr>
    </w:tbl>
    <w:p w:rsidR="004A0717" w:rsidRDefault="004A0717" w:rsidP="004A0717">
      <w:pPr>
        <w:rPr>
          <w:rFonts w:ascii="Comic Sans MS" w:hAnsi="Comic Sans MS"/>
          <w:b/>
        </w:rPr>
      </w:pPr>
    </w:p>
    <w:p w:rsidR="004A0717" w:rsidRPr="007C5767" w:rsidRDefault="004A0717" w:rsidP="004A0717">
      <w:pPr>
        <w:rPr>
          <w:rFonts w:ascii="Comic Sans MS" w:hAnsi="Comic Sans MS"/>
          <w:b/>
        </w:rPr>
      </w:pPr>
      <w:r w:rsidRPr="007C5767">
        <w:rPr>
          <w:rFonts w:ascii="Comic Sans MS" w:hAnsi="Comic Sans MS"/>
          <w:b/>
        </w:rPr>
        <w:lastRenderedPageBreak/>
        <w:t xml:space="preserve">2. Now </w:t>
      </w:r>
      <w:r w:rsidRPr="00F065E7">
        <w:rPr>
          <w:rFonts w:ascii="Comic Sans MS" w:hAnsi="Comic Sans MS"/>
          <w:b/>
        </w:rPr>
        <w:t>circle or highlight</w:t>
      </w:r>
      <w:r w:rsidRPr="007C5767">
        <w:rPr>
          <w:rFonts w:ascii="Comic Sans MS" w:hAnsi="Comic Sans MS"/>
          <w:b/>
        </w:rPr>
        <w:t xml:space="preserve"> </w:t>
      </w:r>
      <w:r w:rsidRPr="00F065E7">
        <w:rPr>
          <w:rFonts w:ascii="Comic Sans MS" w:hAnsi="Comic Sans MS"/>
          <w:b/>
          <w:i/>
        </w:rPr>
        <w:t>at least 10 words</w:t>
      </w:r>
      <w:r w:rsidRPr="007C5767">
        <w:rPr>
          <w:rFonts w:ascii="Comic Sans MS" w:hAnsi="Comic Sans MS"/>
          <w:b/>
          <w:i/>
        </w:rPr>
        <w:t xml:space="preserve"> </w:t>
      </w:r>
      <w:r>
        <w:rPr>
          <w:rFonts w:ascii="Comic Sans MS" w:hAnsi="Comic Sans MS"/>
          <w:b/>
        </w:rPr>
        <w:t>in the list</w:t>
      </w:r>
      <w:r w:rsidRPr="007C5767">
        <w:rPr>
          <w:rFonts w:ascii="Comic Sans MS" w:hAnsi="Comic Sans MS"/>
          <w:b/>
        </w:rPr>
        <w:t xml:space="preserve"> that you “Know </w:t>
      </w:r>
      <w:proofErr w:type="gramStart"/>
      <w:r w:rsidRPr="007C5767">
        <w:rPr>
          <w:rFonts w:ascii="Comic Sans MS" w:hAnsi="Comic Sans MS"/>
          <w:b/>
        </w:rPr>
        <w:t>Well</w:t>
      </w:r>
      <w:proofErr w:type="gramEnd"/>
      <w:r w:rsidRPr="007C5767">
        <w:rPr>
          <w:rFonts w:ascii="Comic Sans MS" w:hAnsi="Comic Sans MS"/>
          <w:b/>
        </w:rPr>
        <w:t>”</w:t>
      </w:r>
      <w:r>
        <w:rPr>
          <w:rFonts w:ascii="Comic Sans MS" w:hAnsi="Comic Sans MS"/>
          <w:b/>
        </w:rPr>
        <w:t>.  Show</w:t>
      </w:r>
      <w:r w:rsidRPr="007C5767">
        <w:rPr>
          <w:rFonts w:ascii="Comic Sans MS" w:hAnsi="Comic Sans MS"/>
          <w:b/>
        </w:rPr>
        <w:t xml:space="preserve"> the </w:t>
      </w:r>
      <w:r w:rsidRPr="007C5767">
        <w:rPr>
          <w:rFonts w:ascii="Comic Sans MS" w:hAnsi="Comic Sans MS"/>
          <w:b/>
          <w:i/>
        </w:rPr>
        <w:t>meaning</w:t>
      </w:r>
      <w:r>
        <w:rPr>
          <w:rFonts w:ascii="Comic Sans MS" w:hAnsi="Comic Sans MS"/>
          <w:b/>
        </w:rPr>
        <w:t xml:space="preserve"> for each. You can write</w:t>
      </w:r>
      <w:r w:rsidRPr="007C5767">
        <w:rPr>
          <w:rFonts w:ascii="Comic Sans MS" w:hAnsi="Comic Sans MS"/>
          <w:b/>
        </w:rPr>
        <w:t xml:space="preserve"> </w:t>
      </w:r>
      <w:r>
        <w:rPr>
          <w:rFonts w:ascii="Comic Sans MS" w:hAnsi="Comic Sans MS"/>
          <w:b/>
        </w:rPr>
        <w:t>a phrase,</w:t>
      </w:r>
      <w:r w:rsidRPr="007C5767">
        <w:rPr>
          <w:rFonts w:ascii="Comic Sans MS" w:hAnsi="Comic Sans MS"/>
          <w:b/>
        </w:rPr>
        <w:t xml:space="preserve"> write a </w:t>
      </w:r>
      <w:r>
        <w:rPr>
          <w:rFonts w:ascii="Comic Sans MS" w:hAnsi="Comic Sans MS"/>
          <w:b/>
        </w:rPr>
        <w:t>sentence, or draw a small graphic to show the meaning of the word.</w:t>
      </w:r>
    </w:p>
    <w:tbl>
      <w:tblPr>
        <w:tblStyle w:val="TableGrid"/>
        <w:tblW w:w="10417" w:type="dxa"/>
        <w:tblLook w:val="04A0"/>
      </w:tblPr>
      <w:tblGrid>
        <w:gridCol w:w="3055"/>
        <w:gridCol w:w="7362"/>
      </w:tblGrid>
      <w:tr w:rsidR="004A0717" w:rsidTr="004A0717">
        <w:trPr>
          <w:cantSplit/>
          <w:trHeight w:val="720"/>
        </w:trPr>
        <w:tc>
          <w:tcPr>
            <w:tcW w:w="3055" w:type="dxa"/>
          </w:tcPr>
          <w:p w:rsidR="004A0717" w:rsidRPr="007C5767" w:rsidRDefault="004A0717" w:rsidP="004A0717">
            <w:pPr>
              <w:rPr>
                <w:rFonts w:ascii="Comic Sans MS" w:hAnsi="Comic Sans MS"/>
                <w:b/>
                <w:sz w:val="24"/>
                <w:szCs w:val="24"/>
              </w:rPr>
            </w:pPr>
            <w:r w:rsidRPr="007C5767">
              <w:rPr>
                <w:rFonts w:ascii="Comic Sans MS" w:hAnsi="Comic Sans MS"/>
                <w:b/>
                <w:sz w:val="24"/>
                <w:szCs w:val="24"/>
              </w:rPr>
              <w:t>Word</w:t>
            </w:r>
          </w:p>
        </w:tc>
        <w:tc>
          <w:tcPr>
            <w:tcW w:w="7362" w:type="dxa"/>
          </w:tcPr>
          <w:p w:rsidR="004A0717" w:rsidRPr="007C5767" w:rsidRDefault="004A0717" w:rsidP="004A0717">
            <w:pPr>
              <w:rPr>
                <w:rFonts w:ascii="Comic Sans MS" w:hAnsi="Comic Sans MS"/>
                <w:b/>
                <w:sz w:val="24"/>
                <w:szCs w:val="24"/>
              </w:rPr>
            </w:pPr>
            <w:r w:rsidRPr="007C5767">
              <w:rPr>
                <w:rFonts w:ascii="Comic Sans MS" w:hAnsi="Comic Sans MS"/>
                <w:b/>
                <w:sz w:val="24"/>
                <w:szCs w:val="24"/>
              </w:rPr>
              <w:t>Meaning</w:t>
            </w: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3.</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4.</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5.</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6.</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7.</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lastRenderedPageBreak/>
              <w:t>8.</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9.</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10.</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11.</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12.</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13.</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14.</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15.</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lastRenderedPageBreak/>
              <w:t>16.</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17.</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18.</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19.</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20.</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21.</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22.</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23.</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lastRenderedPageBreak/>
              <w:t>24.</w:t>
            </w:r>
          </w:p>
        </w:tc>
        <w:tc>
          <w:tcPr>
            <w:tcW w:w="7362" w:type="dxa"/>
          </w:tcPr>
          <w:p w:rsidR="004A0717" w:rsidRDefault="004A0717" w:rsidP="004A0717">
            <w:pPr>
              <w:rPr>
                <w:rFonts w:ascii="Comic Sans MS" w:hAnsi="Comic Sans MS"/>
              </w:rPr>
            </w:pPr>
          </w:p>
        </w:tc>
      </w:tr>
      <w:tr w:rsidR="004A0717" w:rsidTr="004A0717">
        <w:trPr>
          <w:cantSplit/>
          <w:trHeight w:val="1440"/>
        </w:trPr>
        <w:tc>
          <w:tcPr>
            <w:tcW w:w="3055" w:type="dxa"/>
          </w:tcPr>
          <w:p w:rsidR="004A0717" w:rsidRDefault="004A0717" w:rsidP="004A0717">
            <w:pPr>
              <w:rPr>
                <w:rFonts w:ascii="Comic Sans MS" w:hAnsi="Comic Sans MS"/>
              </w:rPr>
            </w:pPr>
            <w:r>
              <w:rPr>
                <w:rFonts w:ascii="Comic Sans MS" w:hAnsi="Comic Sans MS"/>
              </w:rPr>
              <w:t>25.</w:t>
            </w:r>
          </w:p>
        </w:tc>
        <w:tc>
          <w:tcPr>
            <w:tcW w:w="7362" w:type="dxa"/>
          </w:tcPr>
          <w:p w:rsidR="004A0717" w:rsidRDefault="004A0717" w:rsidP="004A0717">
            <w:pPr>
              <w:rPr>
                <w:rFonts w:ascii="Comic Sans MS" w:hAnsi="Comic Sans MS"/>
              </w:rPr>
            </w:pPr>
          </w:p>
        </w:tc>
      </w:tr>
    </w:tbl>
    <w:p w:rsidR="004A0717" w:rsidRPr="00DE26F9" w:rsidRDefault="004A0717" w:rsidP="004A0717">
      <w:pPr>
        <w:rPr>
          <w:rFonts w:ascii="Comic Sans MS" w:hAnsi="Comic Sans MS"/>
        </w:rPr>
      </w:pPr>
    </w:p>
    <w:p w:rsidR="004A0717" w:rsidRDefault="004A0717" w:rsidP="004A0717">
      <w:pPr>
        <w:spacing w:line="240" w:lineRule="auto"/>
      </w:pPr>
      <w:r>
        <w:br w:type="page"/>
      </w:r>
    </w:p>
    <w:p w:rsidR="004A0717" w:rsidRPr="0043672E" w:rsidRDefault="004A0717" w:rsidP="004A0717">
      <w:pPr>
        <w:rPr>
          <w:rFonts w:ascii="Times New Roman" w:hAnsi="Times New Roman" w:cs="Times New Roman"/>
        </w:rPr>
      </w:pPr>
      <w:r w:rsidRPr="0043672E">
        <w:rPr>
          <w:rFonts w:ascii="Times New Roman" w:hAnsi="Times New Roman" w:cs="Times New Roman"/>
          <w:b/>
        </w:rPr>
        <w:lastRenderedPageBreak/>
        <w:t>Lesson Title</w:t>
      </w:r>
      <w:r w:rsidRPr="0043672E">
        <w:rPr>
          <w:rFonts w:ascii="Times New Roman" w:hAnsi="Times New Roman" w:cs="Times New Roman"/>
        </w:rPr>
        <w:t>: Word Study - Ecosystems Bubble</w:t>
      </w:r>
    </w:p>
    <w:p w:rsidR="004A0717" w:rsidRPr="0043672E" w:rsidRDefault="004A0717" w:rsidP="004A0717">
      <w:pPr>
        <w:rPr>
          <w:rFonts w:ascii="Times New Roman" w:hAnsi="Times New Roman" w:cs="Times New Roman"/>
        </w:rPr>
      </w:pPr>
      <w:r w:rsidRPr="0043672E">
        <w:rPr>
          <w:rFonts w:ascii="Times New Roman" w:hAnsi="Times New Roman" w:cs="Times New Roman"/>
          <w:b/>
        </w:rPr>
        <w:t>Name of Corresponding Unit</w:t>
      </w:r>
      <w:r w:rsidRPr="0043672E">
        <w:rPr>
          <w:rFonts w:ascii="Times New Roman" w:hAnsi="Times New Roman" w:cs="Times New Roman"/>
        </w:rPr>
        <w:t>: We’re All in This Together</w:t>
      </w:r>
      <w:r w:rsidRPr="0043672E">
        <w:rPr>
          <w:rFonts w:ascii="Times New Roman" w:hAnsi="Times New Roman" w:cs="Times New Roman"/>
        </w:rPr>
        <w:tab/>
      </w:r>
    </w:p>
    <w:p w:rsidR="004A0717" w:rsidRPr="0043672E" w:rsidRDefault="004A0717" w:rsidP="004A0717">
      <w:pPr>
        <w:rPr>
          <w:rFonts w:ascii="Times New Roman" w:hAnsi="Times New Roman" w:cs="Times New Roman"/>
        </w:rPr>
      </w:pPr>
      <w:r w:rsidRPr="0043672E">
        <w:rPr>
          <w:rFonts w:ascii="Times New Roman" w:hAnsi="Times New Roman" w:cs="Times New Roman"/>
          <w:b/>
        </w:rPr>
        <w:t>Creator</w:t>
      </w:r>
      <w:r w:rsidRPr="0043672E">
        <w:rPr>
          <w:rFonts w:ascii="Times New Roman" w:hAnsi="Times New Roman" w:cs="Times New Roman"/>
        </w:rPr>
        <w:t>: Heather Estey</w:t>
      </w:r>
    </w:p>
    <w:p w:rsidR="004A0717" w:rsidRPr="0043672E" w:rsidRDefault="004A0717" w:rsidP="004A0717">
      <w:pPr>
        <w:rPr>
          <w:rFonts w:ascii="Times New Roman" w:hAnsi="Times New Roman" w:cs="Times New Roman"/>
        </w:rPr>
      </w:pPr>
      <w:r w:rsidRPr="0043672E">
        <w:rPr>
          <w:rFonts w:ascii="Times New Roman" w:hAnsi="Times New Roman" w:cs="Times New Roman"/>
          <w:b/>
        </w:rPr>
        <w:t>Grade level(s</w:t>
      </w:r>
      <w:r w:rsidRPr="0043672E">
        <w:rPr>
          <w:rFonts w:ascii="Times New Roman" w:hAnsi="Times New Roman" w:cs="Times New Roman"/>
        </w:rPr>
        <w:t>): 5/6</w:t>
      </w:r>
    </w:p>
    <w:p w:rsidR="004A0717" w:rsidRPr="0043672E" w:rsidRDefault="004A0717" w:rsidP="004A0717">
      <w:pPr>
        <w:rPr>
          <w:rFonts w:ascii="Times New Roman" w:hAnsi="Times New Roman" w:cs="Times New Roman"/>
        </w:rPr>
      </w:pPr>
      <w:r w:rsidRPr="0043672E">
        <w:rPr>
          <w:rFonts w:ascii="Times New Roman" w:hAnsi="Times New Roman" w:cs="Times New Roman"/>
          <w:b/>
        </w:rPr>
        <w:t>Recommended Duration</w:t>
      </w:r>
      <w:r w:rsidRPr="0043672E">
        <w:rPr>
          <w:rFonts w:ascii="Times New Roman" w:hAnsi="Times New Roman" w:cs="Times New Roman"/>
        </w:rPr>
        <w:t>: 20 minutes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Essential Question</w:t>
      </w:r>
      <w:r w:rsidRPr="0043672E">
        <w:rPr>
          <w:rFonts w:ascii="Times New Roman" w:hAnsi="Times New Roman" w:cs="Times New Roman"/>
        </w:rPr>
        <w:t>: How do scientists use language to communicate important ideas?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Specific Learning Goals for this lesson</w:t>
      </w:r>
      <w:r w:rsidRPr="0043672E">
        <w:rPr>
          <w:rFonts w:ascii="Times New Roman" w:hAnsi="Times New Roman" w:cs="Times New Roman"/>
        </w:rPr>
        <w:t>:</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43672E">
        <w:rPr>
          <w:rFonts w:ascii="Times New Roman" w:hAnsi="Times New Roman" w:cs="Times New Roman"/>
        </w:rPr>
        <w:t xml:space="preserve">Students will </w:t>
      </w:r>
      <w:r w:rsidRPr="002E53C6">
        <w:rPr>
          <w:rFonts w:ascii="Times New Roman" w:hAnsi="Times New Roman" w:cs="Times New Roman"/>
          <w:b/>
        </w:rPr>
        <w:t>know</w:t>
      </w:r>
      <w:r w:rsidRPr="0043672E">
        <w:rPr>
          <w:rFonts w:ascii="Times New Roman" w:hAnsi="Times New Roman" w:cs="Times New Roman"/>
        </w:rPr>
        <w:t xml:space="preserve">: </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Some important vocabulary words scientists use to think about ecosystems</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Concept mapping/brainstorming is a thinking tool we use to activate prior knowledge</w:t>
      </w:r>
    </w:p>
    <w:p w:rsidR="004A0717" w:rsidRPr="0043672E" w:rsidRDefault="004A0717" w:rsidP="004A0717">
      <w:pPr>
        <w:pStyle w:val="ListParagraph"/>
        <w:numPr>
          <w:ilvl w:val="0"/>
          <w:numId w:val="20"/>
        </w:numPr>
        <w:spacing w:after="0" w:line="240" w:lineRule="auto"/>
        <w:rPr>
          <w:rFonts w:ascii="Times New Roman" w:hAnsi="Times New Roman" w:cs="Times New Roman"/>
        </w:rPr>
      </w:pPr>
      <w:r w:rsidRPr="0043672E">
        <w:rPr>
          <w:rFonts w:ascii="Times New Roman" w:hAnsi="Times New Roman" w:cs="Times New Roman"/>
        </w:rPr>
        <w:t xml:space="preserve">Students will </w:t>
      </w:r>
      <w:r w:rsidRPr="002E53C6">
        <w:rPr>
          <w:rFonts w:ascii="Times New Roman" w:hAnsi="Times New Roman" w:cs="Times New Roman"/>
          <w:b/>
        </w:rPr>
        <w:t>understand:</w:t>
      </w:r>
      <w:r w:rsidRPr="0043672E">
        <w:rPr>
          <w:rFonts w:ascii="Times New Roman" w:hAnsi="Times New Roman" w:cs="Times New Roman"/>
        </w:rPr>
        <w:t xml:space="preserve"> Scientists use specific vocabulary to share ideas, learn, and communicate their message to others.</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43672E">
        <w:rPr>
          <w:rFonts w:ascii="Times New Roman" w:hAnsi="Times New Roman" w:cs="Times New Roman"/>
        </w:rPr>
        <w:t xml:space="preserve">Students will </w:t>
      </w:r>
      <w:r w:rsidRPr="002E53C6">
        <w:rPr>
          <w:rFonts w:ascii="Times New Roman" w:hAnsi="Times New Roman" w:cs="Times New Roman"/>
          <w:b/>
        </w:rPr>
        <w:t>be able to</w:t>
      </w:r>
      <w:r w:rsidRPr="0043672E">
        <w:rPr>
          <w:rFonts w:ascii="Times New Roman" w:hAnsi="Times New Roman" w:cs="Times New Roman"/>
        </w:rPr>
        <w:t xml:space="preserve">: </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 xml:space="preserve">Collaborate with a small group to decide on important related terms, synthesize information from whole group </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Lesson Overview</w:t>
      </w:r>
      <w:r w:rsidRPr="0043672E">
        <w:rPr>
          <w:rFonts w:ascii="Times New Roman" w:hAnsi="Times New Roman" w:cs="Times New Roman"/>
        </w:rPr>
        <w:t xml:space="preserve">: In the first vocabulary lesson in the unit, students did a knowledge rating activity that introduced a lot of vocabulary terms associated with this science unit on ecosystems. In their science class they have begun studying the characteristics of ecosystems, so they should have some beginning concepts around this topic.  In this activity, we’ll do a class brainstorm map centered on the concept of ecosystems.  What words do they know related to this concept?  How are they related? </w:t>
      </w:r>
    </w:p>
    <w:p w:rsidR="004A0717" w:rsidRPr="0043672E" w:rsidRDefault="004A0717" w:rsidP="004A0717">
      <w:pPr>
        <w:rPr>
          <w:rFonts w:ascii="Times New Roman" w:hAnsi="Times New Roman" w:cs="Times New Roman"/>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t>Description &amp; Sequence</w:t>
      </w:r>
      <w:r w:rsidRPr="0043672E">
        <w:rPr>
          <w:rFonts w:ascii="Times New Roman" w:hAnsi="Times New Roman" w:cs="Times New Roman"/>
        </w:rPr>
        <w:t xml:space="preserve">: </w:t>
      </w: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rPr>
        <w:t xml:space="preserve">Using </w:t>
      </w:r>
      <w:proofErr w:type="spellStart"/>
      <w:r w:rsidRPr="0043672E">
        <w:rPr>
          <w:rFonts w:ascii="Times New Roman" w:hAnsi="Times New Roman" w:cs="Times New Roman"/>
          <w:i/>
        </w:rPr>
        <w:t>Bubble.us</w:t>
      </w:r>
      <w:proofErr w:type="spellEnd"/>
      <w:r w:rsidRPr="0043672E">
        <w:rPr>
          <w:rFonts w:ascii="Times New Roman" w:hAnsi="Times New Roman" w:cs="Times New Roman"/>
        </w:rPr>
        <w:t xml:space="preserve"> as a graphic organizer projected on the whiteboard, we’ll do a class brainstorm web with the word “ecosystems” in the center.  Ask students “what are some words related to ecosystems?</w:t>
      </w:r>
      <w:proofErr w:type="gramStart"/>
      <w:r w:rsidRPr="0043672E">
        <w:rPr>
          <w:rFonts w:ascii="Times New Roman" w:hAnsi="Times New Roman" w:cs="Times New Roman"/>
        </w:rPr>
        <w:t>”.</w:t>
      </w:r>
      <w:proofErr w:type="gramEnd"/>
      <w:r w:rsidRPr="0043672E">
        <w:rPr>
          <w:rFonts w:ascii="Times New Roman" w:hAnsi="Times New Roman" w:cs="Times New Roman"/>
        </w:rPr>
        <w:t xml:space="preserve">  Small groups will brainstorm lists of words and record them on a group whiteboard. I’ll ask group spokesmen in turn to contribute thoughts which I’ll add to the map on </w:t>
      </w:r>
      <w:proofErr w:type="spellStart"/>
      <w:r w:rsidRPr="0043672E">
        <w:rPr>
          <w:rFonts w:ascii="Times New Roman" w:hAnsi="Times New Roman" w:cs="Times New Roman"/>
        </w:rPr>
        <w:t>Bubble.us</w:t>
      </w:r>
      <w:proofErr w:type="spellEnd"/>
      <w:r w:rsidRPr="0043672E">
        <w:rPr>
          <w:rFonts w:ascii="Times New Roman" w:hAnsi="Times New Roman" w:cs="Times New Roman"/>
        </w:rPr>
        <w:t xml:space="preserve">, going around to each group until all agree that the important words are on the map. I’ll be adding ideas as they are generated, linking them as they suggest, but trying not to organize the web too much at this point.  This should be pure brainstorming.  As we brainstorm, I’ll also be instructing them in how to use </w:t>
      </w:r>
      <w:proofErr w:type="spellStart"/>
      <w:r w:rsidRPr="0043672E">
        <w:rPr>
          <w:rFonts w:ascii="Times New Roman" w:hAnsi="Times New Roman" w:cs="Times New Roman"/>
        </w:rPr>
        <w:t>Bubble.us</w:t>
      </w:r>
      <w:proofErr w:type="spellEnd"/>
      <w:r w:rsidRPr="0043672E">
        <w:rPr>
          <w:rFonts w:ascii="Times New Roman" w:hAnsi="Times New Roman" w:cs="Times New Roman"/>
        </w:rPr>
        <w:t xml:space="preserve"> themselves. After they have shared all their ideas, I’ll suggest some other words that they might consider adding if they have not been suggested already (ecology, environment, species, habitat, plants, animals, food, water, air, biodiversity, equilibrium, food chain)</w:t>
      </w:r>
    </w:p>
    <w:p w:rsidR="004A0717" w:rsidRPr="0043672E" w:rsidRDefault="004A0717" w:rsidP="004A0717">
      <w:pPr>
        <w:outlineLvl w:val="0"/>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Pre-Assessment</w:t>
      </w:r>
      <w:r w:rsidRPr="0043672E">
        <w:rPr>
          <w:rFonts w:ascii="Times New Roman" w:hAnsi="Times New Roman" w:cs="Times New Roman"/>
        </w:rPr>
        <w:t xml:space="preserve">: This lesson serves as another </w:t>
      </w:r>
      <w:proofErr w:type="spellStart"/>
      <w:r w:rsidRPr="0043672E">
        <w:rPr>
          <w:rFonts w:ascii="Times New Roman" w:hAnsi="Times New Roman" w:cs="Times New Roman"/>
        </w:rPr>
        <w:t>preassessment</w:t>
      </w:r>
      <w:proofErr w:type="spellEnd"/>
      <w:r w:rsidRPr="0043672E">
        <w:rPr>
          <w:rFonts w:ascii="Times New Roman" w:hAnsi="Times New Roman" w:cs="Times New Roman"/>
        </w:rPr>
        <w:t xml:space="preserve"> (group this time) for prior knowledge of vocabulary and concepts around ecosystems.  After these first two lessons, I’ll share with the science teacher my thoughts regarding the class’ readiness for concept instruction.  </w:t>
      </w:r>
    </w:p>
    <w:p w:rsidR="002E53C6" w:rsidRDefault="002E53C6"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rPr>
        <w:t xml:space="preserve">How will you </w:t>
      </w:r>
      <w:r w:rsidRPr="0043672E">
        <w:rPr>
          <w:rFonts w:ascii="Times New Roman" w:hAnsi="Times New Roman" w:cs="Times New Roman"/>
          <w:b/>
        </w:rPr>
        <w:t>Differentiate Instruction</w:t>
      </w:r>
      <w:r w:rsidRPr="0043672E">
        <w:rPr>
          <w:rFonts w:ascii="Times New Roman" w:hAnsi="Times New Roman" w:cs="Times New Roman"/>
        </w:rPr>
        <w:t xml:space="preserve"> for various learners? </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2E53C6">
        <w:rPr>
          <w:rFonts w:ascii="Times New Roman" w:hAnsi="Times New Roman" w:cs="Times New Roman"/>
          <w:b/>
        </w:rPr>
        <w:t>Content</w:t>
      </w:r>
      <w:r w:rsidRPr="0043672E">
        <w:rPr>
          <w:rFonts w:ascii="Times New Roman" w:hAnsi="Times New Roman" w:cs="Times New Roman"/>
        </w:rPr>
        <w:t xml:space="preserve"> – present material visually and orally, use wait time in whole group discussion</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2E53C6">
        <w:rPr>
          <w:rFonts w:ascii="Times New Roman" w:hAnsi="Times New Roman" w:cs="Times New Roman"/>
          <w:b/>
        </w:rPr>
        <w:t>Process</w:t>
      </w:r>
      <w:r w:rsidRPr="0043672E">
        <w:rPr>
          <w:rFonts w:ascii="Times New Roman" w:hAnsi="Times New Roman" w:cs="Times New Roman"/>
        </w:rPr>
        <w:t xml:space="preserve"> – discussion in small groups/pairs before whole group sharing</w:t>
      </w:r>
    </w:p>
    <w:p w:rsidR="004A0717" w:rsidRPr="0043672E" w:rsidRDefault="004A0717" w:rsidP="004A0717">
      <w:pPr>
        <w:rPr>
          <w:rFonts w:ascii="Times New Roman" w:hAnsi="Times New Roman" w:cs="Times New Roman"/>
        </w:rPr>
      </w:pPr>
    </w:p>
    <w:p w:rsidR="002E53C6" w:rsidRDefault="002E53C6" w:rsidP="004A0717">
      <w:pPr>
        <w:outlineLvl w:val="0"/>
        <w:rPr>
          <w:rFonts w:ascii="Times New Roman" w:hAnsi="Times New Roman" w:cs="Times New Roman"/>
          <w:b/>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lastRenderedPageBreak/>
        <w:t>Student-centered learning</w:t>
      </w:r>
      <w:r w:rsidRPr="0043672E">
        <w:rPr>
          <w:rFonts w:ascii="Times New Roman" w:hAnsi="Times New Roman" w:cs="Times New Roman"/>
        </w:rPr>
        <w:t xml:space="preserve">: </w:t>
      </w:r>
    </w:p>
    <w:p w:rsidR="004A0717" w:rsidRPr="0043672E" w:rsidRDefault="004A0717" w:rsidP="004A0717">
      <w:pPr>
        <w:pStyle w:val="ListParagraph"/>
        <w:numPr>
          <w:ilvl w:val="0"/>
          <w:numId w:val="25"/>
        </w:numPr>
        <w:spacing w:after="0" w:line="240" w:lineRule="auto"/>
        <w:rPr>
          <w:rFonts w:ascii="Times New Roman" w:hAnsi="Times New Roman" w:cs="Times New Roman"/>
        </w:rPr>
      </w:pPr>
      <w:r w:rsidRPr="002E53C6">
        <w:rPr>
          <w:rFonts w:ascii="Times New Roman" w:hAnsi="Times New Roman" w:cs="Times New Roman"/>
          <w:b/>
        </w:rPr>
        <w:t>Collaboration</w:t>
      </w:r>
      <w:r w:rsidRPr="0043672E">
        <w:rPr>
          <w:rFonts w:ascii="Times New Roman" w:hAnsi="Times New Roman" w:cs="Times New Roman"/>
        </w:rPr>
        <w:t xml:space="preserve"> – small group, whole group</w:t>
      </w:r>
    </w:p>
    <w:p w:rsidR="004A0717" w:rsidRPr="0043672E" w:rsidRDefault="004A0717" w:rsidP="004A0717">
      <w:pPr>
        <w:pStyle w:val="ListParagraph"/>
        <w:numPr>
          <w:ilvl w:val="0"/>
          <w:numId w:val="25"/>
        </w:numPr>
        <w:spacing w:after="0" w:line="240" w:lineRule="auto"/>
        <w:rPr>
          <w:rFonts w:ascii="Times New Roman" w:hAnsi="Times New Roman" w:cs="Times New Roman"/>
        </w:rPr>
      </w:pPr>
      <w:r w:rsidRPr="002E53C6">
        <w:rPr>
          <w:rFonts w:ascii="Times New Roman" w:hAnsi="Times New Roman" w:cs="Times New Roman"/>
          <w:b/>
        </w:rPr>
        <w:t>Shared responsibility</w:t>
      </w:r>
      <w:r w:rsidRPr="0043672E">
        <w:rPr>
          <w:rFonts w:ascii="Times New Roman" w:hAnsi="Times New Roman" w:cs="Times New Roman"/>
        </w:rPr>
        <w:t xml:space="preserve"> – small groups create list, whole group responsible for complete brainstorm map</w:t>
      </w:r>
    </w:p>
    <w:p w:rsidR="004A0717" w:rsidRPr="0043672E" w:rsidRDefault="004A0717"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Materials</w:t>
      </w:r>
      <w:r w:rsidRPr="0043672E">
        <w:rPr>
          <w:rFonts w:ascii="Times New Roman" w:hAnsi="Times New Roman" w:cs="Times New Roman"/>
        </w:rPr>
        <w:t xml:space="preserve">: </w:t>
      </w:r>
    </w:p>
    <w:p w:rsidR="004A0717" w:rsidRPr="0043672E" w:rsidRDefault="004A0717" w:rsidP="004A0717">
      <w:pPr>
        <w:pStyle w:val="ListParagraph"/>
        <w:numPr>
          <w:ilvl w:val="0"/>
          <w:numId w:val="26"/>
        </w:numPr>
        <w:spacing w:after="0" w:line="240" w:lineRule="auto"/>
        <w:rPr>
          <w:rFonts w:ascii="Times New Roman" w:hAnsi="Times New Roman" w:cs="Times New Roman"/>
        </w:rPr>
      </w:pPr>
      <w:r w:rsidRPr="0043672E">
        <w:rPr>
          <w:rFonts w:ascii="Times New Roman" w:hAnsi="Times New Roman" w:cs="Times New Roman"/>
        </w:rPr>
        <w:t>laptop and overhead projector</w:t>
      </w:r>
    </w:p>
    <w:p w:rsidR="004A0717" w:rsidRPr="0043672E" w:rsidRDefault="004A0717" w:rsidP="004A0717">
      <w:pPr>
        <w:pStyle w:val="ListParagraph"/>
        <w:numPr>
          <w:ilvl w:val="0"/>
          <w:numId w:val="26"/>
        </w:numPr>
        <w:spacing w:after="0" w:line="240" w:lineRule="auto"/>
        <w:rPr>
          <w:rFonts w:ascii="Times New Roman" w:hAnsi="Times New Roman" w:cs="Times New Roman"/>
        </w:rPr>
      </w:pPr>
      <w:r w:rsidRPr="0043672E">
        <w:rPr>
          <w:rFonts w:ascii="Times New Roman" w:hAnsi="Times New Roman" w:cs="Times New Roman"/>
        </w:rPr>
        <w:t>whiteboards, markers, erasers for each group</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Resources</w:t>
      </w:r>
      <w:r w:rsidRPr="0043672E">
        <w:rPr>
          <w:rFonts w:ascii="Times New Roman" w:hAnsi="Times New Roman" w:cs="Times New Roman"/>
        </w:rPr>
        <w:t xml:space="preserve">: </w:t>
      </w:r>
    </w:p>
    <w:p w:rsidR="004A0717" w:rsidRPr="0043672E" w:rsidRDefault="004A0717" w:rsidP="004A0717">
      <w:pPr>
        <w:rPr>
          <w:rFonts w:ascii="Times New Roman" w:hAnsi="Times New Roman" w:cs="Times New Roman"/>
        </w:rPr>
      </w:pPr>
      <w:r w:rsidRPr="0043672E">
        <w:rPr>
          <w:rFonts w:ascii="Times New Roman" w:hAnsi="Times New Roman" w:cs="Times New Roman"/>
          <w:u w:val="single"/>
        </w:rPr>
        <w:t>Kid’s Discover Ecology Teacher’s Guide</w:t>
      </w:r>
    </w:p>
    <w:p w:rsidR="004A0717" w:rsidRPr="0043672E" w:rsidRDefault="00323EB4" w:rsidP="004A0717">
      <w:pPr>
        <w:rPr>
          <w:rFonts w:ascii="Times New Roman" w:hAnsi="Times New Roman" w:cs="Times New Roman"/>
        </w:rPr>
      </w:pPr>
      <w:hyperlink r:id="rId1057" w:history="1">
        <w:proofErr w:type="spellStart"/>
        <w:r w:rsidR="004A0717" w:rsidRPr="0043672E">
          <w:rPr>
            <w:rStyle w:val="Hyperlink"/>
            <w:rFonts w:ascii="Times New Roman" w:hAnsi="Times New Roman" w:cs="Times New Roman"/>
          </w:rPr>
          <w:t>Bubble.us</w:t>
        </w:r>
        <w:proofErr w:type="spellEnd"/>
      </w:hyperlink>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Vermont Standards &amp; Grade Expectations Addressed</w:t>
      </w:r>
      <w:r w:rsidRPr="0043672E">
        <w:rPr>
          <w:rFonts w:ascii="Times New Roman" w:hAnsi="Times New Roman" w:cs="Times New Roman"/>
        </w:rPr>
        <w:t>:</w:t>
      </w:r>
    </w:p>
    <w:p w:rsidR="004A0717" w:rsidRPr="0043672E" w:rsidRDefault="004A0717" w:rsidP="004A0717">
      <w:pPr>
        <w:autoSpaceDE w:val="0"/>
        <w:autoSpaceDN w:val="0"/>
        <w:adjustRightInd w:val="0"/>
        <w:ind w:left="576" w:hanging="576"/>
        <w:rPr>
          <w:rFonts w:ascii="Times New Roman" w:hAnsi="Times New Roman" w:cs="Times New Roman"/>
          <w:b/>
          <w:bCs/>
        </w:rPr>
      </w:pPr>
      <w:r w:rsidRPr="0043672E">
        <w:rPr>
          <w:rFonts w:ascii="Times New Roman" w:hAnsi="Times New Roman" w:cs="Times New Roman"/>
          <w:b/>
          <w:bCs/>
        </w:rPr>
        <w:t>R6: 6 Shows breadth of vocabulary knowledge through demonstrating understanding of word meanings or relationships by…</w:t>
      </w:r>
    </w:p>
    <w:p w:rsidR="004A0717" w:rsidRPr="0043672E" w:rsidRDefault="004A0717" w:rsidP="004A0717">
      <w:pPr>
        <w:autoSpaceDE w:val="0"/>
        <w:autoSpaceDN w:val="0"/>
        <w:adjustRightInd w:val="0"/>
        <w:ind w:firstLine="432"/>
        <w:rPr>
          <w:rFonts w:ascii="Times New Roman" w:hAnsi="Times New Roman" w:cs="Times New Roman"/>
        </w:rPr>
      </w:pPr>
      <w:r w:rsidRPr="0043672E">
        <w:rPr>
          <w:rFonts w:ascii="Times New Roman" w:hAnsi="Times New Roman" w:cs="Times New Roman"/>
        </w:rPr>
        <w:t>• Describing words in terms of categories, functions, or features</w:t>
      </w:r>
    </w:p>
    <w:p w:rsidR="004A0717" w:rsidRPr="0043672E" w:rsidRDefault="004A0717" w:rsidP="004A0717">
      <w:pPr>
        <w:autoSpaceDE w:val="0"/>
        <w:autoSpaceDN w:val="0"/>
        <w:adjustRightInd w:val="0"/>
        <w:ind w:left="432"/>
        <w:rPr>
          <w:rFonts w:ascii="Times New Roman" w:hAnsi="Times New Roman" w:cs="Times New Roman"/>
        </w:rPr>
      </w:pPr>
      <w:r w:rsidRPr="0043672E">
        <w:rPr>
          <w:rFonts w:ascii="Times New Roman" w:hAnsi="Times New Roman" w:cs="Times New Roman"/>
        </w:rPr>
        <w:t>• Selecting appropriate words or explaining the use of words in context, including content-specific vocabulary,</w:t>
      </w:r>
      <w:r w:rsidRPr="0043672E">
        <w:rPr>
          <w:rFonts w:ascii="Times New Roman" w:hAnsi="Times New Roman" w:cs="Times New Roman"/>
        </w:rPr>
        <w:br/>
        <w:t xml:space="preserve">  words with multiple meanings, or precise </w:t>
      </w:r>
      <w:proofErr w:type="gramStart"/>
      <w:r w:rsidRPr="0043672E">
        <w:rPr>
          <w:rFonts w:ascii="Times New Roman" w:hAnsi="Times New Roman" w:cs="Times New Roman"/>
        </w:rPr>
        <w:t>vocabulary  R</w:t>
      </w:r>
      <w:proofErr w:type="gramEnd"/>
      <w:r w:rsidRPr="0043672E">
        <w:rPr>
          <w:rFonts w:ascii="Times New Roman" w:hAnsi="Times New Roman" w:cs="Times New Roman"/>
        </w:rPr>
        <w:t>–6–3.2</w:t>
      </w:r>
    </w:p>
    <w:p w:rsidR="004A0717" w:rsidRPr="0043672E" w:rsidRDefault="004A0717"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21</w:t>
      </w:r>
      <w:r w:rsidRPr="0043672E">
        <w:rPr>
          <w:rFonts w:ascii="Times New Roman" w:hAnsi="Times New Roman" w:cs="Times New Roman"/>
          <w:b/>
          <w:vertAlign w:val="superscript"/>
        </w:rPr>
        <w:t>st</w:t>
      </w:r>
      <w:r w:rsidRPr="0043672E">
        <w:rPr>
          <w:rFonts w:ascii="Times New Roman" w:hAnsi="Times New Roman" w:cs="Times New Roman"/>
          <w:b/>
        </w:rPr>
        <w:t xml:space="preserve"> Century Skills including Technology</w:t>
      </w:r>
      <w:r w:rsidRPr="0043672E">
        <w:rPr>
          <w:rFonts w:ascii="Times New Roman" w:hAnsi="Times New Roman" w:cs="Times New Roman"/>
        </w:rPr>
        <w:t>:</w:t>
      </w:r>
    </w:p>
    <w:p w:rsidR="004A0717" w:rsidRPr="0043672E" w:rsidRDefault="004A0717" w:rsidP="004A0717">
      <w:pPr>
        <w:pStyle w:val="ListParagraph"/>
        <w:numPr>
          <w:ilvl w:val="0"/>
          <w:numId w:val="24"/>
        </w:numPr>
        <w:spacing w:after="0" w:line="240" w:lineRule="auto"/>
        <w:rPr>
          <w:rFonts w:ascii="Times New Roman" w:hAnsi="Times New Roman" w:cs="Times New Roman"/>
        </w:rPr>
      </w:pPr>
      <w:r w:rsidRPr="0043672E">
        <w:rPr>
          <w:rFonts w:ascii="Times New Roman" w:hAnsi="Times New Roman" w:cs="Times New Roman"/>
        </w:rPr>
        <w:t>Collaboration in small and large groups</w:t>
      </w:r>
    </w:p>
    <w:p w:rsidR="004A0717" w:rsidRPr="0043672E" w:rsidRDefault="004A0717" w:rsidP="004A0717">
      <w:pPr>
        <w:pStyle w:val="ListParagraph"/>
        <w:numPr>
          <w:ilvl w:val="0"/>
          <w:numId w:val="24"/>
        </w:numPr>
        <w:spacing w:after="0" w:line="240" w:lineRule="auto"/>
        <w:rPr>
          <w:rFonts w:ascii="Times New Roman" w:hAnsi="Times New Roman" w:cs="Times New Roman"/>
        </w:rPr>
      </w:pPr>
      <w:r w:rsidRPr="0043672E">
        <w:rPr>
          <w:rFonts w:ascii="Times New Roman" w:hAnsi="Times New Roman" w:cs="Times New Roman"/>
        </w:rPr>
        <w:t>Exposure to online concept mapping tool (</w:t>
      </w:r>
      <w:proofErr w:type="spellStart"/>
      <w:r w:rsidRPr="0043672E">
        <w:rPr>
          <w:rFonts w:ascii="Times New Roman" w:hAnsi="Times New Roman" w:cs="Times New Roman"/>
        </w:rPr>
        <w:t>Bubble.us</w:t>
      </w:r>
      <w:proofErr w:type="spellEnd"/>
      <w:r w:rsidRPr="0043672E">
        <w:rPr>
          <w:rFonts w:ascii="Times New Roman" w:hAnsi="Times New Roman" w:cs="Times New Roman"/>
        </w:rPr>
        <w:t>)</w:t>
      </w:r>
    </w:p>
    <w:p w:rsidR="004A0717" w:rsidRPr="001700C3" w:rsidRDefault="004A0717" w:rsidP="004A0717">
      <w:pPr>
        <w:rPr>
          <w:rFonts w:ascii="Times New Roman" w:hAnsi="Times New Roman"/>
        </w:rPr>
      </w:pPr>
    </w:p>
    <w:p w:rsidR="004A0717" w:rsidRDefault="004A0717" w:rsidP="004A0717">
      <w:pPr>
        <w:spacing w:line="240" w:lineRule="auto"/>
      </w:pPr>
      <w:r>
        <w:br w:type="page"/>
      </w:r>
    </w:p>
    <w:p w:rsidR="004A0717" w:rsidRPr="0043672E" w:rsidRDefault="004A0717" w:rsidP="004A0717">
      <w:pPr>
        <w:rPr>
          <w:rFonts w:ascii="Times New Roman" w:hAnsi="Times New Roman" w:cs="Times New Roman"/>
        </w:rPr>
      </w:pPr>
      <w:r w:rsidRPr="0043672E">
        <w:rPr>
          <w:rFonts w:ascii="Times New Roman" w:hAnsi="Times New Roman" w:cs="Times New Roman"/>
          <w:b/>
        </w:rPr>
        <w:lastRenderedPageBreak/>
        <w:t>Lesson Title</w:t>
      </w:r>
      <w:r w:rsidRPr="0043672E">
        <w:rPr>
          <w:rFonts w:ascii="Times New Roman" w:hAnsi="Times New Roman" w:cs="Times New Roman"/>
        </w:rPr>
        <w:t>: Ecosystems Vocabulary Stations I</w:t>
      </w:r>
    </w:p>
    <w:p w:rsidR="004A0717" w:rsidRPr="0043672E" w:rsidRDefault="004A0717" w:rsidP="004A0717">
      <w:pPr>
        <w:rPr>
          <w:rFonts w:ascii="Times New Roman" w:hAnsi="Times New Roman" w:cs="Times New Roman"/>
        </w:rPr>
      </w:pPr>
      <w:r w:rsidRPr="0043672E">
        <w:rPr>
          <w:rFonts w:ascii="Times New Roman" w:hAnsi="Times New Roman" w:cs="Times New Roman"/>
          <w:b/>
        </w:rPr>
        <w:t>Name of Corresponding Unit</w:t>
      </w:r>
      <w:r w:rsidRPr="0043672E">
        <w:rPr>
          <w:rFonts w:ascii="Times New Roman" w:hAnsi="Times New Roman" w:cs="Times New Roman"/>
        </w:rPr>
        <w:t>: We’re All in This Together</w:t>
      </w:r>
      <w:r w:rsidRPr="0043672E">
        <w:rPr>
          <w:rFonts w:ascii="Times New Roman" w:hAnsi="Times New Roman" w:cs="Times New Roman"/>
        </w:rPr>
        <w:tab/>
      </w:r>
    </w:p>
    <w:p w:rsidR="004A0717" w:rsidRPr="0043672E" w:rsidRDefault="004A0717" w:rsidP="004A0717">
      <w:pPr>
        <w:rPr>
          <w:rFonts w:ascii="Times New Roman" w:hAnsi="Times New Roman" w:cs="Times New Roman"/>
        </w:rPr>
      </w:pPr>
      <w:r w:rsidRPr="0043672E">
        <w:rPr>
          <w:rFonts w:ascii="Times New Roman" w:hAnsi="Times New Roman" w:cs="Times New Roman"/>
          <w:b/>
        </w:rPr>
        <w:t>Creator</w:t>
      </w:r>
      <w:r w:rsidRPr="0043672E">
        <w:rPr>
          <w:rFonts w:ascii="Times New Roman" w:hAnsi="Times New Roman" w:cs="Times New Roman"/>
        </w:rPr>
        <w:t>: Heather Estey</w:t>
      </w:r>
    </w:p>
    <w:p w:rsidR="004A0717" w:rsidRPr="0043672E" w:rsidRDefault="004A0717" w:rsidP="004A0717">
      <w:pPr>
        <w:rPr>
          <w:rFonts w:ascii="Times New Roman" w:hAnsi="Times New Roman" w:cs="Times New Roman"/>
        </w:rPr>
      </w:pPr>
      <w:r w:rsidRPr="0043672E">
        <w:rPr>
          <w:rFonts w:ascii="Times New Roman" w:hAnsi="Times New Roman" w:cs="Times New Roman"/>
          <w:b/>
        </w:rPr>
        <w:t>Grade level(s</w:t>
      </w:r>
      <w:r w:rsidRPr="0043672E">
        <w:rPr>
          <w:rFonts w:ascii="Times New Roman" w:hAnsi="Times New Roman" w:cs="Times New Roman"/>
        </w:rPr>
        <w:t>): 5/6</w:t>
      </w:r>
    </w:p>
    <w:p w:rsidR="004A0717" w:rsidRPr="0043672E" w:rsidRDefault="004A0717" w:rsidP="004A0717">
      <w:pPr>
        <w:rPr>
          <w:rFonts w:ascii="Times New Roman" w:hAnsi="Times New Roman" w:cs="Times New Roman"/>
        </w:rPr>
      </w:pPr>
      <w:r w:rsidRPr="0043672E">
        <w:rPr>
          <w:rFonts w:ascii="Times New Roman" w:hAnsi="Times New Roman" w:cs="Times New Roman"/>
          <w:b/>
        </w:rPr>
        <w:t xml:space="preserve">Recommended </w:t>
      </w:r>
      <w:proofErr w:type="spellStart"/>
      <w:r w:rsidRPr="0043672E">
        <w:rPr>
          <w:rFonts w:ascii="Times New Roman" w:hAnsi="Times New Roman" w:cs="Times New Roman"/>
          <w:b/>
        </w:rPr>
        <w:t>Durtion</w:t>
      </w:r>
      <w:proofErr w:type="spellEnd"/>
      <w:r w:rsidRPr="0043672E">
        <w:rPr>
          <w:rFonts w:ascii="Times New Roman" w:hAnsi="Times New Roman" w:cs="Times New Roman"/>
        </w:rPr>
        <w:t>: 20-30 minutes per day/ 3 sessions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Essential Question</w:t>
      </w:r>
      <w:r w:rsidRPr="0043672E">
        <w:rPr>
          <w:rFonts w:ascii="Times New Roman" w:hAnsi="Times New Roman" w:cs="Times New Roman"/>
        </w:rPr>
        <w:t>: How do scientists use language to communicate important ideas?</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Specific Learning Goals for this lesson</w:t>
      </w:r>
      <w:r w:rsidRPr="0043672E">
        <w:rPr>
          <w:rFonts w:ascii="Times New Roman" w:hAnsi="Times New Roman" w:cs="Times New Roman"/>
        </w:rPr>
        <w:t>:</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43672E">
        <w:rPr>
          <w:rFonts w:ascii="Times New Roman" w:hAnsi="Times New Roman" w:cs="Times New Roman"/>
        </w:rPr>
        <w:t xml:space="preserve">Students will know: </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The definition of a biome</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Community is a word with many shades of meaning</w:t>
      </w:r>
    </w:p>
    <w:p w:rsidR="004A0717" w:rsidRPr="0043672E" w:rsidRDefault="004A0717" w:rsidP="004A0717">
      <w:pPr>
        <w:pStyle w:val="ListParagraph"/>
        <w:numPr>
          <w:ilvl w:val="0"/>
          <w:numId w:val="20"/>
        </w:numPr>
        <w:spacing w:after="0" w:line="240" w:lineRule="auto"/>
        <w:rPr>
          <w:rFonts w:ascii="Times New Roman" w:hAnsi="Times New Roman" w:cs="Times New Roman"/>
        </w:rPr>
      </w:pPr>
      <w:r w:rsidRPr="0043672E">
        <w:rPr>
          <w:rFonts w:ascii="Times New Roman" w:hAnsi="Times New Roman" w:cs="Times New Roman"/>
        </w:rPr>
        <w:t>Students will understand: Scientists use specific vocabulary to share ideas, learn, and communicate their message to others.</w:t>
      </w:r>
    </w:p>
    <w:p w:rsidR="004A0717" w:rsidRPr="0043672E" w:rsidRDefault="004A0717" w:rsidP="004A0717">
      <w:pPr>
        <w:pStyle w:val="ListParagraph"/>
        <w:numPr>
          <w:ilvl w:val="0"/>
          <w:numId w:val="23"/>
        </w:numPr>
        <w:spacing w:after="0" w:line="240" w:lineRule="auto"/>
        <w:rPr>
          <w:rFonts w:ascii="Times New Roman" w:hAnsi="Times New Roman" w:cs="Times New Roman"/>
        </w:rPr>
      </w:pPr>
      <w:r w:rsidRPr="0043672E">
        <w:rPr>
          <w:rFonts w:ascii="Times New Roman" w:hAnsi="Times New Roman" w:cs="Times New Roman"/>
        </w:rPr>
        <w:t xml:space="preserve">Students will be able to: </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Organize ecosystems concepts into meaningful categories</w:t>
      </w:r>
    </w:p>
    <w:p w:rsidR="004A0717" w:rsidRPr="0043672E" w:rsidRDefault="004A0717" w:rsidP="004A0717">
      <w:pPr>
        <w:pStyle w:val="ListParagraph"/>
        <w:numPr>
          <w:ilvl w:val="1"/>
          <w:numId w:val="23"/>
        </w:numPr>
        <w:spacing w:after="0" w:line="240" w:lineRule="auto"/>
        <w:rPr>
          <w:rFonts w:ascii="Times New Roman" w:hAnsi="Times New Roman" w:cs="Times New Roman"/>
        </w:rPr>
      </w:pPr>
      <w:r w:rsidRPr="0043672E">
        <w:rPr>
          <w:rFonts w:ascii="Times New Roman" w:hAnsi="Times New Roman" w:cs="Times New Roman"/>
        </w:rPr>
        <w:t xml:space="preserve">Use </w:t>
      </w:r>
      <w:proofErr w:type="spellStart"/>
      <w:r w:rsidRPr="0043672E">
        <w:rPr>
          <w:rFonts w:ascii="Times New Roman" w:hAnsi="Times New Roman" w:cs="Times New Roman"/>
        </w:rPr>
        <w:t>bubble.us</w:t>
      </w:r>
      <w:proofErr w:type="spellEnd"/>
      <w:r w:rsidRPr="0043672E">
        <w:rPr>
          <w:rFonts w:ascii="Times New Roman" w:hAnsi="Times New Roman" w:cs="Times New Roman"/>
        </w:rPr>
        <w:t xml:space="preserve"> as a graphic organizer to create an organized semantic web</w:t>
      </w:r>
    </w:p>
    <w:p w:rsidR="004A0717" w:rsidRPr="0043672E" w:rsidRDefault="004A0717"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Lesson Overview</w:t>
      </w:r>
      <w:r w:rsidRPr="0043672E">
        <w:rPr>
          <w:rFonts w:ascii="Times New Roman" w:hAnsi="Times New Roman" w:cs="Times New Roman"/>
        </w:rPr>
        <w:t xml:space="preserve">: In this series of lessons students will rotate through 3 different learning centers, engaged in group explorations with ecosystems vocabulary.  All students will be part of a group which will rotate through each of the stations by the end of the 3 sessions.  </w:t>
      </w:r>
    </w:p>
    <w:p w:rsidR="0043672E" w:rsidRDefault="0043672E" w:rsidP="004A0717">
      <w:pPr>
        <w:outlineLvl w:val="0"/>
        <w:rPr>
          <w:rFonts w:ascii="Times New Roman" w:hAnsi="Times New Roman" w:cs="Times New Roman"/>
          <w:b/>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t>Description &amp; Sequence</w:t>
      </w:r>
      <w:r w:rsidRPr="0043672E">
        <w:rPr>
          <w:rFonts w:ascii="Times New Roman" w:hAnsi="Times New Roman" w:cs="Times New Roman"/>
        </w:rPr>
        <w:t xml:space="preserve">: </w:t>
      </w:r>
    </w:p>
    <w:p w:rsidR="004A0717" w:rsidRPr="0043672E" w:rsidRDefault="004A0717" w:rsidP="004A0717">
      <w:pPr>
        <w:ind w:firstLine="360"/>
        <w:outlineLvl w:val="0"/>
        <w:rPr>
          <w:rFonts w:ascii="Times New Roman" w:hAnsi="Times New Roman" w:cs="Times New Roman"/>
        </w:rPr>
      </w:pPr>
      <w:r w:rsidRPr="0043672E">
        <w:rPr>
          <w:rFonts w:ascii="Times New Roman" w:hAnsi="Times New Roman" w:cs="Times New Roman"/>
        </w:rPr>
        <w:t>On the first day of this lesson series, I’ll review the Ecosystems concept map the class did in the previous lesson and engage them in a brief whole group discussion.  What are the important words you picked? Why did you pick them?  How are these words related to each other?  Could you organize them in a way that would help you better understand how ecosystems work?</w:t>
      </w:r>
    </w:p>
    <w:p w:rsidR="004A0717" w:rsidRPr="0043672E" w:rsidRDefault="004A0717" w:rsidP="004A0717">
      <w:pPr>
        <w:ind w:firstLine="360"/>
        <w:outlineLvl w:val="0"/>
        <w:rPr>
          <w:rFonts w:ascii="Times New Roman" w:hAnsi="Times New Roman" w:cs="Times New Roman"/>
        </w:rPr>
      </w:pPr>
      <w:r w:rsidRPr="0043672E">
        <w:rPr>
          <w:rFonts w:ascii="Times New Roman" w:hAnsi="Times New Roman" w:cs="Times New Roman"/>
        </w:rPr>
        <w:t xml:space="preserve">I’ll demonstrate again how to use </w:t>
      </w:r>
      <w:proofErr w:type="spellStart"/>
      <w:r w:rsidRPr="0043672E">
        <w:rPr>
          <w:rFonts w:ascii="Times New Roman" w:hAnsi="Times New Roman" w:cs="Times New Roman"/>
        </w:rPr>
        <w:t>bubble.us</w:t>
      </w:r>
      <w:proofErr w:type="spellEnd"/>
      <w:r w:rsidRPr="0043672E">
        <w:rPr>
          <w:rFonts w:ascii="Times New Roman" w:hAnsi="Times New Roman" w:cs="Times New Roman"/>
        </w:rPr>
        <w:t xml:space="preserve"> which they’ll be using at one of the stations. I’ll then give specific directions for expectations for cooperative group work (how do we make sure each person can do their best learning? How do we make sure each gets a chance to talk and to listen?  What voice levels do we need in the room if 3 groups are all working? Who can help you if you get stuck? </w:t>
      </w:r>
      <w:proofErr w:type="gramStart"/>
      <w:r w:rsidRPr="0043672E">
        <w:rPr>
          <w:rFonts w:ascii="Times New Roman" w:hAnsi="Times New Roman" w:cs="Times New Roman"/>
        </w:rPr>
        <w:t>etc</w:t>
      </w:r>
      <w:proofErr w:type="gramEnd"/>
      <w:r w:rsidRPr="0043672E">
        <w:rPr>
          <w:rFonts w:ascii="Times New Roman" w:hAnsi="Times New Roman" w:cs="Times New Roman"/>
        </w:rPr>
        <w:t>. ) For this activity they’ll be able to choose whom they work with, as long as they can form 3 fairly equal size groups within the classroom.  If they have trouble independently forming groups, I’ll intervene and help with that process.</w:t>
      </w:r>
    </w:p>
    <w:p w:rsidR="004A0717" w:rsidRPr="0043672E" w:rsidRDefault="004A0717" w:rsidP="004A0717">
      <w:pPr>
        <w:ind w:firstLine="360"/>
        <w:outlineLvl w:val="0"/>
        <w:rPr>
          <w:rFonts w:ascii="Times New Roman" w:hAnsi="Times New Roman" w:cs="Times New Roman"/>
        </w:rPr>
      </w:pPr>
      <w:r w:rsidRPr="0043672E">
        <w:rPr>
          <w:rFonts w:ascii="Times New Roman" w:hAnsi="Times New Roman" w:cs="Times New Roman"/>
        </w:rPr>
        <w:t xml:space="preserve">The learning stations will be set up around the room. There’ll be a sign at each </w:t>
      </w:r>
      <w:proofErr w:type="gramStart"/>
      <w:r w:rsidRPr="0043672E">
        <w:rPr>
          <w:rFonts w:ascii="Times New Roman" w:hAnsi="Times New Roman" w:cs="Times New Roman"/>
        </w:rPr>
        <w:t>explaining  the</w:t>
      </w:r>
      <w:proofErr w:type="gramEnd"/>
      <w:r w:rsidRPr="0043672E">
        <w:rPr>
          <w:rFonts w:ascii="Times New Roman" w:hAnsi="Times New Roman" w:cs="Times New Roman"/>
        </w:rPr>
        <w:t xml:space="preserve"> directions.  I’ll go to each station and explain the specific directions for that station.  Groups will be assigned an initial station to begin at. For the next sessions they’ll move clockwise around the room until all groups have experienced each station.</w:t>
      </w:r>
    </w:p>
    <w:p w:rsidR="004A0717" w:rsidRPr="0043672E" w:rsidRDefault="004A0717" w:rsidP="004A0717">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rPr>
      </w:pPr>
      <w:r w:rsidRPr="0043672E">
        <w:rPr>
          <w:rFonts w:ascii="Times New Roman" w:eastAsia="Times New Roman" w:hAnsi="Times New Roman" w:cs="Times New Roman"/>
          <w:color w:val="000000"/>
          <w:u w:val="single"/>
        </w:rPr>
        <w:t>Semantic Map station</w:t>
      </w:r>
      <w:r w:rsidRPr="0043672E">
        <w:rPr>
          <w:rFonts w:ascii="Times New Roman" w:eastAsia="Times New Roman" w:hAnsi="Times New Roman" w:cs="Times New Roman"/>
          <w:color w:val="000000"/>
        </w:rPr>
        <w:t xml:space="preserve"> – This station will be set up with a </w:t>
      </w:r>
      <w:proofErr w:type="spellStart"/>
      <w:r w:rsidRPr="0043672E">
        <w:rPr>
          <w:rFonts w:ascii="Times New Roman" w:eastAsia="Times New Roman" w:hAnsi="Times New Roman" w:cs="Times New Roman"/>
          <w:color w:val="000000"/>
        </w:rPr>
        <w:t>netbook</w:t>
      </w:r>
      <w:proofErr w:type="spellEnd"/>
      <w:r w:rsidRPr="0043672E">
        <w:rPr>
          <w:rFonts w:ascii="Times New Roman" w:eastAsia="Times New Roman" w:hAnsi="Times New Roman" w:cs="Times New Roman"/>
          <w:color w:val="000000"/>
        </w:rPr>
        <w:t xml:space="preserve">. Students will open up the class </w:t>
      </w:r>
      <w:proofErr w:type="spellStart"/>
      <w:r w:rsidRPr="0043672E">
        <w:rPr>
          <w:rFonts w:ascii="Times New Roman" w:eastAsia="Times New Roman" w:hAnsi="Times New Roman" w:cs="Times New Roman"/>
          <w:color w:val="000000"/>
        </w:rPr>
        <w:t>Bubble.us</w:t>
      </w:r>
      <w:proofErr w:type="spellEnd"/>
      <w:r w:rsidRPr="0043672E">
        <w:rPr>
          <w:rFonts w:ascii="Times New Roman" w:eastAsia="Times New Roman" w:hAnsi="Times New Roman" w:cs="Times New Roman"/>
          <w:color w:val="000000"/>
        </w:rPr>
        <w:t xml:space="preserve"> concept map created by the class in the previous session (logged in and saved in teacher account).  The group will take this saved concept map and edit it into a semantic web, sorting and categorizing vocabulary concepts, adding words, color coding, etc.  They’ll print out a copy of their group’s semantic web to share later with the whole class, but not save their changes.  (Unfortunately, </w:t>
      </w:r>
      <w:proofErr w:type="spellStart"/>
      <w:r w:rsidRPr="0043672E">
        <w:rPr>
          <w:rFonts w:ascii="Times New Roman" w:eastAsia="Times New Roman" w:hAnsi="Times New Roman" w:cs="Times New Roman"/>
          <w:color w:val="000000"/>
        </w:rPr>
        <w:t>bubble.us</w:t>
      </w:r>
      <w:proofErr w:type="spellEnd"/>
      <w:r w:rsidRPr="0043672E">
        <w:rPr>
          <w:rFonts w:ascii="Times New Roman" w:eastAsia="Times New Roman" w:hAnsi="Times New Roman" w:cs="Times New Roman"/>
          <w:color w:val="000000"/>
        </w:rPr>
        <w:t xml:space="preserve"> only allows the user to save a limited amount of maps.) The group will make sure the original class concept map is saved for the next group to work with.</w:t>
      </w:r>
    </w:p>
    <w:p w:rsidR="004A0717" w:rsidRPr="0043672E" w:rsidRDefault="004A0717" w:rsidP="004A0717">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rPr>
      </w:pPr>
      <w:r w:rsidRPr="0043672E">
        <w:rPr>
          <w:rFonts w:ascii="Times New Roman" w:eastAsia="Times New Roman" w:hAnsi="Times New Roman" w:cs="Times New Roman"/>
          <w:color w:val="000000"/>
          <w:u w:val="single"/>
        </w:rPr>
        <w:lastRenderedPageBreak/>
        <w:t xml:space="preserve">Major </w:t>
      </w:r>
      <w:proofErr w:type="gramStart"/>
      <w:r w:rsidRPr="0043672E">
        <w:rPr>
          <w:rFonts w:ascii="Times New Roman" w:eastAsia="Times New Roman" w:hAnsi="Times New Roman" w:cs="Times New Roman"/>
          <w:color w:val="000000"/>
          <w:u w:val="single"/>
        </w:rPr>
        <w:t>Biomes</w:t>
      </w:r>
      <w:proofErr w:type="gramEnd"/>
      <w:r w:rsidRPr="0043672E">
        <w:rPr>
          <w:rFonts w:ascii="Times New Roman" w:eastAsia="Times New Roman" w:hAnsi="Times New Roman" w:cs="Times New Roman"/>
          <w:color w:val="000000"/>
          <w:u w:val="single"/>
        </w:rPr>
        <w:t xml:space="preserve"> station</w:t>
      </w:r>
      <w:r w:rsidRPr="0043672E">
        <w:rPr>
          <w:rFonts w:ascii="Times New Roman" w:eastAsia="Times New Roman" w:hAnsi="Times New Roman" w:cs="Times New Roman"/>
          <w:color w:val="000000"/>
        </w:rPr>
        <w:t xml:space="preserve"> – At this station students will play a card game with a partner from the group (student choice)</w:t>
      </w:r>
      <w:r w:rsidR="002E53C6">
        <w:rPr>
          <w:rFonts w:ascii="Times New Roman" w:eastAsia="Times New Roman" w:hAnsi="Times New Roman" w:cs="Times New Roman"/>
          <w:color w:val="000000"/>
        </w:rPr>
        <w:t xml:space="preserve"> </w:t>
      </w:r>
      <w:r w:rsidRPr="0043672E">
        <w:rPr>
          <w:rFonts w:ascii="Times New Roman" w:eastAsia="Times New Roman" w:hAnsi="Times New Roman" w:cs="Times New Roman"/>
          <w:color w:val="000000"/>
        </w:rPr>
        <w:t xml:space="preserve">involving matching descriptions of a particular biome to </w:t>
      </w:r>
      <w:r w:rsidR="002E53C6" w:rsidRPr="0043672E">
        <w:rPr>
          <w:rFonts w:ascii="Times New Roman" w:eastAsia="Times New Roman" w:hAnsi="Times New Roman" w:cs="Times New Roman"/>
          <w:color w:val="000000"/>
        </w:rPr>
        <w:t>its</w:t>
      </w:r>
      <w:r w:rsidRPr="0043672E">
        <w:rPr>
          <w:rFonts w:ascii="Times New Roman" w:eastAsia="Times New Roman" w:hAnsi="Times New Roman" w:cs="Times New Roman"/>
          <w:color w:val="000000"/>
        </w:rPr>
        <w:t xml:space="preserve"> picture/label card on a tic-tac-toe board.  After they’ve played the game with a partner, there is an activity sheet to complete labeling true/false statements about biomes.  The concept of biomes should be completely new for them so this will be fairly self-directed learning for them.  I will explain in my directions to them that biome is a general term describing ecosystems that share characteristics (deserts, rainforests, lakes, etc.).  The term ecosystem is much more specific.  At this station will be posted pages from Kids Discover Ecology (p. 4-5) describing the different biomes for reference.</w:t>
      </w:r>
    </w:p>
    <w:p w:rsidR="004A0717" w:rsidRPr="0043672E" w:rsidRDefault="004A0717" w:rsidP="004A0717">
      <w:pPr>
        <w:pStyle w:val="ListParagraph"/>
        <w:numPr>
          <w:ilvl w:val="0"/>
          <w:numId w:val="23"/>
        </w:numPr>
        <w:spacing w:before="100" w:beforeAutospacing="1" w:after="100" w:afterAutospacing="1" w:line="240" w:lineRule="auto"/>
        <w:textAlignment w:val="baseline"/>
        <w:outlineLvl w:val="0"/>
        <w:rPr>
          <w:rFonts w:ascii="Times New Roman" w:hAnsi="Times New Roman" w:cs="Times New Roman"/>
        </w:rPr>
      </w:pPr>
      <w:r w:rsidRPr="0043672E">
        <w:rPr>
          <w:rFonts w:ascii="Times New Roman" w:eastAsia="Times New Roman" w:hAnsi="Times New Roman" w:cs="Times New Roman"/>
          <w:color w:val="000000"/>
          <w:u w:val="single"/>
        </w:rPr>
        <w:t>Definition of Community</w:t>
      </w:r>
      <w:r w:rsidRPr="0043672E">
        <w:rPr>
          <w:rFonts w:ascii="Times New Roman" w:eastAsia="Times New Roman" w:hAnsi="Times New Roman" w:cs="Times New Roman"/>
          <w:color w:val="000000"/>
        </w:rPr>
        <w:t xml:space="preserve"> station – At this station, groups will be given a sheet of blank poster paper and the task of creating a poster that shows the meaning/meanings of “community” to them.  What does community look like?  Are there different kinds of community?  If the students don’t come up with these ideas on their own, I’ll guide them to think about community as it relates to an ecosystem (plants, animals, humans interdependent on each other…).</w:t>
      </w:r>
    </w:p>
    <w:p w:rsidR="004A0717" w:rsidRPr="0043672E" w:rsidRDefault="004A0717" w:rsidP="004A0717">
      <w:pPr>
        <w:rPr>
          <w:rFonts w:ascii="Times New Roman" w:hAnsi="Times New Roman" w:cs="Times New Roman"/>
        </w:rPr>
      </w:pPr>
      <w:r w:rsidRPr="0043672E">
        <w:rPr>
          <w:rFonts w:ascii="Times New Roman" w:hAnsi="Times New Roman" w:cs="Times New Roman"/>
        </w:rPr>
        <w:t xml:space="preserve">How will you </w:t>
      </w:r>
      <w:r w:rsidRPr="0043672E">
        <w:rPr>
          <w:rFonts w:ascii="Times New Roman" w:hAnsi="Times New Roman" w:cs="Times New Roman"/>
          <w:b/>
        </w:rPr>
        <w:t>Differentiate Instruction</w:t>
      </w:r>
      <w:r w:rsidRPr="0043672E">
        <w:rPr>
          <w:rFonts w:ascii="Times New Roman" w:hAnsi="Times New Roman" w:cs="Times New Roman"/>
        </w:rPr>
        <w:t xml:space="preserve"> for various learners? </w:t>
      </w:r>
    </w:p>
    <w:p w:rsidR="004A0717" w:rsidRPr="0043672E" w:rsidRDefault="004A0717" w:rsidP="004A0717">
      <w:pPr>
        <w:pStyle w:val="ListParagraph"/>
        <w:numPr>
          <w:ilvl w:val="0"/>
          <w:numId w:val="27"/>
        </w:numPr>
        <w:spacing w:after="0" w:line="240" w:lineRule="auto"/>
        <w:outlineLvl w:val="0"/>
        <w:rPr>
          <w:rFonts w:ascii="Times New Roman" w:hAnsi="Times New Roman" w:cs="Times New Roman"/>
        </w:rPr>
      </w:pPr>
      <w:r w:rsidRPr="002E53C6">
        <w:rPr>
          <w:rFonts w:ascii="Times New Roman" w:hAnsi="Times New Roman" w:cs="Times New Roman"/>
          <w:b/>
        </w:rPr>
        <w:t>Content</w:t>
      </w:r>
      <w:r w:rsidRPr="0043672E">
        <w:rPr>
          <w:rFonts w:ascii="Times New Roman" w:hAnsi="Times New Roman" w:cs="Times New Roman"/>
        </w:rPr>
        <w:t xml:space="preserve"> – reading partners, representations (writing, drawing, technology)</w:t>
      </w:r>
    </w:p>
    <w:p w:rsidR="004A0717" w:rsidRPr="0043672E" w:rsidRDefault="004A0717" w:rsidP="004A0717">
      <w:pPr>
        <w:pStyle w:val="ListParagraph"/>
        <w:numPr>
          <w:ilvl w:val="0"/>
          <w:numId w:val="27"/>
        </w:numPr>
        <w:spacing w:after="0" w:line="240" w:lineRule="auto"/>
        <w:outlineLvl w:val="0"/>
        <w:rPr>
          <w:rFonts w:ascii="Times New Roman" w:hAnsi="Times New Roman" w:cs="Times New Roman"/>
        </w:rPr>
      </w:pPr>
      <w:r w:rsidRPr="002E53C6">
        <w:rPr>
          <w:rFonts w:ascii="Times New Roman" w:hAnsi="Times New Roman" w:cs="Times New Roman"/>
          <w:b/>
        </w:rPr>
        <w:t>Process</w:t>
      </w:r>
      <w:r w:rsidRPr="0043672E">
        <w:rPr>
          <w:rFonts w:ascii="Times New Roman" w:hAnsi="Times New Roman" w:cs="Times New Roman"/>
        </w:rPr>
        <w:t xml:space="preserve"> – technology mapping tool, art activity, game, choice of partners</w:t>
      </w:r>
    </w:p>
    <w:p w:rsidR="004A0717" w:rsidRPr="0043672E" w:rsidRDefault="004A0717" w:rsidP="004A0717">
      <w:pPr>
        <w:pStyle w:val="ListParagraph"/>
        <w:numPr>
          <w:ilvl w:val="0"/>
          <w:numId w:val="27"/>
        </w:numPr>
        <w:spacing w:after="0" w:line="240" w:lineRule="auto"/>
        <w:outlineLvl w:val="0"/>
        <w:rPr>
          <w:rFonts w:ascii="Times New Roman" w:hAnsi="Times New Roman" w:cs="Times New Roman"/>
        </w:rPr>
      </w:pPr>
      <w:r w:rsidRPr="002E53C6">
        <w:rPr>
          <w:rFonts w:ascii="Times New Roman" w:hAnsi="Times New Roman" w:cs="Times New Roman"/>
          <w:b/>
        </w:rPr>
        <w:t>Product</w:t>
      </w:r>
      <w:r w:rsidRPr="0043672E">
        <w:rPr>
          <w:rFonts w:ascii="Times New Roman" w:hAnsi="Times New Roman" w:cs="Times New Roman"/>
        </w:rPr>
        <w:t xml:space="preserve"> – creativity in the communications poster</w:t>
      </w:r>
    </w:p>
    <w:p w:rsidR="002E53C6" w:rsidRDefault="002E53C6" w:rsidP="004A0717">
      <w:pPr>
        <w:outlineLvl w:val="0"/>
        <w:rPr>
          <w:rFonts w:ascii="Times New Roman" w:hAnsi="Times New Roman" w:cs="Times New Roman"/>
          <w:b/>
        </w:rPr>
      </w:pPr>
    </w:p>
    <w:p w:rsidR="004A0717" w:rsidRPr="0043672E" w:rsidRDefault="004A0717" w:rsidP="004A0717">
      <w:pPr>
        <w:outlineLvl w:val="0"/>
        <w:rPr>
          <w:rFonts w:ascii="Times New Roman" w:hAnsi="Times New Roman" w:cs="Times New Roman"/>
        </w:rPr>
      </w:pPr>
      <w:r w:rsidRPr="0043672E">
        <w:rPr>
          <w:rFonts w:ascii="Times New Roman" w:hAnsi="Times New Roman" w:cs="Times New Roman"/>
          <w:b/>
        </w:rPr>
        <w:t>Student-centered learning</w:t>
      </w:r>
      <w:r w:rsidRPr="0043672E">
        <w:rPr>
          <w:rFonts w:ascii="Times New Roman" w:hAnsi="Times New Roman" w:cs="Times New Roman"/>
        </w:rPr>
        <w:t xml:space="preserve">: </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Small group work at stations</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Guided inquiry</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Structured inquiry</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Materials</w:t>
      </w:r>
      <w:r w:rsidRPr="0043672E">
        <w:rPr>
          <w:rFonts w:ascii="Times New Roman" w:hAnsi="Times New Roman" w:cs="Times New Roman"/>
        </w:rPr>
        <w:t>:</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Teacher laptop and overhead projector</w:t>
      </w:r>
    </w:p>
    <w:p w:rsidR="004A0717" w:rsidRPr="0043672E" w:rsidRDefault="004A0717" w:rsidP="004A0717">
      <w:pPr>
        <w:pStyle w:val="ListParagraph"/>
        <w:numPr>
          <w:ilvl w:val="0"/>
          <w:numId w:val="28"/>
        </w:numPr>
        <w:spacing w:after="0" w:line="240" w:lineRule="auto"/>
        <w:rPr>
          <w:rFonts w:ascii="Times New Roman" w:hAnsi="Times New Roman" w:cs="Times New Roman"/>
        </w:rPr>
      </w:pPr>
      <w:proofErr w:type="spellStart"/>
      <w:r w:rsidRPr="0043672E">
        <w:rPr>
          <w:rFonts w:ascii="Times New Roman" w:hAnsi="Times New Roman" w:cs="Times New Roman"/>
        </w:rPr>
        <w:t>Netbook</w:t>
      </w:r>
      <w:proofErr w:type="spellEnd"/>
      <w:r w:rsidRPr="0043672E">
        <w:rPr>
          <w:rFonts w:ascii="Times New Roman" w:hAnsi="Times New Roman" w:cs="Times New Roman"/>
        </w:rPr>
        <w:t xml:space="preserve"> logged in to </w:t>
      </w:r>
      <w:proofErr w:type="spellStart"/>
      <w:r w:rsidRPr="0043672E">
        <w:rPr>
          <w:rFonts w:ascii="Times New Roman" w:hAnsi="Times New Roman" w:cs="Times New Roman"/>
        </w:rPr>
        <w:t>bubble.us</w:t>
      </w:r>
      <w:proofErr w:type="spellEnd"/>
      <w:r w:rsidRPr="0043672E">
        <w:rPr>
          <w:rFonts w:ascii="Times New Roman" w:hAnsi="Times New Roman" w:cs="Times New Roman"/>
        </w:rPr>
        <w:t xml:space="preserve"> account and class ecosystems concept map</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 xml:space="preserve">Stations directions posters </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rPr>
        <w:t>Poster paper and drawing materials</w:t>
      </w:r>
    </w:p>
    <w:p w:rsidR="004A0717" w:rsidRPr="0043672E" w:rsidRDefault="004A0717" w:rsidP="004A0717">
      <w:pPr>
        <w:pStyle w:val="ListParagraph"/>
        <w:numPr>
          <w:ilvl w:val="0"/>
          <w:numId w:val="28"/>
        </w:numPr>
        <w:spacing w:after="0" w:line="240" w:lineRule="auto"/>
        <w:rPr>
          <w:rFonts w:ascii="Times New Roman" w:hAnsi="Times New Roman" w:cs="Times New Roman"/>
        </w:rPr>
      </w:pPr>
      <w:r w:rsidRPr="0043672E">
        <w:rPr>
          <w:rFonts w:ascii="Times New Roman" w:hAnsi="Times New Roman" w:cs="Times New Roman"/>
          <w:u w:val="single"/>
        </w:rPr>
        <w:t>Kids Discover Ecology</w:t>
      </w:r>
      <w:r w:rsidRPr="0043672E">
        <w:rPr>
          <w:rFonts w:ascii="Times New Roman" w:hAnsi="Times New Roman" w:cs="Times New Roman"/>
        </w:rPr>
        <w:t xml:space="preserve"> p. 4-5 poster</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Resources</w:t>
      </w:r>
      <w:r w:rsidRPr="0043672E">
        <w:rPr>
          <w:rFonts w:ascii="Times New Roman" w:hAnsi="Times New Roman" w:cs="Times New Roman"/>
        </w:rPr>
        <w:t xml:space="preserve">: </w:t>
      </w:r>
    </w:p>
    <w:p w:rsidR="004A0717" w:rsidRPr="0043672E" w:rsidRDefault="004A0717" w:rsidP="004A0717">
      <w:pPr>
        <w:pStyle w:val="ListParagraph"/>
        <w:numPr>
          <w:ilvl w:val="0"/>
          <w:numId w:val="29"/>
        </w:numPr>
        <w:spacing w:after="0" w:line="240" w:lineRule="auto"/>
        <w:rPr>
          <w:rFonts w:ascii="Times New Roman" w:hAnsi="Times New Roman" w:cs="Times New Roman"/>
        </w:rPr>
      </w:pPr>
      <w:r w:rsidRPr="0043672E">
        <w:rPr>
          <w:rFonts w:ascii="Times New Roman" w:hAnsi="Times New Roman" w:cs="Times New Roman"/>
          <w:u w:val="single"/>
        </w:rPr>
        <w:t xml:space="preserve">Kid’s Discover Ecology </w:t>
      </w:r>
      <w:r w:rsidRPr="0043672E">
        <w:rPr>
          <w:rFonts w:ascii="Times New Roman" w:hAnsi="Times New Roman" w:cs="Times New Roman"/>
        </w:rPr>
        <w:t xml:space="preserve"> - Levels of ecology poster</w:t>
      </w:r>
    </w:p>
    <w:p w:rsidR="004A0717" w:rsidRPr="0043672E" w:rsidRDefault="00323EB4" w:rsidP="004A0717">
      <w:pPr>
        <w:pStyle w:val="ListParagraph"/>
        <w:numPr>
          <w:ilvl w:val="0"/>
          <w:numId w:val="29"/>
        </w:numPr>
        <w:spacing w:after="0" w:line="240" w:lineRule="auto"/>
        <w:rPr>
          <w:rFonts w:ascii="Times New Roman" w:hAnsi="Times New Roman" w:cs="Times New Roman"/>
        </w:rPr>
      </w:pPr>
      <w:hyperlink r:id="rId1058" w:history="1">
        <w:proofErr w:type="spellStart"/>
        <w:r w:rsidR="004A0717" w:rsidRPr="0043672E">
          <w:rPr>
            <w:rStyle w:val="Hyperlink"/>
            <w:rFonts w:ascii="Times New Roman" w:hAnsi="Times New Roman" w:cs="Times New Roman"/>
          </w:rPr>
          <w:t>Bubble.us</w:t>
        </w:r>
        <w:proofErr w:type="spellEnd"/>
      </w:hyperlink>
    </w:p>
    <w:p w:rsidR="004A0717" w:rsidRPr="0043672E" w:rsidRDefault="004A0717" w:rsidP="004A0717">
      <w:pPr>
        <w:pStyle w:val="ListParagraph"/>
        <w:numPr>
          <w:ilvl w:val="0"/>
          <w:numId w:val="29"/>
        </w:numPr>
        <w:spacing w:after="0" w:line="240" w:lineRule="auto"/>
        <w:rPr>
          <w:rFonts w:ascii="Times New Roman" w:hAnsi="Times New Roman" w:cs="Times New Roman"/>
        </w:rPr>
      </w:pPr>
      <w:r w:rsidRPr="0043672E">
        <w:rPr>
          <w:rFonts w:ascii="Times New Roman" w:hAnsi="Times New Roman" w:cs="Times New Roman"/>
          <w:u w:val="single"/>
        </w:rPr>
        <w:t>Teaching Vocabulary in All Content Areas</w:t>
      </w:r>
      <w:r w:rsidRPr="0043672E">
        <w:rPr>
          <w:rFonts w:ascii="Times New Roman" w:hAnsi="Times New Roman" w:cs="Times New Roman"/>
        </w:rPr>
        <w:t>- Semantic map activity, Semantic gradient activity</w:t>
      </w:r>
    </w:p>
    <w:p w:rsidR="004A0717" w:rsidRPr="0043672E" w:rsidRDefault="004A0717" w:rsidP="004A0717">
      <w:pPr>
        <w:pStyle w:val="ListParagraph"/>
        <w:numPr>
          <w:ilvl w:val="0"/>
          <w:numId w:val="29"/>
        </w:numPr>
        <w:spacing w:after="0" w:line="240" w:lineRule="auto"/>
        <w:rPr>
          <w:rFonts w:ascii="Times New Roman" w:hAnsi="Times New Roman" w:cs="Times New Roman"/>
        </w:rPr>
      </w:pPr>
      <w:r w:rsidRPr="0043672E">
        <w:rPr>
          <w:rFonts w:ascii="Times New Roman" w:hAnsi="Times New Roman" w:cs="Times New Roman"/>
        </w:rPr>
        <w:t xml:space="preserve">Johnson, Sandy, </w:t>
      </w:r>
      <w:r w:rsidRPr="0043672E">
        <w:rPr>
          <w:rFonts w:ascii="Times New Roman" w:hAnsi="Times New Roman" w:cs="Times New Roman"/>
          <w:u w:val="single"/>
        </w:rPr>
        <w:t>Take It To Your Seat Vocabulary Centers: Grades 5-6</w:t>
      </w:r>
      <w:r w:rsidRPr="0043672E">
        <w:rPr>
          <w:rFonts w:ascii="Times New Roman" w:hAnsi="Times New Roman" w:cs="Times New Roman"/>
        </w:rPr>
        <w:t>, Evan-Moor Educational Publishers – Major Biomes activity</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Vermont Standards &amp; Grade Expectations Addressed</w:t>
      </w:r>
      <w:r w:rsidRPr="0043672E">
        <w:rPr>
          <w:rFonts w:ascii="Times New Roman" w:hAnsi="Times New Roman" w:cs="Times New Roman"/>
        </w:rPr>
        <w:t>:</w:t>
      </w:r>
    </w:p>
    <w:p w:rsidR="004A0717" w:rsidRPr="0043672E" w:rsidRDefault="004A0717" w:rsidP="004A0717">
      <w:pPr>
        <w:autoSpaceDE w:val="0"/>
        <w:autoSpaceDN w:val="0"/>
        <w:adjustRightInd w:val="0"/>
        <w:rPr>
          <w:rFonts w:ascii="Times New Roman" w:hAnsi="Times New Roman" w:cs="Times New Roman"/>
          <w:b/>
          <w:bCs/>
        </w:rPr>
      </w:pPr>
      <w:r w:rsidRPr="0043672E">
        <w:rPr>
          <w:rFonts w:ascii="Times New Roman" w:hAnsi="Times New Roman" w:cs="Times New Roman"/>
          <w:b/>
          <w:bCs/>
        </w:rPr>
        <w:t>R6: 5 Identifies the meaning of unfamiliar words by…</w:t>
      </w:r>
    </w:p>
    <w:p w:rsidR="004A0717" w:rsidRPr="0043672E" w:rsidRDefault="004A0717" w:rsidP="004A0717">
      <w:pPr>
        <w:autoSpaceDE w:val="0"/>
        <w:autoSpaceDN w:val="0"/>
        <w:adjustRightInd w:val="0"/>
        <w:ind w:left="432" w:firstLine="45"/>
        <w:rPr>
          <w:rFonts w:ascii="Times New Roman" w:hAnsi="Times New Roman" w:cs="Times New Roman"/>
        </w:rPr>
      </w:pPr>
      <w:r w:rsidRPr="0043672E">
        <w:rPr>
          <w:rFonts w:ascii="Times New Roman" w:hAnsi="Times New Roman" w:cs="Times New Roman"/>
        </w:rPr>
        <w:t xml:space="preserve">• Using strategies to unlock meaning (e.g., knowledge of word structure, including prefixes/suffixes and base words; or context clues; or other resources, such as dictionaries, glossaries, </w:t>
      </w:r>
      <w:r w:rsidRPr="0043672E">
        <w:rPr>
          <w:rFonts w:ascii="Times New Roman" w:hAnsi="Times New Roman" w:cs="Times New Roman"/>
          <w:u w:val="single"/>
        </w:rPr>
        <w:t>thesauruses</w:t>
      </w:r>
      <w:r w:rsidRPr="0043672E">
        <w:rPr>
          <w:rFonts w:ascii="Times New Roman" w:hAnsi="Times New Roman" w:cs="Times New Roman"/>
        </w:rPr>
        <w:t>; or prior knowledge) R–6–2.1</w:t>
      </w:r>
    </w:p>
    <w:p w:rsidR="004A0717" w:rsidRPr="0043672E" w:rsidRDefault="004A0717" w:rsidP="004A0717">
      <w:pPr>
        <w:autoSpaceDE w:val="0"/>
        <w:autoSpaceDN w:val="0"/>
        <w:adjustRightInd w:val="0"/>
        <w:ind w:left="576" w:hanging="576"/>
        <w:rPr>
          <w:rFonts w:ascii="Times New Roman" w:hAnsi="Times New Roman" w:cs="Times New Roman"/>
          <w:b/>
          <w:bCs/>
        </w:rPr>
      </w:pPr>
      <w:r w:rsidRPr="0043672E">
        <w:rPr>
          <w:rFonts w:ascii="Times New Roman" w:hAnsi="Times New Roman" w:cs="Times New Roman"/>
          <w:b/>
          <w:bCs/>
        </w:rPr>
        <w:t>R6: 6 Shows breadth of vocabulary knowledge through demonstrating understanding of word meanings or relationships by…</w:t>
      </w:r>
    </w:p>
    <w:p w:rsidR="004A0717" w:rsidRPr="0043672E" w:rsidRDefault="004A0717" w:rsidP="004A0717">
      <w:pPr>
        <w:autoSpaceDE w:val="0"/>
        <w:autoSpaceDN w:val="0"/>
        <w:adjustRightInd w:val="0"/>
        <w:ind w:firstLine="432"/>
        <w:rPr>
          <w:rFonts w:ascii="Times New Roman" w:hAnsi="Times New Roman" w:cs="Times New Roman"/>
        </w:rPr>
      </w:pPr>
      <w:r w:rsidRPr="0043672E">
        <w:rPr>
          <w:rFonts w:ascii="Times New Roman" w:hAnsi="Times New Roman" w:cs="Times New Roman"/>
        </w:rPr>
        <w:lastRenderedPageBreak/>
        <w:t xml:space="preserve"> • Identifying synonyms, antonyms, homonyms/homophones, shades of meaning, or </w:t>
      </w:r>
      <w:r w:rsidRPr="0043672E">
        <w:rPr>
          <w:rFonts w:ascii="Times New Roman" w:hAnsi="Times New Roman" w:cs="Times New Roman"/>
          <w:u w:val="single"/>
        </w:rPr>
        <w:t xml:space="preserve">simple analogies  </w:t>
      </w:r>
      <w:r w:rsidRPr="0043672E">
        <w:rPr>
          <w:rFonts w:ascii="Times New Roman" w:hAnsi="Times New Roman" w:cs="Times New Roman"/>
        </w:rPr>
        <w:t xml:space="preserve">   EXAMPLE (simple analogy): “parent is to child as cat is to kitten—parent:</w:t>
      </w:r>
      <w:r w:rsidR="002E53C6">
        <w:rPr>
          <w:rFonts w:ascii="Times New Roman" w:hAnsi="Times New Roman" w:cs="Times New Roman"/>
        </w:rPr>
        <w:t xml:space="preserve"> </w:t>
      </w:r>
      <w:r w:rsidRPr="0043672E">
        <w:rPr>
          <w:rFonts w:ascii="Times New Roman" w:hAnsi="Times New Roman" w:cs="Times New Roman"/>
        </w:rPr>
        <w:t>child as cat:</w:t>
      </w:r>
      <w:r w:rsidR="002E53C6">
        <w:rPr>
          <w:rFonts w:ascii="Times New Roman" w:hAnsi="Times New Roman" w:cs="Times New Roman"/>
        </w:rPr>
        <w:t xml:space="preserve"> </w:t>
      </w:r>
      <w:r w:rsidRPr="0043672E">
        <w:rPr>
          <w:rFonts w:ascii="Times New Roman" w:hAnsi="Times New Roman" w:cs="Times New Roman"/>
        </w:rPr>
        <w:t>kitten</w:t>
      </w:r>
      <w:proofErr w:type="gramStart"/>
      <w:r w:rsidRPr="0043672E">
        <w:rPr>
          <w:rFonts w:ascii="Times New Roman" w:hAnsi="Times New Roman" w:cs="Times New Roman"/>
        </w:rPr>
        <w:t>”  R</w:t>
      </w:r>
      <w:proofErr w:type="gramEnd"/>
      <w:r w:rsidRPr="0043672E">
        <w:rPr>
          <w:rFonts w:ascii="Times New Roman" w:hAnsi="Times New Roman" w:cs="Times New Roman"/>
        </w:rPr>
        <w:t>–6–3.1</w:t>
      </w:r>
    </w:p>
    <w:p w:rsidR="004A0717" w:rsidRPr="0043672E" w:rsidRDefault="004A0717" w:rsidP="004A0717">
      <w:pPr>
        <w:autoSpaceDE w:val="0"/>
        <w:autoSpaceDN w:val="0"/>
        <w:adjustRightInd w:val="0"/>
        <w:ind w:firstLine="432"/>
        <w:rPr>
          <w:rFonts w:ascii="Times New Roman" w:hAnsi="Times New Roman" w:cs="Times New Roman"/>
        </w:rPr>
      </w:pPr>
      <w:r w:rsidRPr="0043672E">
        <w:rPr>
          <w:rFonts w:ascii="Times New Roman" w:hAnsi="Times New Roman" w:cs="Times New Roman"/>
        </w:rPr>
        <w:t>• Describing words in terms of categories, functions, or features</w:t>
      </w:r>
    </w:p>
    <w:p w:rsidR="004A0717" w:rsidRPr="0043672E" w:rsidRDefault="004A0717" w:rsidP="004A0717">
      <w:pPr>
        <w:autoSpaceDE w:val="0"/>
        <w:autoSpaceDN w:val="0"/>
        <w:adjustRightInd w:val="0"/>
        <w:ind w:left="432"/>
        <w:rPr>
          <w:rFonts w:ascii="Times New Roman" w:hAnsi="Times New Roman" w:cs="Times New Roman"/>
        </w:rPr>
      </w:pPr>
      <w:r w:rsidRPr="0043672E">
        <w:rPr>
          <w:rFonts w:ascii="Times New Roman" w:hAnsi="Times New Roman" w:cs="Times New Roman"/>
        </w:rPr>
        <w:t>• Selecting appropriate words or explaining the use of words in context, including content-specific vocabulary,   words with multiple meanings, or precise vocabulary</w:t>
      </w:r>
    </w:p>
    <w:p w:rsidR="002E53C6" w:rsidRDefault="002E53C6" w:rsidP="004A0717">
      <w:pPr>
        <w:rPr>
          <w:rFonts w:ascii="Times New Roman" w:hAnsi="Times New Roman" w:cs="Times New Roman"/>
          <w:b/>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21</w:t>
      </w:r>
      <w:r w:rsidRPr="0043672E">
        <w:rPr>
          <w:rFonts w:ascii="Times New Roman" w:hAnsi="Times New Roman" w:cs="Times New Roman"/>
          <w:b/>
          <w:vertAlign w:val="superscript"/>
        </w:rPr>
        <w:t>st</w:t>
      </w:r>
      <w:r w:rsidRPr="0043672E">
        <w:rPr>
          <w:rFonts w:ascii="Times New Roman" w:hAnsi="Times New Roman" w:cs="Times New Roman"/>
          <w:b/>
        </w:rPr>
        <w:t xml:space="preserve"> Century Skills including Technology</w:t>
      </w:r>
      <w:r w:rsidRPr="0043672E">
        <w:rPr>
          <w:rFonts w:ascii="Times New Roman" w:hAnsi="Times New Roman" w:cs="Times New Roman"/>
        </w:rPr>
        <w:t>:</w:t>
      </w:r>
    </w:p>
    <w:p w:rsidR="004A0717" w:rsidRPr="0043672E" w:rsidRDefault="004A0717" w:rsidP="004A0717">
      <w:pPr>
        <w:pStyle w:val="ListParagraph"/>
        <w:numPr>
          <w:ilvl w:val="0"/>
          <w:numId w:val="24"/>
        </w:numPr>
        <w:spacing w:after="0" w:line="240" w:lineRule="auto"/>
        <w:rPr>
          <w:rFonts w:ascii="Times New Roman" w:hAnsi="Times New Roman" w:cs="Times New Roman"/>
        </w:rPr>
      </w:pPr>
      <w:r w:rsidRPr="0043672E">
        <w:rPr>
          <w:rFonts w:ascii="Times New Roman" w:hAnsi="Times New Roman" w:cs="Times New Roman"/>
        </w:rPr>
        <w:t>Collaboration in small groups</w:t>
      </w:r>
    </w:p>
    <w:p w:rsidR="004A0717" w:rsidRPr="0043672E" w:rsidRDefault="004A0717" w:rsidP="004A0717">
      <w:pPr>
        <w:pStyle w:val="ListParagraph"/>
        <w:numPr>
          <w:ilvl w:val="0"/>
          <w:numId w:val="24"/>
        </w:numPr>
        <w:spacing w:after="0" w:line="240" w:lineRule="auto"/>
        <w:rPr>
          <w:rFonts w:ascii="Times New Roman" w:hAnsi="Times New Roman" w:cs="Times New Roman"/>
        </w:rPr>
      </w:pPr>
      <w:r w:rsidRPr="0043672E">
        <w:rPr>
          <w:rFonts w:ascii="Times New Roman" w:hAnsi="Times New Roman" w:cs="Times New Roman"/>
        </w:rPr>
        <w:t>Online concept mapping tool used (</w:t>
      </w:r>
      <w:proofErr w:type="spellStart"/>
      <w:r w:rsidRPr="0043672E">
        <w:rPr>
          <w:rFonts w:ascii="Times New Roman" w:hAnsi="Times New Roman" w:cs="Times New Roman"/>
        </w:rPr>
        <w:t>Bubble.us</w:t>
      </w:r>
      <w:proofErr w:type="spellEnd"/>
      <w:r w:rsidRPr="0043672E">
        <w:rPr>
          <w:rFonts w:ascii="Times New Roman" w:hAnsi="Times New Roman" w:cs="Times New Roman"/>
        </w:rPr>
        <w:t>)</w:t>
      </w:r>
    </w:p>
    <w:p w:rsidR="004A0717" w:rsidRPr="0043672E" w:rsidRDefault="004A0717" w:rsidP="004A0717">
      <w:pPr>
        <w:pStyle w:val="ListParagraph"/>
        <w:numPr>
          <w:ilvl w:val="0"/>
          <w:numId w:val="24"/>
        </w:numPr>
        <w:spacing w:after="0" w:line="240" w:lineRule="auto"/>
        <w:rPr>
          <w:rFonts w:ascii="Times New Roman" w:hAnsi="Times New Roman" w:cs="Times New Roman"/>
        </w:rPr>
      </w:pPr>
      <w:r w:rsidRPr="002E53C6">
        <w:rPr>
          <w:rFonts w:ascii="Times New Roman" w:hAnsi="Times New Roman" w:cs="Times New Roman"/>
        </w:rPr>
        <w:t>Creativity</w:t>
      </w:r>
      <w:r w:rsidRPr="0043672E">
        <w:rPr>
          <w:rFonts w:ascii="Times New Roman" w:hAnsi="Times New Roman" w:cs="Times New Roman"/>
        </w:rPr>
        <w:t xml:space="preserve"> – community poster</w:t>
      </w:r>
    </w:p>
    <w:p w:rsidR="004A0717" w:rsidRPr="0043672E" w:rsidRDefault="004A0717" w:rsidP="004A0717">
      <w:pPr>
        <w:rPr>
          <w:rFonts w:ascii="Times New Roman" w:hAnsi="Times New Roman" w:cs="Times New Roman"/>
        </w:rPr>
      </w:pPr>
    </w:p>
    <w:p w:rsidR="004A0717" w:rsidRPr="0043672E" w:rsidRDefault="004A0717" w:rsidP="004A0717">
      <w:pPr>
        <w:rPr>
          <w:rFonts w:ascii="Times New Roman" w:hAnsi="Times New Roman" w:cs="Times New Roman"/>
        </w:rPr>
      </w:pPr>
      <w:r w:rsidRPr="0043672E">
        <w:rPr>
          <w:rFonts w:ascii="Times New Roman" w:hAnsi="Times New Roman" w:cs="Times New Roman"/>
          <w:b/>
        </w:rPr>
        <w:t>File Attachments</w:t>
      </w:r>
      <w:r w:rsidRPr="0043672E">
        <w:rPr>
          <w:rFonts w:ascii="Times New Roman" w:hAnsi="Times New Roman" w:cs="Times New Roman"/>
        </w:rPr>
        <w:t>:</w:t>
      </w:r>
    </w:p>
    <w:p w:rsidR="004A0717" w:rsidRPr="0043672E" w:rsidRDefault="004A0717" w:rsidP="004A0717">
      <w:pPr>
        <w:rPr>
          <w:rFonts w:ascii="Times New Roman" w:hAnsi="Times New Roman" w:cs="Times New Roman"/>
        </w:rPr>
      </w:pPr>
      <w:r w:rsidRPr="0043672E">
        <w:rPr>
          <w:rFonts w:ascii="Times New Roman" w:hAnsi="Times New Roman" w:cs="Times New Roman"/>
        </w:rPr>
        <w:t>Directions for each station</w:t>
      </w:r>
    </w:p>
    <w:p w:rsidR="004A0717" w:rsidRDefault="004A0717" w:rsidP="004A0717">
      <w:pPr>
        <w:spacing w:line="240" w:lineRule="auto"/>
        <w:rPr>
          <w:rFonts w:ascii="Times New Roman" w:hAnsi="Times New Roman"/>
        </w:rPr>
      </w:pPr>
      <w:r>
        <w:rPr>
          <w:rFonts w:ascii="Times New Roman" w:hAnsi="Times New Roman"/>
        </w:rPr>
        <w:br w:type="page"/>
      </w:r>
    </w:p>
    <w:p w:rsidR="004A0717" w:rsidRPr="00E66F28" w:rsidRDefault="004A0717" w:rsidP="004A0717">
      <w:pPr>
        <w:jc w:val="center"/>
        <w:rPr>
          <w:rFonts w:ascii="Broadway" w:hAnsi="Broadway"/>
          <w:sz w:val="72"/>
          <w:szCs w:val="72"/>
        </w:rPr>
      </w:pPr>
      <w:proofErr w:type="spellStart"/>
      <w:proofErr w:type="gramStart"/>
      <w:r w:rsidRPr="00E66F28">
        <w:rPr>
          <w:rFonts w:ascii="Broadway" w:hAnsi="Broadway"/>
          <w:sz w:val="72"/>
          <w:szCs w:val="72"/>
        </w:rPr>
        <w:lastRenderedPageBreak/>
        <w:t>Bubble.us</w:t>
      </w:r>
      <w:proofErr w:type="spellEnd"/>
      <w:r w:rsidRPr="00E66F28">
        <w:rPr>
          <w:rFonts w:ascii="Broadway" w:hAnsi="Broadway"/>
          <w:sz w:val="72"/>
          <w:szCs w:val="72"/>
        </w:rPr>
        <w:t xml:space="preserve">  Station</w:t>
      </w:r>
      <w:proofErr w:type="gramEnd"/>
    </w:p>
    <w:p w:rsidR="004A0717" w:rsidRDefault="004A0717" w:rsidP="004A0717">
      <w:pPr>
        <w:jc w:val="center"/>
      </w:pPr>
    </w:p>
    <w:p w:rsidR="004A0717" w:rsidRDefault="004A0717" w:rsidP="004A0717">
      <w:pPr>
        <w:jc w:val="center"/>
      </w:pPr>
    </w:p>
    <w:p w:rsidR="004A0717" w:rsidRDefault="004A0717" w:rsidP="004A0717">
      <w:pPr>
        <w:jc w:val="center"/>
      </w:pPr>
      <w:r>
        <w:rPr>
          <w:noProof/>
        </w:rPr>
        <w:drawing>
          <wp:inline distT="0" distB="0" distL="0" distR="0">
            <wp:extent cx="4429125" cy="3457575"/>
            <wp:effectExtent l="19050" t="0" r="9525" b="0"/>
            <wp:docPr id="18" name="Picture 2" descr="C:\Documents and Settings\hestey\Local Settings\Temporary Internet Files\Content.IE5\4TYFODA3\MC91022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estey\Local Settings\Temporary Internet Files\Content.IE5\4TYFODA3\MC910221021[1].jpg"/>
                    <pic:cNvPicPr>
                      <a:picLocks noChangeAspect="1" noChangeArrowheads="1"/>
                    </pic:cNvPicPr>
                  </pic:nvPicPr>
                  <pic:blipFill>
                    <a:blip r:embed="rId1059" cstate="print"/>
                    <a:srcRect/>
                    <a:stretch>
                      <a:fillRect/>
                    </a:stretch>
                  </pic:blipFill>
                  <pic:spPr bwMode="auto">
                    <a:xfrm>
                      <a:off x="0" y="0"/>
                      <a:ext cx="4429125" cy="3457575"/>
                    </a:xfrm>
                    <a:prstGeom prst="rect">
                      <a:avLst/>
                    </a:prstGeom>
                    <a:noFill/>
                    <a:ln w="9525">
                      <a:noFill/>
                      <a:miter lim="800000"/>
                      <a:headEnd/>
                      <a:tailEnd/>
                    </a:ln>
                  </pic:spPr>
                </pic:pic>
              </a:graphicData>
            </a:graphic>
          </wp:inline>
        </w:drawing>
      </w:r>
    </w:p>
    <w:p w:rsidR="004A0717" w:rsidRPr="00E66F28" w:rsidRDefault="004A0717" w:rsidP="004A0717">
      <w:pPr>
        <w:rPr>
          <w:sz w:val="40"/>
          <w:szCs w:val="40"/>
        </w:rPr>
      </w:pPr>
      <w:r w:rsidRPr="00E66F28">
        <w:rPr>
          <w:b/>
          <w:sz w:val="40"/>
          <w:szCs w:val="40"/>
        </w:rPr>
        <w:t>Directions</w:t>
      </w:r>
      <w:r w:rsidRPr="00E66F28">
        <w:rPr>
          <w:sz w:val="40"/>
          <w:szCs w:val="40"/>
        </w:rPr>
        <w:t xml:space="preserve">: </w:t>
      </w:r>
    </w:p>
    <w:p w:rsidR="004A0717" w:rsidRPr="00343924" w:rsidRDefault="004A0717" w:rsidP="004A0717">
      <w:pPr>
        <w:pStyle w:val="ListParagraph"/>
        <w:numPr>
          <w:ilvl w:val="0"/>
          <w:numId w:val="31"/>
        </w:numPr>
        <w:spacing w:after="0" w:line="240" w:lineRule="auto"/>
        <w:rPr>
          <w:sz w:val="36"/>
          <w:szCs w:val="36"/>
        </w:rPr>
      </w:pPr>
      <w:r w:rsidRPr="00343924">
        <w:rPr>
          <w:sz w:val="36"/>
          <w:szCs w:val="36"/>
        </w:rPr>
        <w:t xml:space="preserve">Open up the </w:t>
      </w:r>
      <w:proofErr w:type="spellStart"/>
      <w:r w:rsidRPr="00343924">
        <w:rPr>
          <w:sz w:val="36"/>
          <w:szCs w:val="36"/>
        </w:rPr>
        <w:t>bubbl.us</w:t>
      </w:r>
      <w:proofErr w:type="spellEnd"/>
      <w:r w:rsidRPr="00343924">
        <w:rPr>
          <w:sz w:val="36"/>
          <w:szCs w:val="36"/>
        </w:rPr>
        <w:t xml:space="preserve"> map we began together, saved in the Estey class folder.  Save a copy with your group’s name (i.e. </w:t>
      </w:r>
      <w:proofErr w:type="spellStart"/>
      <w:r w:rsidRPr="00343924">
        <w:rPr>
          <w:sz w:val="36"/>
          <w:szCs w:val="36"/>
        </w:rPr>
        <w:t>Zavadil</w:t>
      </w:r>
      <w:proofErr w:type="spellEnd"/>
      <w:r w:rsidRPr="00343924">
        <w:rPr>
          <w:sz w:val="36"/>
          <w:szCs w:val="36"/>
        </w:rPr>
        <w:t xml:space="preserve"> Lucas </w:t>
      </w:r>
      <w:proofErr w:type="spellStart"/>
      <w:r w:rsidRPr="00343924">
        <w:rPr>
          <w:sz w:val="36"/>
          <w:szCs w:val="36"/>
        </w:rPr>
        <w:t>Kenz</w:t>
      </w:r>
      <w:proofErr w:type="spellEnd"/>
      <w:r w:rsidRPr="00343924">
        <w:rPr>
          <w:sz w:val="36"/>
          <w:szCs w:val="36"/>
        </w:rPr>
        <w:t xml:space="preserve"> </w:t>
      </w:r>
      <w:proofErr w:type="spellStart"/>
      <w:r w:rsidRPr="00343924">
        <w:rPr>
          <w:sz w:val="36"/>
          <w:szCs w:val="36"/>
        </w:rPr>
        <w:t>Keyanna</w:t>
      </w:r>
      <w:proofErr w:type="spellEnd"/>
      <w:r w:rsidRPr="00343924">
        <w:rPr>
          <w:sz w:val="36"/>
          <w:szCs w:val="36"/>
        </w:rPr>
        <w:t xml:space="preserve"> Sam) in that same folder.</w:t>
      </w:r>
    </w:p>
    <w:p w:rsidR="004A0717" w:rsidRPr="00343924" w:rsidRDefault="004A0717" w:rsidP="004A0717">
      <w:pPr>
        <w:pStyle w:val="ListParagraph"/>
        <w:numPr>
          <w:ilvl w:val="0"/>
          <w:numId w:val="31"/>
        </w:numPr>
        <w:spacing w:after="0" w:line="240" w:lineRule="auto"/>
        <w:rPr>
          <w:sz w:val="36"/>
          <w:szCs w:val="36"/>
        </w:rPr>
      </w:pPr>
      <w:r w:rsidRPr="00343924">
        <w:rPr>
          <w:sz w:val="36"/>
          <w:szCs w:val="36"/>
        </w:rPr>
        <w:t>Working in your new file, add to and edit your map.  Are there are other words about ecosystems that you should add?  How can you group them?  Can you add colors to categories?  Your web should show how the different ideas are related to each other.</w:t>
      </w:r>
    </w:p>
    <w:p w:rsidR="004A0717" w:rsidRPr="00343924" w:rsidRDefault="004A0717" w:rsidP="004A0717">
      <w:pPr>
        <w:pStyle w:val="ListParagraph"/>
        <w:numPr>
          <w:ilvl w:val="0"/>
          <w:numId w:val="31"/>
        </w:numPr>
        <w:spacing w:after="0" w:line="240" w:lineRule="auto"/>
        <w:rPr>
          <w:sz w:val="36"/>
          <w:szCs w:val="36"/>
        </w:rPr>
      </w:pPr>
      <w:r w:rsidRPr="00343924">
        <w:rPr>
          <w:sz w:val="36"/>
          <w:szCs w:val="36"/>
        </w:rPr>
        <w:t>Print out a copy of your web to share with the group.</w:t>
      </w:r>
    </w:p>
    <w:p w:rsidR="002E53C6" w:rsidRDefault="002E53C6" w:rsidP="004A0717">
      <w:pPr>
        <w:jc w:val="center"/>
        <w:rPr>
          <w:rFonts w:ascii="Algerian" w:hAnsi="Algerian"/>
          <w:b/>
          <w:sz w:val="48"/>
          <w:szCs w:val="48"/>
        </w:rPr>
      </w:pPr>
    </w:p>
    <w:p w:rsidR="002E53C6" w:rsidRDefault="002E53C6" w:rsidP="004A0717">
      <w:pPr>
        <w:jc w:val="center"/>
        <w:rPr>
          <w:rFonts w:ascii="Algerian" w:hAnsi="Algerian"/>
          <w:b/>
          <w:sz w:val="48"/>
          <w:szCs w:val="48"/>
        </w:rPr>
      </w:pPr>
    </w:p>
    <w:p w:rsidR="004A0717" w:rsidRPr="007C4E09" w:rsidRDefault="004A0717" w:rsidP="004A0717">
      <w:pPr>
        <w:jc w:val="center"/>
        <w:rPr>
          <w:rFonts w:ascii="Algerian" w:hAnsi="Algerian"/>
          <w:b/>
          <w:sz w:val="48"/>
          <w:szCs w:val="48"/>
        </w:rPr>
      </w:pPr>
      <w:r w:rsidRPr="007C4E09">
        <w:rPr>
          <w:rFonts w:ascii="Algerian" w:hAnsi="Algerian"/>
          <w:b/>
          <w:sz w:val="48"/>
          <w:szCs w:val="48"/>
        </w:rPr>
        <w:lastRenderedPageBreak/>
        <w:t>Major Biomes</w:t>
      </w:r>
    </w:p>
    <w:p w:rsidR="004A0717" w:rsidRDefault="004A0717" w:rsidP="004A0717">
      <w:pPr>
        <w:jc w:val="center"/>
        <w:rPr>
          <w:b/>
          <w:sz w:val="36"/>
          <w:szCs w:val="36"/>
        </w:rPr>
      </w:pPr>
      <w:r w:rsidRPr="00DC5071">
        <w:rPr>
          <w:b/>
          <w:sz w:val="36"/>
          <w:szCs w:val="36"/>
        </w:rPr>
        <w:t xml:space="preserve"> Station</w:t>
      </w:r>
    </w:p>
    <w:p w:rsidR="004A0717" w:rsidRDefault="004A0717" w:rsidP="004A0717">
      <w:pPr>
        <w:rPr>
          <w:b/>
          <w:sz w:val="36"/>
          <w:szCs w:val="36"/>
        </w:rPr>
      </w:pPr>
      <w:r>
        <w:rPr>
          <w:b/>
          <w:noProof/>
          <w:sz w:val="36"/>
          <w:szCs w:val="36"/>
        </w:rPr>
        <w:drawing>
          <wp:inline distT="0" distB="0" distL="0" distR="0">
            <wp:extent cx="1571625" cy="1047750"/>
            <wp:effectExtent l="38100" t="0" r="28575" b="304800"/>
            <wp:docPr id="19" name="Picture 2" descr="C:\Documents and Settings\hestey\Local Settings\Temporary Internet Files\Content.IE5\4TYFODA3\MP900438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estey\Local Settings\Temporary Internet Files\Content.IE5\4TYFODA3\MP900438961[1].jpg"/>
                    <pic:cNvPicPr>
                      <a:picLocks noChangeAspect="1" noChangeArrowheads="1"/>
                    </pic:cNvPicPr>
                  </pic:nvPicPr>
                  <pic:blipFill>
                    <a:blip r:embed="rId1060" cstate="print"/>
                    <a:srcRect/>
                    <a:stretch>
                      <a:fillRect/>
                    </a:stretch>
                  </pic:blipFill>
                  <pic:spPr bwMode="auto">
                    <a:xfrm>
                      <a:off x="0" y="0"/>
                      <a:ext cx="1571625" cy="104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sz w:val="36"/>
          <w:szCs w:val="36"/>
        </w:rPr>
        <w:t xml:space="preserve">            </w:t>
      </w:r>
      <w:r>
        <w:rPr>
          <w:b/>
          <w:noProof/>
          <w:sz w:val="36"/>
          <w:szCs w:val="36"/>
        </w:rPr>
        <w:drawing>
          <wp:inline distT="0" distB="0" distL="0" distR="0">
            <wp:extent cx="1247775" cy="1247775"/>
            <wp:effectExtent l="19050" t="0" r="9525" b="0"/>
            <wp:docPr id="20" name="Picture 5" descr="C:\Documents and Settings\hestey\Local Settings\Temporary Internet Files\Content.IE5\4TIZG92R\MP900401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estey\Local Settings\Temporary Internet Files\Content.IE5\4TIZG92R\MP900401359[1].jpg"/>
                    <pic:cNvPicPr>
                      <a:picLocks noChangeAspect="1" noChangeArrowheads="1"/>
                    </pic:cNvPicPr>
                  </pic:nvPicPr>
                  <pic:blipFill>
                    <a:blip r:embed="rId1061"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4A0717" w:rsidRDefault="004A0717" w:rsidP="004A0717">
      <w:pPr>
        <w:rPr>
          <w:b/>
          <w:sz w:val="36"/>
          <w:szCs w:val="36"/>
        </w:rPr>
      </w:pPr>
      <w:r>
        <w:rPr>
          <w:b/>
          <w:noProof/>
          <w:sz w:val="36"/>
          <w:szCs w:val="36"/>
        </w:rPr>
        <w:drawing>
          <wp:inline distT="0" distB="0" distL="0" distR="0">
            <wp:extent cx="1074393" cy="1609725"/>
            <wp:effectExtent l="19050" t="0" r="0" b="0"/>
            <wp:docPr id="21" name="Picture 6" descr="C:\Documents and Settings\hestey\Local Settings\Temporary Internet Files\Content.IE5\GLYJW5MV\MP900406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estey\Local Settings\Temporary Internet Files\Content.IE5\GLYJW5MV\MP900406910[1].jpg"/>
                    <pic:cNvPicPr>
                      <a:picLocks noChangeAspect="1" noChangeArrowheads="1"/>
                    </pic:cNvPicPr>
                  </pic:nvPicPr>
                  <pic:blipFill>
                    <a:blip r:embed="rId1062" cstate="print"/>
                    <a:srcRect/>
                    <a:stretch>
                      <a:fillRect/>
                    </a:stretch>
                  </pic:blipFill>
                  <pic:spPr bwMode="auto">
                    <a:xfrm>
                      <a:off x="0" y="0"/>
                      <a:ext cx="1075462" cy="1611327"/>
                    </a:xfrm>
                    <a:prstGeom prst="rect">
                      <a:avLst/>
                    </a:prstGeom>
                    <a:noFill/>
                    <a:ln w="9525">
                      <a:noFill/>
                      <a:miter lim="800000"/>
                      <a:headEnd/>
                      <a:tailEnd/>
                    </a:ln>
                  </pic:spPr>
                </pic:pic>
              </a:graphicData>
            </a:graphic>
          </wp:inline>
        </w:drawing>
      </w:r>
      <w:r>
        <w:rPr>
          <w:b/>
          <w:sz w:val="36"/>
          <w:szCs w:val="36"/>
        </w:rPr>
        <w:t xml:space="preserve">                   </w:t>
      </w:r>
      <w:r>
        <w:rPr>
          <w:b/>
          <w:noProof/>
          <w:sz w:val="36"/>
          <w:szCs w:val="36"/>
        </w:rPr>
        <w:drawing>
          <wp:inline distT="0" distB="0" distL="0" distR="0">
            <wp:extent cx="2609850" cy="1733550"/>
            <wp:effectExtent l="19050" t="0" r="0" b="0"/>
            <wp:docPr id="26" name="Picture 14" descr="C:\Documents and Settings\hestey\Local Settings\Temporary Internet Files\Content.IE5\4TYFODA3\MP900401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estey\Local Settings\Temporary Internet Files\Content.IE5\4TYFODA3\MP900401277[1].jpg"/>
                    <pic:cNvPicPr>
                      <a:picLocks noChangeAspect="1" noChangeArrowheads="1"/>
                    </pic:cNvPicPr>
                  </pic:nvPicPr>
                  <pic:blipFill>
                    <a:blip r:embed="rId1063" cstate="print"/>
                    <a:srcRect/>
                    <a:stretch>
                      <a:fillRect/>
                    </a:stretch>
                  </pic:blipFill>
                  <pic:spPr bwMode="auto">
                    <a:xfrm>
                      <a:off x="0" y="0"/>
                      <a:ext cx="2611851" cy="1734879"/>
                    </a:xfrm>
                    <a:prstGeom prst="rect">
                      <a:avLst/>
                    </a:prstGeom>
                    <a:noFill/>
                    <a:ln w="9525">
                      <a:noFill/>
                      <a:miter lim="800000"/>
                      <a:headEnd/>
                      <a:tailEnd/>
                    </a:ln>
                  </pic:spPr>
                </pic:pic>
              </a:graphicData>
            </a:graphic>
          </wp:inline>
        </w:drawing>
      </w:r>
    </w:p>
    <w:p w:rsidR="004A0717" w:rsidRDefault="004A0717" w:rsidP="004A0717">
      <w:pPr>
        <w:rPr>
          <w:sz w:val="36"/>
          <w:szCs w:val="36"/>
        </w:rPr>
      </w:pPr>
      <w:r>
        <w:rPr>
          <w:sz w:val="36"/>
          <w:szCs w:val="36"/>
        </w:rPr>
        <w:t xml:space="preserve">  </w:t>
      </w:r>
    </w:p>
    <w:p w:rsidR="004A0717" w:rsidRPr="007C4E09" w:rsidRDefault="004A0717" w:rsidP="004A0717">
      <w:pPr>
        <w:pStyle w:val="ListParagraph"/>
        <w:numPr>
          <w:ilvl w:val="0"/>
          <w:numId w:val="30"/>
        </w:numPr>
        <w:spacing w:after="0" w:line="240" w:lineRule="auto"/>
        <w:rPr>
          <w:sz w:val="32"/>
          <w:szCs w:val="32"/>
        </w:rPr>
      </w:pPr>
      <w:proofErr w:type="gramStart"/>
      <w:r w:rsidRPr="007C4E09">
        <w:rPr>
          <w:sz w:val="32"/>
          <w:szCs w:val="32"/>
        </w:rPr>
        <w:t xml:space="preserve">Play  </w:t>
      </w:r>
      <w:r w:rsidRPr="007C4E09">
        <w:rPr>
          <w:b/>
          <w:i/>
          <w:sz w:val="32"/>
          <w:szCs w:val="32"/>
        </w:rPr>
        <w:t>Major</w:t>
      </w:r>
      <w:proofErr w:type="gramEnd"/>
      <w:r w:rsidRPr="007C4E09">
        <w:rPr>
          <w:b/>
          <w:i/>
          <w:sz w:val="32"/>
          <w:szCs w:val="32"/>
        </w:rPr>
        <w:t xml:space="preserve"> Biomes Tic </w:t>
      </w:r>
      <w:proofErr w:type="spellStart"/>
      <w:r w:rsidRPr="007C4E09">
        <w:rPr>
          <w:b/>
          <w:i/>
          <w:sz w:val="32"/>
          <w:szCs w:val="32"/>
        </w:rPr>
        <w:t>Tac</w:t>
      </w:r>
      <w:proofErr w:type="spellEnd"/>
      <w:r w:rsidRPr="007C4E09">
        <w:rPr>
          <w:b/>
          <w:i/>
          <w:sz w:val="32"/>
          <w:szCs w:val="32"/>
        </w:rPr>
        <w:t xml:space="preserve"> Toe</w:t>
      </w:r>
      <w:r w:rsidRPr="007C4E09">
        <w:rPr>
          <w:sz w:val="32"/>
          <w:szCs w:val="32"/>
        </w:rPr>
        <w:t xml:space="preserve"> with a partner (or by yourself).  The </w:t>
      </w:r>
      <w:proofErr w:type="gramStart"/>
      <w:r w:rsidRPr="007C4E09">
        <w:rPr>
          <w:sz w:val="32"/>
          <w:szCs w:val="32"/>
        </w:rPr>
        <w:t>directions ,</w:t>
      </w:r>
      <w:proofErr w:type="gramEnd"/>
      <w:r w:rsidRPr="007C4E09">
        <w:rPr>
          <w:sz w:val="32"/>
          <w:szCs w:val="32"/>
        </w:rPr>
        <w:t xml:space="preserve"> game board, and cards are inside the folder.</w:t>
      </w:r>
    </w:p>
    <w:p w:rsidR="004A0717" w:rsidRPr="007C4E09" w:rsidRDefault="004A0717" w:rsidP="004A0717">
      <w:pPr>
        <w:pStyle w:val="ListParagraph"/>
        <w:numPr>
          <w:ilvl w:val="0"/>
          <w:numId w:val="30"/>
        </w:numPr>
        <w:spacing w:after="0" w:line="240" w:lineRule="auto"/>
        <w:rPr>
          <w:sz w:val="32"/>
          <w:szCs w:val="32"/>
        </w:rPr>
      </w:pPr>
      <w:r w:rsidRPr="007C4E09">
        <w:rPr>
          <w:sz w:val="32"/>
          <w:szCs w:val="32"/>
        </w:rPr>
        <w:t xml:space="preserve">After you’ve played the game, work on the </w:t>
      </w:r>
      <w:r w:rsidRPr="007C4E09">
        <w:rPr>
          <w:b/>
          <w:i/>
          <w:sz w:val="32"/>
          <w:szCs w:val="32"/>
        </w:rPr>
        <w:t>activity sheet</w:t>
      </w:r>
      <w:r w:rsidRPr="007C4E09">
        <w:rPr>
          <w:sz w:val="32"/>
          <w:szCs w:val="32"/>
        </w:rPr>
        <w:t>.  You may work with a partner on this if you’d like.</w:t>
      </w:r>
    </w:p>
    <w:p w:rsidR="004A0717" w:rsidRPr="007C4E09" w:rsidRDefault="004A0717" w:rsidP="004A0717">
      <w:pPr>
        <w:pStyle w:val="ListParagraph"/>
        <w:numPr>
          <w:ilvl w:val="0"/>
          <w:numId w:val="30"/>
        </w:numPr>
        <w:spacing w:after="0" w:line="240" w:lineRule="auto"/>
        <w:rPr>
          <w:sz w:val="32"/>
          <w:szCs w:val="32"/>
        </w:rPr>
      </w:pPr>
      <w:r w:rsidRPr="007C4E09">
        <w:rPr>
          <w:sz w:val="32"/>
          <w:szCs w:val="32"/>
        </w:rPr>
        <w:t xml:space="preserve">When you’ve finished your activity sheet, you may </w:t>
      </w:r>
      <w:r w:rsidRPr="007C4E09">
        <w:rPr>
          <w:b/>
          <w:i/>
          <w:sz w:val="32"/>
          <w:szCs w:val="32"/>
        </w:rPr>
        <w:t>check your answers</w:t>
      </w:r>
      <w:r w:rsidRPr="007C4E09">
        <w:rPr>
          <w:sz w:val="32"/>
          <w:szCs w:val="32"/>
        </w:rPr>
        <w:t xml:space="preserve"> with the Answer Key.  No fair cheating until </w:t>
      </w:r>
      <w:proofErr w:type="gramStart"/>
      <w:r w:rsidRPr="007C4E09">
        <w:rPr>
          <w:sz w:val="32"/>
          <w:szCs w:val="32"/>
        </w:rPr>
        <w:t>you’ve</w:t>
      </w:r>
      <w:proofErr w:type="gramEnd"/>
      <w:r w:rsidRPr="007C4E09">
        <w:rPr>
          <w:sz w:val="32"/>
          <w:szCs w:val="32"/>
        </w:rPr>
        <w:t xml:space="preserve"> done the activity sheet!</w:t>
      </w:r>
    </w:p>
    <w:p w:rsidR="004A0717" w:rsidRPr="007C4E09" w:rsidRDefault="004A0717" w:rsidP="004A0717">
      <w:pPr>
        <w:pStyle w:val="ListParagraph"/>
        <w:numPr>
          <w:ilvl w:val="0"/>
          <w:numId w:val="30"/>
        </w:numPr>
        <w:spacing w:after="0" w:line="240" w:lineRule="auto"/>
        <w:rPr>
          <w:sz w:val="32"/>
          <w:szCs w:val="32"/>
        </w:rPr>
      </w:pPr>
      <w:r w:rsidRPr="007C4E09">
        <w:rPr>
          <w:sz w:val="32"/>
          <w:szCs w:val="32"/>
        </w:rPr>
        <w:t xml:space="preserve">Read and study the </w:t>
      </w:r>
      <w:r w:rsidRPr="007C4E09">
        <w:rPr>
          <w:b/>
          <w:i/>
          <w:sz w:val="32"/>
          <w:szCs w:val="32"/>
        </w:rPr>
        <w:t xml:space="preserve">poster </w:t>
      </w:r>
      <w:r w:rsidRPr="007C4E09">
        <w:rPr>
          <w:sz w:val="32"/>
          <w:szCs w:val="32"/>
        </w:rPr>
        <w:t xml:space="preserve">from </w:t>
      </w:r>
      <w:r w:rsidRPr="007C4E09">
        <w:rPr>
          <w:sz w:val="32"/>
          <w:szCs w:val="32"/>
          <w:u w:val="single"/>
        </w:rPr>
        <w:t>Kids Discover: Ecology</w:t>
      </w:r>
      <w:r w:rsidRPr="007C4E09">
        <w:rPr>
          <w:sz w:val="32"/>
          <w:szCs w:val="32"/>
        </w:rPr>
        <w:t>.  Does this information agree with that in the game?  What is the same and what is different?  Why?</w:t>
      </w:r>
      <w:r w:rsidRPr="007C4E09">
        <w:rPr>
          <w:sz w:val="32"/>
          <w:szCs w:val="32"/>
        </w:rPr>
        <w:br w:type="page"/>
      </w:r>
    </w:p>
    <w:p w:rsidR="004A0717" w:rsidRDefault="00323EB4" w:rsidP="004A0717">
      <w:pPr>
        <w:jc w:val="center"/>
        <w:rPr>
          <w:sz w:val="36"/>
          <w:szCs w:val="36"/>
        </w:rPr>
      </w:pPr>
      <w:r w:rsidRPr="00323EB4">
        <w:rPr>
          <w:sz w:val="36"/>
          <w:szCs w:val="36"/>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6in;height:83.55pt" fillcolor="black">
            <v:shadow color="#868686"/>
            <v:textpath style="font-family:&quot;Gill Sans Ultra Bold&quot;;font-size:1in" fitshape="t" trim="t" string="Community"/>
          </v:shape>
        </w:pict>
      </w:r>
      <w:r w:rsidR="004A0717">
        <w:rPr>
          <w:sz w:val="36"/>
          <w:szCs w:val="36"/>
        </w:rPr>
        <w:t xml:space="preserve"> </w:t>
      </w:r>
      <w:r w:rsidR="004A0717" w:rsidRPr="00835E04">
        <w:rPr>
          <w:rFonts w:ascii="Gill Sans Ultra Bold" w:hAnsi="Gill Sans Ultra Bold"/>
          <w:sz w:val="144"/>
          <w:szCs w:val="144"/>
        </w:rPr>
        <w:t>Station</w:t>
      </w:r>
    </w:p>
    <w:p w:rsidR="004A0717" w:rsidRDefault="004A0717" w:rsidP="004A0717">
      <w:pPr>
        <w:rPr>
          <w:sz w:val="36"/>
          <w:szCs w:val="36"/>
        </w:rPr>
      </w:pPr>
      <w:r>
        <w:rPr>
          <w:sz w:val="36"/>
          <w:szCs w:val="36"/>
        </w:rPr>
        <w:t xml:space="preserve">What does “community” mean to you?  What kinds of communities are you a part of?  What other kinds of community are there? </w:t>
      </w:r>
    </w:p>
    <w:p w:rsidR="004A0717" w:rsidRDefault="004A0717" w:rsidP="004A0717">
      <w:pPr>
        <w:rPr>
          <w:sz w:val="36"/>
          <w:szCs w:val="36"/>
        </w:rPr>
      </w:pPr>
      <w:r>
        <w:rPr>
          <w:sz w:val="36"/>
          <w:szCs w:val="36"/>
        </w:rPr>
        <w:t xml:space="preserve">With your group create a poster to show your thinking.   You may use crayons, markers, colored pencils, magazine pictures, etc.  Don’t forget to think beyond the idea of community as just a group of people.  </w:t>
      </w:r>
    </w:p>
    <w:p w:rsidR="004A0717" w:rsidRDefault="002E53C6" w:rsidP="004A0717">
      <w:pPr>
        <w:jc w:val="center"/>
        <w:rPr>
          <w:sz w:val="36"/>
          <w:szCs w:val="36"/>
        </w:rPr>
      </w:pPr>
      <w:r>
        <w:rPr>
          <w:sz w:val="36"/>
          <w:szCs w:val="36"/>
        </w:rPr>
        <w:t xml:space="preserve">S  </w:t>
      </w:r>
      <w:proofErr w:type="gramStart"/>
      <w:r>
        <w:rPr>
          <w:sz w:val="36"/>
          <w:szCs w:val="36"/>
        </w:rPr>
        <w:t xml:space="preserve">T  </w:t>
      </w:r>
      <w:r w:rsidR="004A0717">
        <w:rPr>
          <w:sz w:val="36"/>
          <w:szCs w:val="36"/>
        </w:rPr>
        <w:t>R</w:t>
      </w:r>
      <w:proofErr w:type="gramEnd"/>
      <w:r w:rsidR="004A0717">
        <w:rPr>
          <w:sz w:val="36"/>
          <w:szCs w:val="36"/>
        </w:rPr>
        <w:t xml:space="preserve">  E  T  C  H  your minds…</w:t>
      </w:r>
    </w:p>
    <w:p w:rsidR="002E53C6" w:rsidRDefault="002E53C6" w:rsidP="004A0717">
      <w:pPr>
        <w:jc w:val="center"/>
        <w:rPr>
          <w:sz w:val="36"/>
          <w:szCs w:val="36"/>
        </w:rPr>
      </w:pPr>
    </w:p>
    <w:p w:rsidR="004A0717" w:rsidRPr="0053768A" w:rsidRDefault="004A0717" w:rsidP="004A0717">
      <w:pPr>
        <w:jc w:val="center"/>
        <w:rPr>
          <w:rFonts w:ascii="Perpetua Titling MT" w:hAnsi="Perpetua Titling MT"/>
          <w:sz w:val="96"/>
          <w:szCs w:val="96"/>
        </w:rPr>
      </w:pPr>
      <w:r w:rsidRPr="0053768A">
        <w:rPr>
          <w:rFonts w:ascii="Perpetua Titling MT" w:hAnsi="Perpetua Titling MT"/>
          <w:sz w:val="96"/>
          <w:szCs w:val="96"/>
        </w:rPr>
        <w:t>Creativity counts!</w:t>
      </w:r>
    </w:p>
    <w:p w:rsidR="004A0717" w:rsidRPr="00233B79" w:rsidRDefault="004A0717" w:rsidP="004A0717">
      <w:pPr>
        <w:rPr>
          <w:rFonts w:ascii="Times New Roman" w:hAnsi="Times New Roman"/>
        </w:rPr>
      </w:pPr>
    </w:p>
    <w:p w:rsidR="004A0717" w:rsidRDefault="004A0717" w:rsidP="004A0717">
      <w:pPr>
        <w:spacing w:line="240" w:lineRule="auto"/>
      </w:pPr>
      <w:r>
        <w:br w:type="page"/>
      </w:r>
    </w:p>
    <w:p w:rsidR="004A0717" w:rsidRPr="001700C3" w:rsidRDefault="004A0717" w:rsidP="004A0717">
      <w:pPr>
        <w:rPr>
          <w:rFonts w:ascii="Times New Roman" w:hAnsi="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Title</w:t>
      </w:r>
      <w:r w:rsidRPr="001F4702">
        <w:rPr>
          <w:rFonts w:ascii="Times New Roman" w:hAnsi="Times New Roman" w:cs="Times New Roman"/>
        </w:rPr>
        <w:t>: Word Study - Three Facts and a Fib</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50 minutes</w:t>
      </w:r>
    </w:p>
    <w:p w:rsidR="002E53C6" w:rsidRDefault="002E53C6"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 scientists categorize the levels of the environment?</w:t>
      </w:r>
    </w:p>
    <w:p w:rsidR="002E53C6" w:rsidRDefault="002E53C6"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2E53C6">
        <w:rPr>
          <w:rFonts w:ascii="Times New Roman" w:hAnsi="Times New Roman" w:cs="Times New Roman"/>
          <w:b/>
        </w:rPr>
        <w:t>know</w:t>
      </w:r>
      <w:r w:rsidRPr="001F4702">
        <w:rPr>
          <w:rFonts w:ascii="Times New Roman" w:hAnsi="Times New Roman" w:cs="Times New Roman"/>
        </w:rPr>
        <w:t>:</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There are 6 different levels of ecology (individual, population, community, ecosystem, biome, biosphere)</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 xml:space="preserve">Each level includes the levels below it. </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2E53C6">
        <w:rPr>
          <w:rFonts w:ascii="Times New Roman" w:hAnsi="Times New Roman" w:cs="Times New Roman"/>
          <w:b/>
        </w:rPr>
        <w:t>understand</w:t>
      </w:r>
      <w:r w:rsidRPr="001F4702">
        <w:rPr>
          <w:rFonts w:ascii="Times New Roman" w:hAnsi="Times New Roman" w:cs="Times New Roman"/>
        </w:rPr>
        <w:t>: Ecologists study Earth’s environment at six different levels</w:t>
      </w:r>
    </w:p>
    <w:p w:rsidR="004A0717" w:rsidRPr="001F4702" w:rsidRDefault="004A0717" w:rsidP="004A0717">
      <w:pPr>
        <w:pStyle w:val="ListParagraph"/>
        <w:numPr>
          <w:ilvl w:val="0"/>
          <w:numId w:val="32"/>
        </w:numPr>
        <w:spacing w:after="0" w:line="240" w:lineRule="auto"/>
        <w:rPr>
          <w:rFonts w:ascii="Times New Roman" w:hAnsi="Times New Roman" w:cs="Times New Roman"/>
          <w:i/>
        </w:rPr>
      </w:pPr>
      <w:r w:rsidRPr="001F4702">
        <w:rPr>
          <w:rFonts w:ascii="Times New Roman" w:hAnsi="Times New Roman" w:cs="Times New Roman"/>
        </w:rPr>
        <w:t xml:space="preserve">Students will </w:t>
      </w:r>
      <w:r w:rsidRPr="002E53C6">
        <w:rPr>
          <w:rFonts w:ascii="Times New Roman" w:hAnsi="Times New Roman" w:cs="Times New Roman"/>
          <w:b/>
        </w:rPr>
        <w:t>be able to</w:t>
      </w:r>
      <w:r w:rsidRPr="001F4702">
        <w:rPr>
          <w:rFonts w:ascii="Times New Roman" w:hAnsi="Times New Roman" w:cs="Times New Roman"/>
        </w:rPr>
        <w:t xml:space="preserve">: define the vocabulary words </w:t>
      </w:r>
      <w:r w:rsidRPr="001F4702">
        <w:rPr>
          <w:rFonts w:ascii="Times New Roman" w:hAnsi="Times New Roman" w:cs="Times New Roman"/>
          <w:i/>
        </w:rPr>
        <w:t>community, ecosystem, biome, biosphere, individual, population, species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Students in pairs will read and discuss together the article “Look Around” from Kids Discover Ecology.  This article describes the 6 levels at which scientists study the environment.  There is a great graphic illustration of these layers, along with captions describing them.  Pairs will come together as a small group and create a list of 3 facts from the article (section called “6 Ways of Looking at Our Planet”), and 1 fib (fact with word or phrase altered to make it untrue). Groups leave their list of 3 facts and a fib (in random order) on the table.  Each group rotates through to the other groups’ list and decides which one is the fib.  At the end of the activity groups share out their guesses as to the fibs. </w:t>
      </w:r>
    </w:p>
    <w:p w:rsidR="0043672E" w:rsidRDefault="0043672E"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pStyle w:val="ListParagraph"/>
        <w:numPr>
          <w:ilvl w:val="0"/>
          <w:numId w:val="33"/>
        </w:numPr>
        <w:spacing w:after="0" w:line="240" w:lineRule="auto"/>
        <w:outlineLvl w:val="0"/>
        <w:rPr>
          <w:rFonts w:ascii="Times New Roman" w:hAnsi="Times New Roman" w:cs="Times New Roman"/>
        </w:rPr>
      </w:pPr>
      <w:r w:rsidRPr="001F4702">
        <w:rPr>
          <w:rFonts w:ascii="Times New Roman" w:hAnsi="Times New Roman" w:cs="Times New Roman"/>
        </w:rPr>
        <w:t>Students are assigned to a small group.  Each group divides into pairs.  Pairs have a copy of the article to read and discuss together.  Pairs then come back together into a small group.  Groups have a large post-it on which they write 3 facts and a fib.  Synthesis of the article text and graphics is required to make sure they have detailed facts and fibs (the best ones to trick their classmates!)They make sure to check their handwriting, grammar and spelling so that other groups can read and understand their sentences.  They leave their 3 Facts and a Fib post-it on a desk.</w:t>
      </w:r>
    </w:p>
    <w:p w:rsidR="004A0717" w:rsidRPr="001F4702" w:rsidRDefault="004A0717" w:rsidP="004A0717">
      <w:pPr>
        <w:rPr>
          <w:rFonts w:ascii="Times New Roman" w:hAnsi="Times New Roman" w:cs="Times New Roman"/>
        </w:rPr>
      </w:pPr>
    </w:p>
    <w:tbl>
      <w:tblPr>
        <w:tblStyle w:val="TableGrid"/>
        <w:tblW w:w="0" w:type="auto"/>
        <w:jc w:val="center"/>
        <w:tblInd w:w="720" w:type="dxa"/>
        <w:tblLook w:val="04A0"/>
      </w:tblPr>
      <w:tblGrid>
        <w:gridCol w:w="2380"/>
      </w:tblGrid>
      <w:tr w:rsidR="004A0717" w:rsidRPr="001F4702" w:rsidTr="004A0717">
        <w:trPr>
          <w:trHeight w:val="290"/>
          <w:jc w:val="center"/>
        </w:trPr>
        <w:tc>
          <w:tcPr>
            <w:tcW w:w="2380" w:type="dxa"/>
          </w:tcPr>
          <w:p w:rsidR="004A0717" w:rsidRPr="001F4702" w:rsidRDefault="004A0717" w:rsidP="004A0717">
            <w:pPr>
              <w:pStyle w:val="ListParagraph"/>
              <w:ind w:left="0"/>
              <w:jc w:val="center"/>
              <w:outlineLvl w:val="0"/>
              <w:rPr>
                <w:rFonts w:ascii="Times New Roman" w:hAnsi="Times New Roman" w:cs="Times New Roman"/>
                <w:b/>
                <w:sz w:val="22"/>
                <w:szCs w:val="22"/>
              </w:rPr>
            </w:pPr>
            <w:r w:rsidRPr="001F4702">
              <w:rPr>
                <w:rFonts w:ascii="Times New Roman" w:hAnsi="Times New Roman" w:cs="Times New Roman"/>
                <w:b/>
                <w:sz w:val="22"/>
                <w:szCs w:val="22"/>
              </w:rPr>
              <w:t>Group 1</w:t>
            </w:r>
          </w:p>
        </w:tc>
      </w:tr>
      <w:tr w:rsidR="004A0717" w:rsidRPr="001F4702" w:rsidTr="004A0717">
        <w:trPr>
          <w:trHeight w:val="290"/>
          <w:jc w:val="center"/>
        </w:trPr>
        <w:tc>
          <w:tcPr>
            <w:tcW w:w="2380" w:type="dxa"/>
          </w:tcPr>
          <w:p w:rsidR="004A0717" w:rsidRPr="001F4702" w:rsidRDefault="004A0717" w:rsidP="004A0717">
            <w:pPr>
              <w:pStyle w:val="ListParagraph"/>
              <w:numPr>
                <w:ilvl w:val="0"/>
                <w:numId w:val="34"/>
              </w:numPr>
              <w:spacing w:after="0"/>
              <w:outlineLvl w:val="0"/>
              <w:rPr>
                <w:rFonts w:ascii="Times New Roman" w:hAnsi="Times New Roman" w:cs="Times New Roman"/>
                <w:sz w:val="22"/>
                <w:szCs w:val="22"/>
              </w:rPr>
            </w:pPr>
            <w:r w:rsidRPr="001F4702">
              <w:rPr>
                <w:rFonts w:ascii="Times New Roman" w:hAnsi="Times New Roman" w:cs="Times New Roman"/>
                <w:sz w:val="22"/>
                <w:szCs w:val="22"/>
              </w:rPr>
              <w:t>Fact</w:t>
            </w:r>
          </w:p>
        </w:tc>
      </w:tr>
      <w:tr w:rsidR="004A0717" w:rsidRPr="001F4702" w:rsidTr="004A0717">
        <w:trPr>
          <w:trHeight w:val="290"/>
          <w:jc w:val="center"/>
        </w:trPr>
        <w:tc>
          <w:tcPr>
            <w:tcW w:w="2380" w:type="dxa"/>
          </w:tcPr>
          <w:p w:rsidR="004A0717" w:rsidRPr="001F4702" w:rsidRDefault="004A0717" w:rsidP="004A0717">
            <w:pPr>
              <w:pStyle w:val="ListParagraph"/>
              <w:numPr>
                <w:ilvl w:val="0"/>
                <w:numId w:val="34"/>
              </w:numPr>
              <w:spacing w:after="0"/>
              <w:outlineLvl w:val="0"/>
              <w:rPr>
                <w:rFonts w:ascii="Times New Roman" w:hAnsi="Times New Roman" w:cs="Times New Roman"/>
                <w:sz w:val="22"/>
                <w:szCs w:val="22"/>
              </w:rPr>
            </w:pPr>
            <w:r w:rsidRPr="001F4702">
              <w:rPr>
                <w:rFonts w:ascii="Times New Roman" w:hAnsi="Times New Roman" w:cs="Times New Roman"/>
                <w:sz w:val="22"/>
                <w:szCs w:val="22"/>
              </w:rPr>
              <w:t>Fib</w:t>
            </w:r>
          </w:p>
        </w:tc>
      </w:tr>
      <w:tr w:rsidR="004A0717" w:rsidRPr="001F4702" w:rsidTr="004A0717">
        <w:trPr>
          <w:trHeight w:val="290"/>
          <w:jc w:val="center"/>
        </w:trPr>
        <w:tc>
          <w:tcPr>
            <w:tcW w:w="2380" w:type="dxa"/>
          </w:tcPr>
          <w:p w:rsidR="004A0717" w:rsidRPr="001F4702" w:rsidRDefault="004A0717" w:rsidP="004A0717">
            <w:pPr>
              <w:pStyle w:val="ListParagraph"/>
              <w:numPr>
                <w:ilvl w:val="0"/>
                <w:numId w:val="34"/>
              </w:numPr>
              <w:spacing w:after="0"/>
              <w:outlineLvl w:val="0"/>
              <w:rPr>
                <w:rFonts w:ascii="Times New Roman" w:hAnsi="Times New Roman" w:cs="Times New Roman"/>
                <w:sz w:val="22"/>
                <w:szCs w:val="22"/>
              </w:rPr>
            </w:pPr>
            <w:r w:rsidRPr="001F4702">
              <w:rPr>
                <w:rFonts w:ascii="Times New Roman" w:hAnsi="Times New Roman" w:cs="Times New Roman"/>
                <w:sz w:val="22"/>
                <w:szCs w:val="22"/>
              </w:rPr>
              <w:t>Fact</w:t>
            </w:r>
          </w:p>
        </w:tc>
      </w:tr>
      <w:tr w:rsidR="004A0717" w:rsidRPr="001F4702" w:rsidTr="004A0717">
        <w:trPr>
          <w:trHeight w:val="303"/>
          <w:jc w:val="center"/>
        </w:trPr>
        <w:tc>
          <w:tcPr>
            <w:tcW w:w="2380" w:type="dxa"/>
          </w:tcPr>
          <w:p w:rsidR="004A0717" w:rsidRPr="001F4702" w:rsidRDefault="004A0717" w:rsidP="004A0717">
            <w:pPr>
              <w:pStyle w:val="ListParagraph"/>
              <w:numPr>
                <w:ilvl w:val="0"/>
                <w:numId w:val="34"/>
              </w:numPr>
              <w:spacing w:after="0"/>
              <w:outlineLvl w:val="0"/>
              <w:rPr>
                <w:rFonts w:ascii="Times New Roman" w:hAnsi="Times New Roman" w:cs="Times New Roman"/>
                <w:sz w:val="22"/>
                <w:szCs w:val="22"/>
              </w:rPr>
            </w:pPr>
            <w:r w:rsidRPr="001F4702">
              <w:rPr>
                <w:rFonts w:ascii="Times New Roman" w:hAnsi="Times New Roman" w:cs="Times New Roman"/>
                <w:sz w:val="22"/>
                <w:szCs w:val="22"/>
              </w:rPr>
              <w:t>Fact</w:t>
            </w:r>
          </w:p>
        </w:tc>
      </w:tr>
    </w:tbl>
    <w:p w:rsidR="0043672E" w:rsidRDefault="0043672E" w:rsidP="0043672E">
      <w:pPr>
        <w:pStyle w:val="ListParagraph"/>
        <w:outlineLvl w:val="0"/>
        <w:rPr>
          <w:rFonts w:ascii="Times New Roman" w:hAnsi="Times New Roman" w:cs="Times New Roman"/>
        </w:rPr>
      </w:pPr>
    </w:p>
    <w:p w:rsidR="0043672E" w:rsidRDefault="0043672E" w:rsidP="0043672E">
      <w:pPr>
        <w:pStyle w:val="ListParagraph"/>
        <w:outlineLvl w:val="0"/>
        <w:rPr>
          <w:rFonts w:ascii="Times New Roman" w:hAnsi="Times New Roman" w:cs="Times New Roman"/>
        </w:rPr>
      </w:pPr>
    </w:p>
    <w:p w:rsidR="0043672E" w:rsidRDefault="0043672E" w:rsidP="0043672E">
      <w:pPr>
        <w:pStyle w:val="ListParagraph"/>
        <w:outlineLvl w:val="0"/>
        <w:rPr>
          <w:rFonts w:ascii="Times New Roman" w:hAnsi="Times New Roman" w:cs="Times New Roman"/>
        </w:rPr>
      </w:pPr>
    </w:p>
    <w:p w:rsidR="0043672E" w:rsidRDefault="0043672E" w:rsidP="0043672E">
      <w:pPr>
        <w:pStyle w:val="ListParagraph"/>
        <w:outlineLvl w:val="0"/>
        <w:rPr>
          <w:rFonts w:ascii="Times New Roman" w:hAnsi="Times New Roman" w:cs="Times New Roman"/>
        </w:rPr>
      </w:pPr>
    </w:p>
    <w:p w:rsidR="0043672E" w:rsidRDefault="0043672E" w:rsidP="0043672E">
      <w:pPr>
        <w:pStyle w:val="ListParagraph"/>
        <w:outlineLvl w:val="0"/>
        <w:rPr>
          <w:rFonts w:ascii="Times New Roman" w:hAnsi="Times New Roman" w:cs="Times New Roman"/>
        </w:rPr>
      </w:pPr>
    </w:p>
    <w:p w:rsidR="0043672E" w:rsidRPr="0043672E" w:rsidRDefault="0043672E" w:rsidP="0043672E">
      <w:pPr>
        <w:pStyle w:val="ListParagraph"/>
        <w:outlineLvl w:val="0"/>
        <w:rPr>
          <w:rFonts w:ascii="Times New Roman" w:hAnsi="Times New Roman" w:cs="Times New Roman"/>
        </w:rPr>
      </w:pPr>
    </w:p>
    <w:p w:rsidR="004A0717" w:rsidRPr="0043672E" w:rsidRDefault="004A0717" w:rsidP="0043672E">
      <w:pPr>
        <w:pStyle w:val="ListParagraph"/>
        <w:numPr>
          <w:ilvl w:val="0"/>
          <w:numId w:val="34"/>
        </w:numPr>
        <w:spacing w:after="0" w:line="240" w:lineRule="auto"/>
        <w:outlineLvl w:val="0"/>
        <w:rPr>
          <w:rFonts w:ascii="Times New Roman" w:hAnsi="Times New Roman" w:cs="Times New Roman"/>
        </w:rPr>
      </w:pPr>
      <w:r w:rsidRPr="0043672E">
        <w:rPr>
          <w:rFonts w:ascii="Times New Roman" w:hAnsi="Times New Roman" w:cs="Times New Roman"/>
        </w:rPr>
        <w:t>Groups make a recording sheet for their guesses on the other g</w:t>
      </w:r>
      <w:r w:rsidR="002E53C6">
        <w:rPr>
          <w:rFonts w:ascii="Times New Roman" w:hAnsi="Times New Roman" w:cs="Times New Roman"/>
        </w:rPr>
        <w:t xml:space="preserve">roups’ facts and fibs.  Group 1 </w:t>
      </w:r>
      <w:proofErr w:type="gramStart"/>
      <w:r w:rsidRPr="0043672E">
        <w:rPr>
          <w:rFonts w:ascii="Times New Roman" w:hAnsi="Times New Roman" w:cs="Times New Roman"/>
        </w:rPr>
        <w:t>moves</w:t>
      </w:r>
      <w:proofErr w:type="gramEnd"/>
      <w:r w:rsidRPr="0043672E">
        <w:rPr>
          <w:rFonts w:ascii="Times New Roman" w:hAnsi="Times New Roman" w:cs="Times New Roman"/>
        </w:rPr>
        <w:t xml:space="preserve"> to Group 2’s post-it (2 to 3, 3 to 4, 4 to 1) with their articles in hand.  They read together the facts and fibs and decide which one is the fib, marking it on their recording sheet.  When all the groups are finished, they rotate to the next group in sequence.</w:t>
      </w:r>
    </w:p>
    <w:p w:rsidR="004A0717" w:rsidRPr="001F4702" w:rsidRDefault="004A0717" w:rsidP="004A0717">
      <w:pPr>
        <w:outlineLvl w:val="0"/>
        <w:rPr>
          <w:rFonts w:ascii="Times New Roman" w:hAnsi="Times New Roman" w:cs="Times New Roman"/>
        </w:rPr>
      </w:pPr>
    </w:p>
    <w:tbl>
      <w:tblPr>
        <w:tblStyle w:val="TableGrid"/>
        <w:tblW w:w="0" w:type="auto"/>
        <w:jc w:val="center"/>
        <w:tblInd w:w="720" w:type="dxa"/>
        <w:tblLook w:val="04A0"/>
      </w:tblPr>
      <w:tblGrid>
        <w:gridCol w:w="3317"/>
      </w:tblGrid>
      <w:tr w:rsidR="004A0717" w:rsidRPr="001F4702" w:rsidTr="004A0717">
        <w:trPr>
          <w:trHeight w:val="304"/>
          <w:jc w:val="center"/>
        </w:trPr>
        <w:tc>
          <w:tcPr>
            <w:tcW w:w="3317" w:type="dxa"/>
          </w:tcPr>
          <w:p w:rsidR="004A0717" w:rsidRPr="001F4702" w:rsidRDefault="004A0717" w:rsidP="004A0717">
            <w:pPr>
              <w:jc w:val="center"/>
              <w:outlineLvl w:val="0"/>
              <w:rPr>
                <w:rFonts w:ascii="Times New Roman" w:hAnsi="Times New Roman" w:cs="Times New Roman"/>
                <w:b/>
                <w:sz w:val="22"/>
                <w:szCs w:val="22"/>
              </w:rPr>
            </w:pPr>
            <w:r w:rsidRPr="001F4702">
              <w:rPr>
                <w:rFonts w:ascii="Times New Roman" w:hAnsi="Times New Roman" w:cs="Times New Roman"/>
                <w:b/>
                <w:sz w:val="22"/>
                <w:szCs w:val="22"/>
              </w:rPr>
              <w:t>Group 1 Guesses</w:t>
            </w:r>
          </w:p>
        </w:tc>
      </w:tr>
      <w:tr w:rsidR="004A0717" w:rsidRPr="001F4702" w:rsidTr="004A0717">
        <w:trPr>
          <w:trHeight w:val="304"/>
          <w:jc w:val="center"/>
        </w:trPr>
        <w:tc>
          <w:tcPr>
            <w:tcW w:w="3317"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Group 1 fib: ours – don’t tell!</w:t>
            </w:r>
          </w:p>
        </w:tc>
      </w:tr>
      <w:tr w:rsidR="004A0717" w:rsidRPr="001F4702" w:rsidTr="004A0717">
        <w:trPr>
          <w:trHeight w:val="304"/>
          <w:jc w:val="center"/>
        </w:trPr>
        <w:tc>
          <w:tcPr>
            <w:tcW w:w="3317"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Group 2 fib:</w:t>
            </w:r>
          </w:p>
        </w:tc>
      </w:tr>
      <w:tr w:rsidR="004A0717" w:rsidRPr="001F4702" w:rsidTr="004A0717">
        <w:trPr>
          <w:trHeight w:val="304"/>
          <w:jc w:val="center"/>
        </w:trPr>
        <w:tc>
          <w:tcPr>
            <w:tcW w:w="3317"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Group 3 fib:</w:t>
            </w:r>
          </w:p>
        </w:tc>
      </w:tr>
      <w:tr w:rsidR="004A0717" w:rsidRPr="001F4702" w:rsidTr="004A0717">
        <w:trPr>
          <w:trHeight w:val="304"/>
          <w:jc w:val="center"/>
        </w:trPr>
        <w:tc>
          <w:tcPr>
            <w:tcW w:w="3317"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Group 4 fib:</w:t>
            </w:r>
          </w:p>
        </w:tc>
      </w:tr>
    </w:tbl>
    <w:p w:rsidR="004A0717" w:rsidRPr="001F4702" w:rsidRDefault="004A0717" w:rsidP="004A0717">
      <w:pPr>
        <w:pStyle w:val="ListParagraph"/>
        <w:outlineLvl w:val="0"/>
        <w:rPr>
          <w:rFonts w:ascii="Times New Roman" w:hAnsi="Times New Roman" w:cs="Times New Roman"/>
        </w:rPr>
      </w:pPr>
    </w:p>
    <w:p w:rsidR="004A0717" w:rsidRPr="001F4702" w:rsidRDefault="004A0717" w:rsidP="004A0717">
      <w:pPr>
        <w:pStyle w:val="ListParagraph"/>
        <w:numPr>
          <w:ilvl w:val="0"/>
          <w:numId w:val="34"/>
        </w:numPr>
        <w:spacing w:after="0" w:line="240" w:lineRule="auto"/>
        <w:outlineLvl w:val="0"/>
        <w:rPr>
          <w:rFonts w:ascii="Times New Roman" w:hAnsi="Times New Roman" w:cs="Times New Roman"/>
        </w:rPr>
      </w:pPr>
      <w:r w:rsidRPr="001F4702">
        <w:rPr>
          <w:rFonts w:ascii="Times New Roman" w:hAnsi="Times New Roman" w:cs="Times New Roman"/>
        </w:rPr>
        <w:t>Groups in turn share out their guesses, and the creating group reports the actual fib.  Class discussion ensues about these facts and fibs.</w:t>
      </w:r>
    </w:p>
    <w:p w:rsidR="004A0717" w:rsidRPr="001F4702" w:rsidRDefault="004A0717" w:rsidP="004A0717">
      <w:pPr>
        <w:pStyle w:val="ListParagraph"/>
        <w:numPr>
          <w:ilvl w:val="0"/>
          <w:numId w:val="34"/>
        </w:numPr>
        <w:spacing w:after="0" w:line="240" w:lineRule="auto"/>
        <w:outlineLvl w:val="0"/>
        <w:rPr>
          <w:rFonts w:ascii="Times New Roman" w:hAnsi="Times New Roman" w:cs="Times New Roman"/>
        </w:rPr>
      </w:pPr>
      <w:r w:rsidRPr="001F4702">
        <w:rPr>
          <w:rFonts w:ascii="Times New Roman" w:hAnsi="Times New Roman" w:cs="Times New Roman"/>
        </w:rPr>
        <w:t>Students will complete the Ecosystem worksheet (pdf file linked below) in class or as homework as a formative assessment.</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Formative Assessment</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Anecdotal notes about group and individual understanding of ecosystems vocabulary </w:t>
      </w:r>
    </w:p>
    <w:p w:rsidR="004A0717" w:rsidRPr="001F4702" w:rsidRDefault="00323EB4" w:rsidP="004A0717">
      <w:pPr>
        <w:rPr>
          <w:rFonts w:ascii="Times New Roman" w:hAnsi="Times New Roman" w:cs="Times New Roman"/>
        </w:rPr>
      </w:pPr>
      <w:hyperlink r:id="rId1064" w:history="1">
        <w:r w:rsidR="004A0717" w:rsidRPr="001F4702">
          <w:rPr>
            <w:rStyle w:val="Hyperlink"/>
            <w:rFonts w:ascii="Times New Roman" w:hAnsi="Times New Roman" w:cs="Times New Roman"/>
          </w:rPr>
          <w:t>Ecosystem worksheet pdf file</w:t>
        </w:r>
      </w:hyperlink>
    </w:p>
    <w:p w:rsidR="002E53C6" w:rsidRDefault="002E53C6"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35"/>
        </w:numPr>
        <w:spacing w:after="0" w:line="240" w:lineRule="auto"/>
        <w:rPr>
          <w:rFonts w:ascii="Times New Roman" w:hAnsi="Times New Roman" w:cs="Times New Roman"/>
        </w:rPr>
      </w:pPr>
      <w:r w:rsidRPr="002E53C6">
        <w:rPr>
          <w:rFonts w:ascii="Times New Roman" w:hAnsi="Times New Roman" w:cs="Times New Roman"/>
          <w:b/>
        </w:rPr>
        <w:t>Content</w:t>
      </w:r>
      <w:r w:rsidRPr="001F4702">
        <w:rPr>
          <w:rFonts w:ascii="Times New Roman" w:hAnsi="Times New Roman" w:cs="Times New Roman"/>
        </w:rPr>
        <w:t>: reading partners, visuals and text, teach part-to-whole then whole-to-part</w:t>
      </w:r>
    </w:p>
    <w:p w:rsidR="004A0717" w:rsidRPr="001F4702" w:rsidRDefault="004A0717" w:rsidP="004A0717">
      <w:pPr>
        <w:pStyle w:val="ListParagraph"/>
        <w:numPr>
          <w:ilvl w:val="0"/>
          <w:numId w:val="35"/>
        </w:numPr>
        <w:spacing w:after="0" w:line="240" w:lineRule="auto"/>
        <w:rPr>
          <w:rFonts w:ascii="Times New Roman" w:hAnsi="Times New Roman" w:cs="Times New Roman"/>
        </w:rPr>
      </w:pPr>
      <w:r w:rsidRPr="002E53C6">
        <w:rPr>
          <w:rFonts w:ascii="Times New Roman" w:hAnsi="Times New Roman" w:cs="Times New Roman"/>
          <w:b/>
        </w:rPr>
        <w:t>Process</w:t>
      </w:r>
      <w:r w:rsidRPr="001F4702">
        <w:rPr>
          <w:rFonts w:ascii="Times New Roman" w:hAnsi="Times New Roman" w:cs="Times New Roman"/>
        </w:rPr>
        <w:t>: partner work then small group work</w:t>
      </w:r>
    </w:p>
    <w:p w:rsidR="002E53C6" w:rsidRDefault="002E53C6"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4A0717" w:rsidRPr="001F4702" w:rsidRDefault="004A0717" w:rsidP="004A0717">
      <w:pPr>
        <w:pStyle w:val="ListParagraph"/>
        <w:numPr>
          <w:ilvl w:val="0"/>
          <w:numId w:val="36"/>
        </w:numPr>
        <w:spacing w:after="0" w:line="240" w:lineRule="auto"/>
        <w:rPr>
          <w:rFonts w:ascii="Times New Roman" w:hAnsi="Times New Roman" w:cs="Times New Roman"/>
        </w:rPr>
      </w:pPr>
      <w:r w:rsidRPr="002E53C6">
        <w:rPr>
          <w:rFonts w:ascii="Times New Roman" w:hAnsi="Times New Roman" w:cs="Times New Roman"/>
          <w:b/>
        </w:rPr>
        <w:t>Choice</w:t>
      </w:r>
      <w:r w:rsidRPr="001F4702">
        <w:rPr>
          <w:rFonts w:ascii="Times New Roman" w:hAnsi="Times New Roman" w:cs="Times New Roman"/>
        </w:rPr>
        <w:t xml:space="preserve"> of partners within small group</w:t>
      </w:r>
    </w:p>
    <w:p w:rsidR="004A0717" w:rsidRPr="001F4702" w:rsidRDefault="004A0717" w:rsidP="004A0717">
      <w:pPr>
        <w:pStyle w:val="ListParagraph"/>
        <w:numPr>
          <w:ilvl w:val="0"/>
          <w:numId w:val="36"/>
        </w:numPr>
        <w:spacing w:after="0" w:line="240" w:lineRule="auto"/>
        <w:rPr>
          <w:rFonts w:ascii="Times New Roman" w:hAnsi="Times New Roman" w:cs="Times New Roman"/>
        </w:rPr>
      </w:pPr>
      <w:r w:rsidRPr="002E53C6">
        <w:rPr>
          <w:rFonts w:ascii="Times New Roman" w:hAnsi="Times New Roman" w:cs="Times New Roman"/>
          <w:b/>
        </w:rPr>
        <w:t xml:space="preserve">Rigor </w:t>
      </w:r>
      <w:r w:rsidRPr="001F4702">
        <w:rPr>
          <w:rFonts w:ascii="Times New Roman" w:hAnsi="Times New Roman" w:cs="Times New Roman"/>
        </w:rPr>
        <w:t>– challenging task to synthesize text into complex facts and fibs</w:t>
      </w:r>
    </w:p>
    <w:p w:rsidR="004A0717" w:rsidRPr="001F4702" w:rsidRDefault="004A0717" w:rsidP="004A0717">
      <w:pPr>
        <w:pStyle w:val="ListParagraph"/>
        <w:numPr>
          <w:ilvl w:val="0"/>
          <w:numId w:val="36"/>
        </w:numPr>
        <w:spacing w:after="0" w:line="240" w:lineRule="auto"/>
        <w:rPr>
          <w:rFonts w:ascii="Times New Roman" w:hAnsi="Times New Roman" w:cs="Times New Roman"/>
        </w:rPr>
      </w:pPr>
      <w:r w:rsidRPr="002E53C6">
        <w:rPr>
          <w:rFonts w:ascii="Times New Roman" w:hAnsi="Times New Roman" w:cs="Times New Roman"/>
          <w:b/>
        </w:rPr>
        <w:t>Shared responsibility</w:t>
      </w:r>
      <w:r w:rsidRPr="001F4702">
        <w:rPr>
          <w:rFonts w:ascii="Times New Roman" w:hAnsi="Times New Roman" w:cs="Times New Roman"/>
        </w:rPr>
        <w:t xml:space="preserve"> for success of small group</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Guided inquiry</w:t>
      </w:r>
    </w:p>
    <w:p w:rsidR="002E53C6" w:rsidRDefault="002E53C6"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pStyle w:val="ListParagraph"/>
        <w:numPr>
          <w:ilvl w:val="0"/>
          <w:numId w:val="38"/>
        </w:numPr>
        <w:spacing w:after="0" w:line="240" w:lineRule="auto"/>
        <w:rPr>
          <w:rFonts w:ascii="Times New Roman" w:hAnsi="Times New Roman" w:cs="Times New Roman"/>
        </w:rPr>
      </w:pPr>
      <w:r w:rsidRPr="001F4702">
        <w:rPr>
          <w:rFonts w:ascii="Times New Roman" w:hAnsi="Times New Roman" w:cs="Times New Roman"/>
          <w:u w:val="single"/>
        </w:rPr>
        <w:t>Kid’s Discover Ecology</w:t>
      </w:r>
      <w:r w:rsidRPr="001F4702">
        <w:rPr>
          <w:rFonts w:ascii="Times New Roman" w:hAnsi="Times New Roman" w:cs="Times New Roman"/>
        </w:rPr>
        <w:t xml:space="preserve"> “Look Around” articles – 1 per pair</w:t>
      </w:r>
    </w:p>
    <w:p w:rsidR="004A0717" w:rsidRPr="001F4702" w:rsidRDefault="004A0717" w:rsidP="004A0717">
      <w:pPr>
        <w:pStyle w:val="ListParagraph"/>
        <w:numPr>
          <w:ilvl w:val="0"/>
          <w:numId w:val="38"/>
        </w:numPr>
        <w:spacing w:after="0" w:line="240" w:lineRule="auto"/>
        <w:rPr>
          <w:rFonts w:ascii="Times New Roman" w:hAnsi="Times New Roman" w:cs="Times New Roman"/>
        </w:rPr>
      </w:pPr>
      <w:r w:rsidRPr="001F4702">
        <w:rPr>
          <w:rFonts w:ascii="Times New Roman" w:hAnsi="Times New Roman" w:cs="Times New Roman"/>
        </w:rPr>
        <w:t>Post-its  - 1 large lined per group for Facts and Fib, 1 smaller for group guesses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rPr>
          <w:rFonts w:ascii="Times New Roman" w:hAnsi="Times New Roman" w:cs="Times New Roman"/>
          <w:u w:val="single"/>
        </w:rPr>
      </w:pPr>
      <w:r w:rsidRPr="001F4702">
        <w:rPr>
          <w:rFonts w:ascii="Times New Roman" w:hAnsi="Times New Roman" w:cs="Times New Roman"/>
          <w:u w:val="single"/>
        </w:rPr>
        <w:t>Kids Discover Ecology</w:t>
      </w: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Cs/>
          <w:i/>
        </w:rPr>
      </w:pPr>
      <w:r w:rsidRPr="001F4702">
        <w:rPr>
          <w:rFonts w:ascii="Times New Roman" w:hAnsi="Times New Roman" w:cs="Times New Roman"/>
          <w:bCs/>
          <w:i/>
        </w:rPr>
        <w:t>R6: 7 Uses comprehension strategies (flexibly and as needed) while reading literary and informational text.</w:t>
      </w:r>
    </w:p>
    <w:p w:rsidR="002E53C6" w:rsidRDefault="002E53C6" w:rsidP="004A0717">
      <w:pPr>
        <w:rPr>
          <w:rFonts w:ascii="Times New Roman" w:hAnsi="Times New Roman" w:cs="Times New Roman"/>
          <w:b/>
        </w:rPr>
      </w:pP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2E53C6" w:rsidRDefault="004A0717" w:rsidP="004A0717">
      <w:pPr>
        <w:pStyle w:val="ListParagraph"/>
        <w:numPr>
          <w:ilvl w:val="0"/>
          <w:numId w:val="37"/>
        </w:numPr>
        <w:spacing w:after="0" w:line="240" w:lineRule="auto"/>
        <w:rPr>
          <w:rFonts w:ascii="Times New Roman" w:hAnsi="Times New Roman" w:cs="Times New Roman"/>
          <w:b/>
        </w:rPr>
      </w:pPr>
      <w:r w:rsidRPr="002E53C6">
        <w:rPr>
          <w:rFonts w:ascii="Times New Roman" w:hAnsi="Times New Roman" w:cs="Times New Roman"/>
          <w:b/>
        </w:rPr>
        <w:t>Collaboration</w:t>
      </w:r>
    </w:p>
    <w:p w:rsidR="004A0717" w:rsidRPr="001F4702" w:rsidRDefault="004A0717" w:rsidP="004A0717">
      <w:pPr>
        <w:pStyle w:val="ListParagraph"/>
        <w:numPr>
          <w:ilvl w:val="0"/>
          <w:numId w:val="37"/>
        </w:numPr>
        <w:spacing w:after="0" w:line="240" w:lineRule="auto"/>
        <w:rPr>
          <w:rFonts w:ascii="Times New Roman" w:hAnsi="Times New Roman" w:cs="Times New Roman"/>
        </w:rPr>
      </w:pPr>
      <w:r w:rsidRPr="002E53C6">
        <w:rPr>
          <w:rFonts w:ascii="Times New Roman" w:hAnsi="Times New Roman" w:cs="Times New Roman"/>
          <w:b/>
        </w:rPr>
        <w:t>Critical Thinking skills</w:t>
      </w:r>
      <w:r w:rsidRPr="001F4702">
        <w:rPr>
          <w:rFonts w:ascii="Times New Roman" w:hAnsi="Times New Roman" w:cs="Times New Roman"/>
        </w:rPr>
        <w:t xml:space="preserve"> – synthesizing information</w:t>
      </w:r>
    </w:p>
    <w:p w:rsidR="004A0717" w:rsidRPr="002E53C6" w:rsidRDefault="004A0717" w:rsidP="004A0717">
      <w:pPr>
        <w:rPr>
          <w:rFonts w:ascii="Times New Roman" w:hAnsi="Times New Roman" w:cs="Times New Roman"/>
        </w:rPr>
      </w:pPr>
    </w:p>
    <w:p w:rsidR="002E53C6" w:rsidRPr="002E53C6" w:rsidRDefault="002E53C6" w:rsidP="004A0717">
      <w:pPr>
        <w:rPr>
          <w:rFonts w:ascii="Times New Roman" w:hAnsi="Times New Roman" w:cs="Times New Roman"/>
          <w:b/>
        </w:rPr>
      </w:pPr>
      <w:r w:rsidRPr="002E53C6">
        <w:rPr>
          <w:rFonts w:ascii="Times New Roman" w:hAnsi="Times New Roman" w:cs="Times New Roman"/>
          <w:b/>
        </w:rPr>
        <w:t>Files Attached:</w:t>
      </w:r>
    </w:p>
    <w:p w:rsidR="002E53C6" w:rsidRPr="002E53C6" w:rsidRDefault="00AF2569" w:rsidP="004A0717">
      <w:pPr>
        <w:rPr>
          <w:rFonts w:ascii="Times New Roman" w:hAnsi="Times New Roman" w:cs="Times New Roman"/>
        </w:rPr>
      </w:pPr>
      <w:r>
        <w:rPr>
          <w:rFonts w:ascii="Times New Roman" w:hAnsi="Times New Roman" w:cs="Times New Roman"/>
        </w:rPr>
        <w:t>Ecosystems Worksheet</w:t>
      </w:r>
      <w:r w:rsidR="002E53C6" w:rsidRPr="002E53C6">
        <w:rPr>
          <w:rFonts w:ascii="Times New Roman" w:hAnsi="Times New Roman" w:cs="Times New Roman"/>
        </w:rPr>
        <w:t xml:space="preserve"> (</w:t>
      </w:r>
      <w:proofErr w:type="spellStart"/>
      <w:r w:rsidR="002E53C6" w:rsidRPr="002E53C6">
        <w:rPr>
          <w:rFonts w:ascii="Times New Roman" w:hAnsi="Times New Roman" w:cs="Times New Roman"/>
        </w:rPr>
        <w:t>pdf</w:t>
      </w:r>
      <w:proofErr w:type="spellEnd"/>
      <w:r w:rsidR="002E53C6" w:rsidRPr="002E53C6">
        <w:rPr>
          <w:rFonts w:ascii="Times New Roman" w:hAnsi="Times New Roman" w:cs="Times New Roman"/>
        </w:rPr>
        <w:t xml:space="preserve"> file)</w:t>
      </w:r>
    </w:p>
    <w:p w:rsidR="002E53C6" w:rsidRDefault="002E53C6" w:rsidP="004A0717"/>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xml:space="preserve">: Word Study – Vocabulary Notebook </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30 minutes</w:t>
      </w:r>
      <w:r w:rsidRPr="001F4702">
        <w:rPr>
          <w:rFonts w:ascii="Times New Roman" w:hAnsi="Times New Roman" w:cs="Times New Roman"/>
        </w:rPr>
        <w:tab/>
      </w:r>
      <w:r w:rsidRPr="001F4702">
        <w:rPr>
          <w:rFonts w:ascii="Times New Roman" w:hAnsi="Times New Roman" w:cs="Times New Roman"/>
        </w:rPr>
        <w:tab/>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What words are important to know to be able to communicate science ideas?</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9"/>
        </w:numPr>
        <w:spacing w:after="0" w:line="240" w:lineRule="auto"/>
        <w:rPr>
          <w:rFonts w:ascii="Times New Roman" w:hAnsi="Times New Roman" w:cs="Times New Roman"/>
        </w:rPr>
      </w:pPr>
      <w:r w:rsidRPr="001F4702">
        <w:rPr>
          <w:rFonts w:ascii="Times New Roman" w:hAnsi="Times New Roman" w:cs="Times New Roman"/>
        </w:rPr>
        <w:t>Students will</w:t>
      </w:r>
      <w:r w:rsidRPr="00AF2569">
        <w:rPr>
          <w:rFonts w:ascii="Times New Roman" w:hAnsi="Times New Roman" w:cs="Times New Roman"/>
          <w:b/>
        </w:rPr>
        <w:t xml:space="preserve"> know</w:t>
      </w:r>
      <w:r w:rsidRPr="001F4702">
        <w:rPr>
          <w:rFonts w:ascii="Times New Roman" w:hAnsi="Times New Roman" w:cs="Times New Roman"/>
        </w:rPr>
        <w:t xml:space="preserve">: </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 xml:space="preserve">The word study class routine of recording important vocabulary words and their meanings </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The meanings of the vocabulary words added to the notebook in this lesson</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Dictionaries (print and online) are one source to find meanings of words</w:t>
      </w:r>
    </w:p>
    <w:p w:rsidR="004A0717" w:rsidRPr="001F4702" w:rsidRDefault="004A0717" w:rsidP="004A0717">
      <w:pPr>
        <w:pStyle w:val="ListParagraph"/>
        <w:numPr>
          <w:ilvl w:val="0"/>
          <w:numId w:val="39"/>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understand</w:t>
      </w:r>
      <w:r w:rsidRPr="001F4702">
        <w:rPr>
          <w:rFonts w:ascii="Times New Roman" w:hAnsi="Times New Roman" w:cs="Times New Roman"/>
        </w:rPr>
        <w:t xml:space="preserve">: </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Recording vocabulary meanings and using the words in sentences in context helps us to learn word meanings.</w:t>
      </w:r>
    </w:p>
    <w:p w:rsidR="004A0717" w:rsidRPr="001F4702" w:rsidRDefault="004A0717" w:rsidP="004A0717">
      <w:pPr>
        <w:pStyle w:val="ListParagraph"/>
        <w:numPr>
          <w:ilvl w:val="0"/>
          <w:numId w:val="39"/>
        </w:numPr>
        <w:spacing w:after="0" w:line="240" w:lineRule="auto"/>
        <w:rPr>
          <w:rFonts w:ascii="Times New Roman" w:hAnsi="Times New Roman" w:cs="Times New Roman"/>
        </w:rPr>
      </w:pPr>
      <w:r w:rsidRPr="001F4702">
        <w:rPr>
          <w:rFonts w:ascii="Times New Roman" w:hAnsi="Times New Roman" w:cs="Times New Roman"/>
        </w:rPr>
        <w:t>Students will</w:t>
      </w:r>
      <w:r w:rsidRPr="00AF2569">
        <w:rPr>
          <w:rFonts w:ascii="Times New Roman" w:hAnsi="Times New Roman" w:cs="Times New Roman"/>
          <w:b/>
        </w:rPr>
        <w:t xml:space="preserve"> be able to</w:t>
      </w:r>
      <w:r w:rsidRPr="001F4702">
        <w:rPr>
          <w:rFonts w:ascii="Times New Roman" w:hAnsi="Times New Roman" w:cs="Times New Roman"/>
        </w:rPr>
        <w:t>:</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Create a definition for a vocabulary word in their own language and record it in the table</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Create a sentence that uses the vocabulary word in context and record it in the table</w:t>
      </w:r>
    </w:p>
    <w:p w:rsidR="004A0717" w:rsidRPr="001F4702" w:rsidRDefault="004A0717" w:rsidP="004A0717">
      <w:pPr>
        <w:pStyle w:val="ListParagraph"/>
        <w:numPr>
          <w:ilvl w:val="1"/>
          <w:numId w:val="39"/>
        </w:numPr>
        <w:spacing w:after="0" w:line="240" w:lineRule="auto"/>
        <w:rPr>
          <w:rFonts w:ascii="Times New Roman" w:hAnsi="Times New Roman" w:cs="Times New Roman"/>
        </w:rPr>
      </w:pPr>
      <w:r w:rsidRPr="001F4702">
        <w:rPr>
          <w:rFonts w:ascii="Times New Roman" w:hAnsi="Times New Roman" w:cs="Times New Roman"/>
        </w:rPr>
        <w:t>Look up meanings of vocabulary words in print and online dictionaries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In this lesson the Word Study Binder will be introduced.  This will be a 3-ring binder containing two sections.  One section will contain a notebook where students will be recording the word sort activities they will be doing in leveled spelling groups.  The other section will contain loose pages containing work focused on vocabulary instruction.  This particular lesson introduces the Vocabulary List pages (which will be created by the class as Google Docs and later printed for their notebooks) and how to complete them.  We’ll do this by beginning a Google Doc with the Ecosystems content vocabulary we have learned so far in the unit.  As we go through the unit we’ll be adding other vocabulary words as they are learned.  This process will continue throughout the year for all vocabulary learned in Word Study class, with new Google Docs created for each content unit, and as needed for other categories of words (descriptive adjectives, etc.)</w:t>
      </w:r>
    </w:p>
    <w:p w:rsidR="00AF2569" w:rsidRDefault="00AF2569"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pStyle w:val="ListParagraph"/>
        <w:numPr>
          <w:ilvl w:val="0"/>
          <w:numId w:val="43"/>
        </w:numPr>
        <w:spacing w:after="0" w:line="240" w:lineRule="auto"/>
        <w:outlineLvl w:val="0"/>
        <w:rPr>
          <w:rFonts w:ascii="Times New Roman" w:hAnsi="Times New Roman" w:cs="Times New Roman"/>
        </w:rPr>
      </w:pPr>
      <w:r w:rsidRPr="001F4702">
        <w:rPr>
          <w:rFonts w:ascii="Times New Roman" w:hAnsi="Times New Roman" w:cs="Times New Roman"/>
        </w:rPr>
        <w:t xml:space="preserve">Open up the Google Doc I’ve created to hold this class’ Ecosystems Vocabulary words and project it on the board for the class.  Share the example word, meaning, </w:t>
      </w:r>
      <w:proofErr w:type="gramStart"/>
      <w:r w:rsidRPr="001F4702">
        <w:rPr>
          <w:rFonts w:ascii="Times New Roman" w:hAnsi="Times New Roman" w:cs="Times New Roman"/>
        </w:rPr>
        <w:t>sentence</w:t>
      </w:r>
      <w:proofErr w:type="gramEnd"/>
      <w:r w:rsidRPr="001F4702">
        <w:rPr>
          <w:rFonts w:ascii="Times New Roman" w:hAnsi="Times New Roman" w:cs="Times New Roman"/>
        </w:rPr>
        <w:t>.</w:t>
      </w:r>
    </w:p>
    <w:tbl>
      <w:tblPr>
        <w:tblStyle w:val="TableGrid"/>
        <w:tblW w:w="0" w:type="auto"/>
        <w:tblInd w:w="720" w:type="dxa"/>
        <w:tblLook w:val="04A0"/>
      </w:tblPr>
      <w:tblGrid>
        <w:gridCol w:w="2952"/>
        <w:gridCol w:w="2952"/>
        <w:gridCol w:w="2952"/>
      </w:tblGrid>
      <w:tr w:rsidR="004A0717" w:rsidRPr="001F4702" w:rsidTr="004A0717">
        <w:tc>
          <w:tcPr>
            <w:tcW w:w="2952"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b/>
                <w:sz w:val="22"/>
                <w:szCs w:val="22"/>
              </w:rPr>
              <w:t>Word</w:t>
            </w:r>
            <w:r w:rsidRPr="001F4702">
              <w:rPr>
                <w:rFonts w:ascii="Times New Roman" w:hAnsi="Times New Roman" w:cs="Times New Roman"/>
                <w:sz w:val="22"/>
                <w:szCs w:val="22"/>
              </w:rPr>
              <w:t>: cooperation</w:t>
            </w:r>
          </w:p>
        </w:tc>
        <w:tc>
          <w:tcPr>
            <w:tcW w:w="2952"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b/>
                <w:sz w:val="22"/>
                <w:szCs w:val="22"/>
              </w:rPr>
              <w:t>Meaning</w:t>
            </w:r>
            <w:r w:rsidRPr="001F4702">
              <w:rPr>
                <w:rFonts w:ascii="Times New Roman" w:hAnsi="Times New Roman" w:cs="Times New Roman"/>
                <w:sz w:val="22"/>
                <w:szCs w:val="22"/>
              </w:rPr>
              <w:t>: working together with others to achieve a goal</w:t>
            </w:r>
          </w:p>
        </w:tc>
        <w:tc>
          <w:tcPr>
            <w:tcW w:w="2952"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b/>
                <w:sz w:val="22"/>
                <w:szCs w:val="22"/>
              </w:rPr>
              <w:t>Sentence</w:t>
            </w:r>
            <w:r w:rsidRPr="001F4702">
              <w:rPr>
                <w:rFonts w:ascii="Times New Roman" w:hAnsi="Times New Roman" w:cs="Times New Roman"/>
                <w:sz w:val="22"/>
                <w:szCs w:val="22"/>
              </w:rPr>
              <w:t xml:space="preserve">: Our word study class showed </w:t>
            </w:r>
            <w:r w:rsidRPr="001F4702">
              <w:rPr>
                <w:rFonts w:ascii="Times New Roman" w:hAnsi="Times New Roman" w:cs="Times New Roman"/>
                <w:sz w:val="22"/>
                <w:szCs w:val="22"/>
                <w:u w:val="single"/>
              </w:rPr>
              <w:t>cooperation</w:t>
            </w:r>
            <w:r w:rsidRPr="001F4702">
              <w:rPr>
                <w:rFonts w:ascii="Times New Roman" w:hAnsi="Times New Roman" w:cs="Times New Roman"/>
                <w:sz w:val="22"/>
                <w:szCs w:val="22"/>
              </w:rPr>
              <w:t xml:space="preserve"> in creating meanings for our vocabulary words and adding them to this Google Doc.</w:t>
            </w:r>
          </w:p>
        </w:tc>
      </w:tr>
    </w:tbl>
    <w:p w:rsidR="004A0717" w:rsidRPr="001F4702" w:rsidRDefault="004A0717" w:rsidP="004A0717">
      <w:pPr>
        <w:pStyle w:val="ListParagraph"/>
        <w:outlineLvl w:val="0"/>
        <w:rPr>
          <w:rFonts w:ascii="Times New Roman" w:hAnsi="Times New Roman" w:cs="Times New Roman"/>
        </w:rPr>
      </w:pPr>
    </w:p>
    <w:p w:rsidR="004A0717" w:rsidRPr="001F4702" w:rsidRDefault="004A0717" w:rsidP="004A0717">
      <w:pPr>
        <w:pStyle w:val="ListParagraph"/>
        <w:numPr>
          <w:ilvl w:val="0"/>
          <w:numId w:val="42"/>
        </w:numPr>
        <w:spacing w:after="0" w:line="240" w:lineRule="auto"/>
        <w:outlineLvl w:val="0"/>
        <w:rPr>
          <w:rFonts w:ascii="Times New Roman" w:hAnsi="Times New Roman" w:cs="Times New Roman"/>
        </w:rPr>
      </w:pPr>
      <w:r w:rsidRPr="001F4702">
        <w:rPr>
          <w:rFonts w:ascii="Times New Roman" w:hAnsi="Times New Roman" w:cs="Times New Roman"/>
        </w:rPr>
        <w:t xml:space="preserve">Together as a class list the words we’ve studied so far. The first word could be “ecosystems”.  Record this in the first box.  Then have a class discussion about the meaning of this word.  We’ll be writing it on the sheet in language that we all understand; we’re looking for the meaning of the </w:t>
      </w:r>
      <w:r w:rsidRPr="001F4702">
        <w:rPr>
          <w:rFonts w:ascii="Times New Roman" w:hAnsi="Times New Roman" w:cs="Times New Roman"/>
        </w:rPr>
        <w:lastRenderedPageBreak/>
        <w:t>term, not a dictionary definition.  What resources do we have to find out the meaning if we don’t know? (</w:t>
      </w:r>
      <w:proofErr w:type="gramStart"/>
      <w:r w:rsidRPr="001F4702">
        <w:rPr>
          <w:rFonts w:ascii="Times New Roman" w:hAnsi="Times New Roman" w:cs="Times New Roman"/>
        </w:rPr>
        <w:t>dictionaries</w:t>
      </w:r>
      <w:proofErr w:type="gramEnd"/>
      <w:r w:rsidRPr="001F4702">
        <w:rPr>
          <w:rFonts w:ascii="Times New Roman" w:hAnsi="Times New Roman" w:cs="Times New Roman"/>
        </w:rPr>
        <w:t xml:space="preserve"> of various types including print and online – dictionary.com).  </w:t>
      </w:r>
    </w:p>
    <w:p w:rsidR="004A0717" w:rsidRPr="001F4702" w:rsidRDefault="004A0717" w:rsidP="004A0717">
      <w:pPr>
        <w:pStyle w:val="ListParagraph"/>
        <w:numPr>
          <w:ilvl w:val="0"/>
          <w:numId w:val="42"/>
        </w:numPr>
        <w:spacing w:after="0" w:line="240" w:lineRule="auto"/>
        <w:outlineLvl w:val="0"/>
        <w:rPr>
          <w:rFonts w:ascii="Times New Roman" w:hAnsi="Times New Roman" w:cs="Times New Roman"/>
        </w:rPr>
      </w:pPr>
      <w:r w:rsidRPr="001F4702">
        <w:rPr>
          <w:rFonts w:ascii="Times New Roman" w:hAnsi="Times New Roman" w:cs="Times New Roman"/>
        </w:rPr>
        <w:t xml:space="preserve">Do a short (5 minutes!) discussion of looking up a word in the dictionary, but focus on finding the meaning of the word as we’ll be using it in science.  Do this with a few printed dictionaries in the classroom of various levels of complexity, and briefly show how to use the website </w:t>
      </w:r>
      <w:r w:rsidRPr="001F4702">
        <w:rPr>
          <w:rFonts w:ascii="Times New Roman" w:hAnsi="Times New Roman" w:cs="Times New Roman"/>
          <w:i/>
        </w:rPr>
        <w:t>dictionary.com</w:t>
      </w:r>
      <w:r w:rsidRPr="001F4702">
        <w:rPr>
          <w:rFonts w:ascii="Times New Roman" w:hAnsi="Times New Roman" w:cs="Times New Roman"/>
        </w:rPr>
        <w:t xml:space="preserve"> (linked on our class website) as well.</w:t>
      </w:r>
    </w:p>
    <w:p w:rsidR="004A0717" w:rsidRPr="001F4702" w:rsidRDefault="004A0717" w:rsidP="004A0717">
      <w:pPr>
        <w:pStyle w:val="ListParagraph"/>
        <w:numPr>
          <w:ilvl w:val="0"/>
          <w:numId w:val="42"/>
        </w:numPr>
        <w:spacing w:after="0" w:line="240" w:lineRule="auto"/>
        <w:outlineLvl w:val="0"/>
        <w:rPr>
          <w:rFonts w:ascii="Times New Roman" w:hAnsi="Times New Roman" w:cs="Times New Roman"/>
        </w:rPr>
      </w:pPr>
      <w:r w:rsidRPr="001F4702">
        <w:rPr>
          <w:rFonts w:ascii="Times New Roman" w:hAnsi="Times New Roman" w:cs="Times New Roman"/>
        </w:rPr>
        <w:t>Come up with a class meaning for “ecosystems” and record it in the meanings section of the Google Doc. Then do the same for a sentence that uses the word ecosystems in context in a way that helps use understand what it means.</w:t>
      </w:r>
    </w:p>
    <w:p w:rsidR="004A0717" w:rsidRPr="001F4702" w:rsidRDefault="004A0717" w:rsidP="004A0717">
      <w:pPr>
        <w:pStyle w:val="ListParagraph"/>
        <w:numPr>
          <w:ilvl w:val="0"/>
          <w:numId w:val="42"/>
        </w:numPr>
        <w:spacing w:after="0" w:line="240" w:lineRule="auto"/>
        <w:rPr>
          <w:rFonts w:ascii="Times New Roman" w:hAnsi="Times New Roman" w:cs="Times New Roman"/>
        </w:rPr>
      </w:pPr>
      <w:r w:rsidRPr="001F4702">
        <w:rPr>
          <w:rFonts w:ascii="Times New Roman" w:hAnsi="Times New Roman" w:cs="Times New Roman"/>
        </w:rPr>
        <w:t>Take the remaining words studied so far, and assign each word to a pair (or small group) to create a meaning and sentence.  If time allows, pairs/groups may do this directly on netbooks on the class Google Doc.  If not, groups may write their meanings on whiteboards and share out to the class later, while I record on the projected class Google Doc.</w:t>
      </w:r>
    </w:p>
    <w:p w:rsidR="004A0717" w:rsidRPr="001F4702" w:rsidRDefault="004A0717" w:rsidP="004A0717">
      <w:pPr>
        <w:pStyle w:val="ListParagraph"/>
        <w:numPr>
          <w:ilvl w:val="0"/>
          <w:numId w:val="42"/>
        </w:numPr>
        <w:spacing w:after="0" w:line="240" w:lineRule="auto"/>
        <w:rPr>
          <w:rFonts w:ascii="Times New Roman" w:hAnsi="Times New Roman" w:cs="Times New Roman"/>
        </w:rPr>
      </w:pPr>
      <w:r w:rsidRPr="001F4702">
        <w:rPr>
          <w:rFonts w:ascii="Times New Roman" w:hAnsi="Times New Roman" w:cs="Times New Roman"/>
        </w:rPr>
        <w:t>This Google Doc will be shared with the Science teacher as well as the other content instructors so they may be aware of the vocabulary terms learned so far by each class as they progress through the unit.  When the class has a substantial list of words created, I’ll make a copy for each student to add to their Word Study binder.  When all words have been defined they’ll replace this with a final document; this should be available to them as they work on their summative assessment project in science class.</w:t>
      </w:r>
    </w:p>
    <w:p w:rsidR="004A0717" w:rsidRPr="001F4702" w:rsidRDefault="004A0717" w:rsidP="004A0717">
      <w:pPr>
        <w:pStyle w:val="ListParagraph"/>
        <w:numPr>
          <w:ilvl w:val="0"/>
          <w:numId w:val="42"/>
        </w:numPr>
        <w:spacing w:after="0" w:line="240" w:lineRule="auto"/>
        <w:rPr>
          <w:rFonts w:ascii="Times New Roman" w:hAnsi="Times New Roman" w:cs="Times New Roman"/>
        </w:rPr>
      </w:pPr>
      <w:r w:rsidRPr="001F4702">
        <w:rPr>
          <w:rFonts w:ascii="Times New Roman" w:hAnsi="Times New Roman" w:cs="Times New Roman"/>
        </w:rPr>
        <w:t>Students will be given a blank vocabulary list to keep in their Science folders.  When they come to a vocabulary word discussed in Science class, they can add a meaning then.  When they come to Word Study class, we’ll add to this Google Doc any new words they’ve encountered.</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w:t>
      </w:r>
    </w:p>
    <w:p w:rsidR="004A0717" w:rsidRPr="001F4702" w:rsidRDefault="004A0717" w:rsidP="004A0717">
      <w:pPr>
        <w:pStyle w:val="ListParagraph"/>
        <w:numPr>
          <w:ilvl w:val="0"/>
          <w:numId w:val="40"/>
        </w:numPr>
        <w:spacing w:after="0" w:line="240" w:lineRule="auto"/>
        <w:rPr>
          <w:rFonts w:ascii="Times New Roman" w:hAnsi="Times New Roman" w:cs="Times New Roman"/>
        </w:rPr>
      </w:pPr>
      <w:r w:rsidRPr="00AF2569">
        <w:rPr>
          <w:rFonts w:ascii="Times New Roman" w:hAnsi="Times New Roman" w:cs="Times New Roman"/>
          <w:b/>
        </w:rPr>
        <w:t>Process</w:t>
      </w:r>
      <w:r w:rsidRPr="001F4702">
        <w:rPr>
          <w:rFonts w:ascii="Times New Roman" w:hAnsi="Times New Roman" w:cs="Times New Roman"/>
        </w:rPr>
        <w:t xml:space="preserve"> – scribing allowed, preferential seating for those needing to sit near the whiteboard, graphic organizer to record information, tech buddies, work in pairs to define meanings/sentences</w:t>
      </w:r>
    </w:p>
    <w:p w:rsidR="004A0717" w:rsidRPr="001F4702" w:rsidRDefault="004A0717" w:rsidP="004A0717">
      <w:pPr>
        <w:pStyle w:val="ListParagraph"/>
        <w:numPr>
          <w:ilvl w:val="0"/>
          <w:numId w:val="40"/>
        </w:numPr>
        <w:spacing w:after="0" w:line="240" w:lineRule="auto"/>
        <w:rPr>
          <w:rFonts w:ascii="Times New Roman" w:hAnsi="Times New Roman" w:cs="Times New Roman"/>
        </w:rPr>
      </w:pPr>
      <w:r w:rsidRPr="00AF2569">
        <w:rPr>
          <w:rFonts w:ascii="Times New Roman" w:hAnsi="Times New Roman" w:cs="Times New Roman"/>
          <w:b/>
        </w:rPr>
        <w:t>Product</w:t>
      </w:r>
      <w:r w:rsidRPr="001F4702">
        <w:rPr>
          <w:rFonts w:ascii="Times New Roman" w:hAnsi="Times New Roman" w:cs="Times New Roman"/>
        </w:rPr>
        <w:t xml:space="preserve"> – choice of hand-written or Google Doc option</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 </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structured inquiry</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pStyle w:val="ListParagraph"/>
        <w:numPr>
          <w:ilvl w:val="0"/>
          <w:numId w:val="41"/>
        </w:numPr>
        <w:spacing w:after="0" w:line="240" w:lineRule="auto"/>
        <w:rPr>
          <w:rFonts w:ascii="Times New Roman" w:hAnsi="Times New Roman" w:cs="Times New Roman"/>
        </w:rPr>
      </w:pPr>
      <w:r w:rsidRPr="001F4702">
        <w:rPr>
          <w:rFonts w:ascii="Times New Roman" w:hAnsi="Times New Roman" w:cs="Times New Roman"/>
        </w:rPr>
        <w:t>Netbooks for Google Docs work or white boards for hand-written work</w:t>
      </w:r>
    </w:p>
    <w:p w:rsidR="004A0717" w:rsidRPr="001F4702" w:rsidRDefault="004A0717" w:rsidP="004A0717">
      <w:pPr>
        <w:pStyle w:val="ListParagraph"/>
        <w:numPr>
          <w:ilvl w:val="0"/>
          <w:numId w:val="41"/>
        </w:numPr>
        <w:spacing w:after="0" w:line="240" w:lineRule="auto"/>
        <w:rPr>
          <w:rFonts w:ascii="Times New Roman" w:hAnsi="Times New Roman" w:cs="Times New Roman"/>
        </w:rPr>
      </w:pPr>
      <w:r w:rsidRPr="001F4702">
        <w:rPr>
          <w:rFonts w:ascii="Times New Roman" w:hAnsi="Times New Roman" w:cs="Times New Roman"/>
        </w:rPr>
        <w:t>Google Doc projected on whiteboard with teacher laptop and projector</w:t>
      </w:r>
    </w:p>
    <w:p w:rsidR="004A0717" w:rsidRPr="001F4702" w:rsidRDefault="004A0717" w:rsidP="004A0717">
      <w:pPr>
        <w:pStyle w:val="ListParagraph"/>
        <w:numPr>
          <w:ilvl w:val="0"/>
          <w:numId w:val="41"/>
        </w:numPr>
        <w:spacing w:after="0" w:line="240" w:lineRule="auto"/>
        <w:rPr>
          <w:rFonts w:ascii="Times New Roman" w:hAnsi="Times New Roman" w:cs="Times New Roman"/>
        </w:rPr>
      </w:pPr>
      <w:r w:rsidRPr="001F4702">
        <w:rPr>
          <w:rFonts w:ascii="Times New Roman" w:hAnsi="Times New Roman" w:cs="Times New Roman"/>
        </w:rPr>
        <w:t>Selection of classroom dictionaries (elementary, high school, college levels, small “pocket” dictionaries)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Dictionary.com - </w:t>
      </w:r>
      <w:hyperlink r:id="rId1065" w:history="1">
        <w:r w:rsidRPr="001F4702">
          <w:rPr>
            <w:rStyle w:val="Hyperlink"/>
            <w:rFonts w:ascii="Times New Roman" w:hAnsi="Times New Roman" w:cs="Times New Roman"/>
          </w:rPr>
          <w:t>http://dictionary.reference.com/</w:t>
        </w:r>
      </w:hyperlink>
    </w:p>
    <w:p w:rsidR="004A0717" w:rsidRPr="001F4702" w:rsidRDefault="004A0717" w:rsidP="004A0717">
      <w:pPr>
        <w:rPr>
          <w:rFonts w:ascii="Times New Roman" w:hAnsi="Times New Roman" w:cs="Times New Roman"/>
        </w:rPr>
      </w:pPr>
      <w:r w:rsidRPr="001F4702">
        <w:rPr>
          <w:rFonts w:ascii="Times New Roman" w:hAnsi="Times New Roman" w:cs="Times New Roman"/>
        </w:rPr>
        <w:t>Google Docs – docs.google.com</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Using strategies to unlock meaning (e.g., knowledge of word structure, including</w:t>
      </w:r>
      <w:r w:rsidR="00AF2569">
        <w:rPr>
          <w:rFonts w:ascii="Times New Roman" w:hAnsi="Times New Roman" w:cs="Times New Roman"/>
        </w:rPr>
        <w:t xml:space="preserve"> prefixes/suffixes and base </w:t>
      </w:r>
      <w:r w:rsidRPr="001F4702">
        <w:rPr>
          <w:rFonts w:ascii="Times New Roman" w:hAnsi="Times New Roman" w:cs="Times New Roman"/>
        </w:rPr>
        <w:t xml:space="preserve">words;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 R–6–2.1</w:t>
      </w:r>
    </w:p>
    <w:p w:rsidR="00AF2569" w:rsidRDefault="00AF2569" w:rsidP="004A0717">
      <w:pPr>
        <w:rPr>
          <w:rFonts w:ascii="Times New Roman" w:hAnsi="Times New Roman" w:cs="Times New Roman"/>
          <w:b/>
        </w:rPr>
      </w:pP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Using online reference tools (dictionary.com)</w:t>
      </w:r>
    </w:p>
    <w:p w:rsidR="004A0717" w:rsidRPr="001F4702" w:rsidRDefault="004A0717" w:rsidP="004A0717">
      <w:pPr>
        <w:rPr>
          <w:rFonts w:ascii="Times New Roman" w:hAnsi="Times New Roman" w:cs="Times New Roman"/>
        </w:rPr>
      </w:pPr>
      <w:r w:rsidRPr="001F4702">
        <w:rPr>
          <w:rFonts w:ascii="Times New Roman" w:hAnsi="Times New Roman" w:cs="Times New Roman"/>
        </w:rPr>
        <w:t>Using Google Docs to collaborate</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 xml:space="preserve">File Attachments </w:t>
      </w:r>
      <w:r w:rsidRPr="001F4702">
        <w:rPr>
          <w:rFonts w:ascii="Times New Roman" w:hAnsi="Times New Roman" w:cs="Times New Roman"/>
        </w:rPr>
        <w:t>– Ecosystems Vocabulary for Science Notebooks</w:t>
      </w:r>
    </w:p>
    <w:p w:rsidR="004A0717" w:rsidRDefault="004A0717" w:rsidP="004A0717">
      <w:pPr>
        <w:spacing w:line="240" w:lineRule="auto"/>
        <w:rPr>
          <w:rFonts w:ascii="Times New Roman" w:hAnsi="Times New Roman"/>
        </w:rPr>
      </w:pPr>
      <w:r>
        <w:rPr>
          <w:rFonts w:ascii="Times New Roman" w:hAnsi="Times New Roman"/>
        </w:rPr>
        <w:br w:type="page"/>
      </w:r>
    </w:p>
    <w:p w:rsidR="004A0717" w:rsidRPr="00B640F8" w:rsidRDefault="004A0717" w:rsidP="004A0717">
      <w:pPr>
        <w:spacing w:line="240" w:lineRule="auto"/>
        <w:rPr>
          <w:b/>
          <w:sz w:val="24"/>
          <w:szCs w:val="24"/>
        </w:rPr>
      </w:pPr>
      <w:r w:rsidRPr="00B640F8">
        <w:rPr>
          <w:b/>
          <w:sz w:val="24"/>
          <w:szCs w:val="24"/>
        </w:rPr>
        <w:lastRenderedPageBreak/>
        <w:t>Name:</w:t>
      </w:r>
    </w:p>
    <w:p w:rsidR="004A0717" w:rsidRPr="00B640F8" w:rsidRDefault="004A0717" w:rsidP="004A0717">
      <w:pPr>
        <w:spacing w:line="240" w:lineRule="auto"/>
        <w:rPr>
          <w:b/>
          <w:sz w:val="24"/>
          <w:szCs w:val="24"/>
        </w:rPr>
      </w:pPr>
      <w:r w:rsidRPr="00B640F8">
        <w:rPr>
          <w:b/>
          <w:sz w:val="24"/>
          <w:szCs w:val="24"/>
        </w:rPr>
        <w:t xml:space="preserve">Class: </w:t>
      </w:r>
    </w:p>
    <w:p w:rsidR="004A0717" w:rsidRPr="00B640F8" w:rsidRDefault="004A0717" w:rsidP="004A0717">
      <w:pPr>
        <w:jc w:val="center"/>
        <w:rPr>
          <w:b/>
          <w:sz w:val="40"/>
          <w:szCs w:val="40"/>
        </w:rPr>
      </w:pPr>
      <w:r w:rsidRPr="00B640F8">
        <w:rPr>
          <w:b/>
          <w:sz w:val="40"/>
          <w:szCs w:val="40"/>
        </w:rPr>
        <w:t>Ecosystems Vocabulary</w:t>
      </w:r>
    </w:p>
    <w:p w:rsidR="004A0717" w:rsidRPr="00B640F8" w:rsidRDefault="004A0717" w:rsidP="004A0717">
      <w:pPr>
        <w:rPr>
          <w:i/>
        </w:rPr>
      </w:pPr>
      <w:r w:rsidRPr="00B640F8">
        <w:rPr>
          <w:i/>
        </w:rPr>
        <w:t>Write the meanings for these words when you discuss them in Science class.  When you come to Word Study class we’ll add them to our Google Doc.</w:t>
      </w:r>
    </w:p>
    <w:tbl>
      <w:tblPr>
        <w:tblStyle w:val="TableGrid"/>
        <w:tblW w:w="0" w:type="auto"/>
        <w:tblLook w:val="04A0"/>
      </w:tblPr>
      <w:tblGrid>
        <w:gridCol w:w="2088"/>
        <w:gridCol w:w="7488"/>
      </w:tblGrid>
      <w:tr w:rsidR="004A0717" w:rsidTr="004A0717">
        <w:tc>
          <w:tcPr>
            <w:tcW w:w="2088" w:type="dxa"/>
          </w:tcPr>
          <w:p w:rsidR="004A0717" w:rsidRPr="00B640F8" w:rsidRDefault="004A0717" w:rsidP="004A0717">
            <w:pPr>
              <w:rPr>
                <w:b/>
                <w:sz w:val="32"/>
                <w:szCs w:val="32"/>
              </w:rPr>
            </w:pPr>
            <w:r w:rsidRPr="00B640F8">
              <w:rPr>
                <w:b/>
                <w:sz w:val="32"/>
                <w:szCs w:val="32"/>
              </w:rPr>
              <w:t>Word</w:t>
            </w:r>
          </w:p>
        </w:tc>
        <w:tc>
          <w:tcPr>
            <w:tcW w:w="7488" w:type="dxa"/>
          </w:tcPr>
          <w:p w:rsidR="004A0717" w:rsidRPr="00B640F8" w:rsidRDefault="004A0717" w:rsidP="004A0717">
            <w:pPr>
              <w:rPr>
                <w:b/>
                <w:sz w:val="32"/>
                <w:szCs w:val="32"/>
              </w:rPr>
            </w:pPr>
            <w:r w:rsidRPr="00B640F8">
              <w:rPr>
                <w:b/>
                <w:sz w:val="32"/>
                <w:szCs w:val="32"/>
              </w:rPr>
              <w:t>Meaning</w:t>
            </w:r>
          </w:p>
        </w:tc>
      </w:tr>
      <w:tr w:rsidR="004A0717" w:rsidTr="004A0717">
        <w:trPr>
          <w:cantSplit/>
          <w:trHeight w:val="720"/>
        </w:trPr>
        <w:tc>
          <w:tcPr>
            <w:tcW w:w="2088" w:type="dxa"/>
          </w:tcPr>
          <w:p w:rsidR="004A0717" w:rsidRDefault="004A0717" w:rsidP="004A0717">
            <w:pPr>
              <w:rPr>
                <w:rFonts w:ascii="Comic Sans MS" w:hAnsi="Comic Sans MS"/>
              </w:rPr>
            </w:pPr>
            <w:proofErr w:type="spellStart"/>
            <w:r>
              <w:rPr>
                <w:rFonts w:ascii="Comic Sans MS" w:hAnsi="Comic Sans MS"/>
              </w:rPr>
              <w:t>Abiotic</w:t>
            </w:r>
            <w:proofErr w:type="spellEnd"/>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Biodiversity</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Biome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Biosphere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Biotic</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Carnivore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Community</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Consumers</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Decomposers</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Ecology</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Ecosystem</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Environment</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Equilibrium</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Habitat</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lastRenderedPageBreak/>
              <w:t>Herbivore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Invasive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Native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Omnivore</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Organism</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Photosynthesis</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Phytoplankton</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Producers</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Species</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Watershed</w:t>
            </w:r>
          </w:p>
        </w:tc>
        <w:tc>
          <w:tcPr>
            <w:tcW w:w="7488" w:type="dxa"/>
          </w:tcPr>
          <w:p w:rsidR="004A0717" w:rsidRDefault="004A0717" w:rsidP="004A0717"/>
        </w:tc>
      </w:tr>
      <w:tr w:rsidR="004A0717" w:rsidTr="004A0717">
        <w:trPr>
          <w:cantSplit/>
          <w:trHeight w:val="720"/>
        </w:trPr>
        <w:tc>
          <w:tcPr>
            <w:tcW w:w="2088" w:type="dxa"/>
          </w:tcPr>
          <w:p w:rsidR="004A0717" w:rsidRDefault="004A0717" w:rsidP="004A0717">
            <w:pPr>
              <w:rPr>
                <w:rFonts w:ascii="Comic Sans MS" w:hAnsi="Comic Sans MS"/>
              </w:rPr>
            </w:pPr>
            <w:r>
              <w:rPr>
                <w:rFonts w:ascii="Comic Sans MS" w:hAnsi="Comic Sans MS"/>
              </w:rPr>
              <w:t>Zooplankton</w:t>
            </w:r>
          </w:p>
        </w:tc>
        <w:tc>
          <w:tcPr>
            <w:tcW w:w="7488" w:type="dxa"/>
          </w:tcPr>
          <w:p w:rsidR="004A0717" w:rsidRDefault="004A0717" w:rsidP="004A0717"/>
        </w:tc>
      </w:tr>
    </w:tbl>
    <w:p w:rsidR="004A0717" w:rsidRDefault="004A0717" w:rsidP="004A0717"/>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It’s All Greek (and Latin) To Me I</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4 days, each session 30-50 minutes long</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does examining the morphology of a word help us to understand its meaning?</w:t>
      </w:r>
    </w:p>
    <w:p w:rsidR="00AF2569" w:rsidRDefault="00AF2569" w:rsidP="004A0717">
      <w:pPr>
        <w:rPr>
          <w:rFonts w:ascii="Times New Roman" w:hAnsi="Times New Roman" w:cs="Times New Roman"/>
          <w:b/>
        </w:rPr>
      </w:pPr>
    </w:p>
    <w:p w:rsidR="004A0717" w:rsidRPr="00AF2569" w:rsidRDefault="004A0717" w:rsidP="004A0717">
      <w:pPr>
        <w:rPr>
          <w:rFonts w:ascii="Times New Roman" w:hAnsi="Times New Roman" w:cs="Times New Roman"/>
          <w:b/>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know:</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meanings of the roots and affixes eco, geo, bio, graph, logy</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roots and affixes have meaning</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basic classroom routines for word study/spelling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Students will</w:t>
      </w:r>
      <w:r w:rsidRPr="00AF2569">
        <w:rPr>
          <w:rFonts w:ascii="Times New Roman" w:hAnsi="Times New Roman" w:cs="Times New Roman"/>
          <w:b/>
        </w:rPr>
        <w:t xml:space="preserve"> understand</w:t>
      </w:r>
      <w:r w:rsidRPr="001F4702">
        <w:rPr>
          <w:rFonts w:ascii="Times New Roman" w:hAnsi="Times New Roman" w:cs="Times New Roman"/>
        </w:rPr>
        <w:t>: Examining morphemes in words can help us know the meaning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 xml:space="preserve">be able to: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predict meaning of new word given familiar root or affix</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sort words into categories based on common prefixes, suffixes, or roots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In this series of lessons we’ll introduce the word study/spelling routines that students will be using in their leveled spelling groups.  We’ll introduce sorting words routines, routines for recording work in their word study notebook and common word study activities.  This work will be done both as a whole class and in pairs or small groups, modeling routines by using the Greek/Latin roots and affixes eco, geo, bio, graph and logy which are important features in our ecology vocabulary words.  Knowing the meanings of these morphemes will help students to uncover meanings of many words new to them.  Typical classroom word study routines are described in the attached file: Word Study activities.</w:t>
      </w:r>
    </w:p>
    <w:p w:rsidR="00AF2569" w:rsidRDefault="00AF2569" w:rsidP="004A0717">
      <w:pPr>
        <w:outlineLvl w:val="0"/>
        <w:rPr>
          <w:rFonts w:ascii="Times New Roman" w:hAnsi="Times New Roman" w:cs="Times New Roman"/>
          <w:b/>
        </w:rPr>
      </w:pPr>
    </w:p>
    <w:p w:rsidR="004A0717"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 xml:space="preserve">Day 1 -  </w:t>
      </w:r>
    </w:p>
    <w:p w:rsidR="004A0717" w:rsidRPr="001F4702" w:rsidRDefault="004A0717" w:rsidP="004A0717">
      <w:pPr>
        <w:pStyle w:val="ListParagraph"/>
        <w:numPr>
          <w:ilvl w:val="0"/>
          <w:numId w:val="42"/>
        </w:numPr>
        <w:spacing w:after="0" w:line="240" w:lineRule="auto"/>
        <w:outlineLvl w:val="0"/>
        <w:rPr>
          <w:rFonts w:ascii="Times New Roman" w:hAnsi="Times New Roman" w:cs="Times New Roman"/>
        </w:rPr>
      </w:pPr>
      <w:r w:rsidRPr="001F4702">
        <w:rPr>
          <w:rFonts w:ascii="Times New Roman" w:hAnsi="Times New Roman" w:cs="Times New Roman"/>
        </w:rPr>
        <w:t xml:space="preserve">Remind the class that “Word Study” class involves two different kinds of work with words – thinking about how words are spelled and common rules for this, and thinking about what words mean – vocabulary.  We have a Word Study notebook in which we’ll be recording much of this spelling and vocabulary work.  We’ll begin learning the routines we’ll use in this class (very similar to ones they’ve used in prior grades) by doing a whole class sort with words that contain some Greek and Latin roots and affixes (parts of words) that are really important to our ecosystems unit. </w:t>
      </w:r>
    </w:p>
    <w:p w:rsidR="004A0717" w:rsidRPr="001F4702" w:rsidRDefault="004A0717" w:rsidP="004A0717">
      <w:pPr>
        <w:pStyle w:val="ListParagraph"/>
        <w:numPr>
          <w:ilvl w:val="0"/>
          <w:numId w:val="42"/>
        </w:numPr>
        <w:spacing w:after="0" w:line="240" w:lineRule="auto"/>
        <w:outlineLvl w:val="0"/>
        <w:rPr>
          <w:rFonts w:ascii="Times New Roman" w:hAnsi="Times New Roman" w:cs="Times New Roman"/>
        </w:rPr>
      </w:pPr>
      <w:r w:rsidRPr="001F4702">
        <w:rPr>
          <w:rFonts w:ascii="Times New Roman" w:hAnsi="Times New Roman" w:cs="Times New Roman"/>
        </w:rPr>
        <w:t xml:space="preserve">Pass out Word Study binders and notebooks to all students (already labeled with names). Discuss how we’ll be using these binders (notebook for word sort activities done with spelling groups and binder section for pages with vocabulary work).  </w:t>
      </w:r>
    </w:p>
    <w:p w:rsidR="004A0717" w:rsidRPr="001F4702" w:rsidRDefault="004A0717" w:rsidP="004A0717">
      <w:pPr>
        <w:pStyle w:val="ListParagraph"/>
        <w:numPr>
          <w:ilvl w:val="0"/>
          <w:numId w:val="45"/>
        </w:numPr>
        <w:spacing w:after="0" w:line="240" w:lineRule="auto"/>
        <w:outlineLvl w:val="0"/>
        <w:rPr>
          <w:rFonts w:ascii="Times New Roman" w:hAnsi="Times New Roman" w:cs="Times New Roman"/>
        </w:rPr>
      </w:pPr>
      <w:r w:rsidRPr="001F4702">
        <w:rPr>
          <w:rFonts w:ascii="Times New Roman" w:hAnsi="Times New Roman" w:cs="Times New Roman"/>
        </w:rPr>
        <w:t xml:space="preserve">We’ll begin this sort together by working together on a Google Doc template begun with the headers eco, geo, bio, logy, and graph. </w:t>
      </w:r>
    </w:p>
    <w:p w:rsidR="004A0717" w:rsidRPr="001F4702" w:rsidRDefault="004A0717" w:rsidP="004A0717">
      <w:pPr>
        <w:pStyle w:val="ListParagraph"/>
        <w:outlineLvl w:val="0"/>
        <w:rPr>
          <w:rFonts w:ascii="Times New Roman" w:hAnsi="Times New Roman" w:cs="Times New Roman"/>
        </w:rPr>
      </w:pPr>
    </w:p>
    <w:tbl>
      <w:tblPr>
        <w:tblStyle w:val="TableGrid"/>
        <w:tblW w:w="0" w:type="auto"/>
        <w:tblInd w:w="720" w:type="dxa"/>
        <w:tblLook w:val="04A0"/>
      </w:tblPr>
      <w:tblGrid>
        <w:gridCol w:w="2214"/>
        <w:gridCol w:w="2214"/>
        <w:gridCol w:w="2214"/>
        <w:gridCol w:w="2214"/>
      </w:tblGrid>
      <w:tr w:rsidR="004A0717" w:rsidRPr="001F4702" w:rsidTr="004A0717">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Eco</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Geo</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Bio</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Graph</w:t>
            </w:r>
          </w:p>
        </w:tc>
      </w:tr>
      <w:tr w:rsidR="004A0717" w:rsidRPr="001F4702" w:rsidTr="004A0717">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Logy</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
        </w:tc>
      </w:tr>
    </w:tbl>
    <w:p w:rsidR="004A0717" w:rsidRPr="001F4702" w:rsidRDefault="004A0717" w:rsidP="004A0717">
      <w:pPr>
        <w:pStyle w:val="ListParagraph"/>
        <w:outlineLvl w:val="0"/>
        <w:rPr>
          <w:rFonts w:ascii="Times New Roman" w:hAnsi="Times New Roman" w:cs="Times New Roman"/>
        </w:rPr>
      </w:pPr>
      <w:r w:rsidRPr="001F4702">
        <w:rPr>
          <w:rFonts w:ascii="Times New Roman" w:hAnsi="Times New Roman" w:cs="Times New Roman"/>
        </w:rPr>
        <w:lastRenderedPageBreak/>
        <w:t>I’ll project this on the board.  What other words do we know that contain these word parts?  What do you think these word parts mean? Ask the class for ideas, and choose words containing these parts that share meaning.  Suggested words:</w:t>
      </w:r>
    </w:p>
    <w:p w:rsidR="004A0717" w:rsidRPr="001F4702" w:rsidRDefault="004A0717" w:rsidP="004A0717">
      <w:pPr>
        <w:pStyle w:val="ListParagraph"/>
        <w:numPr>
          <w:ilvl w:val="1"/>
          <w:numId w:val="45"/>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b/>
          <w:bCs/>
          <w:color w:val="000000"/>
        </w:rPr>
        <w:t>eco</w:t>
      </w:r>
      <w:r w:rsidRPr="001F4702">
        <w:rPr>
          <w:rFonts w:ascii="Times New Roman" w:eastAsia="Times New Roman" w:hAnsi="Times New Roman" w:cs="Times New Roman"/>
          <w:color w:val="000000"/>
        </w:rPr>
        <w:t xml:space="preserve"> - ecosystem, ecology, economy (Greek </w:t>
      </w:r>
      <w:proofErr w:type="spellStart"/>
      <w:r w:rsidRPr="001F4702">
        <w:rPr>
          <w:rFonts w:ascii="Times New Roman" w:eastAsia="Times New Roman" w:hAnsi="Times New Roman" w:cs="Times New Roman"/>
          <w:i/>
          <w:iCs/>
          <w:color w:val="000000"/>
        </w:rPr>
        <w:t>oikos</w:t>
      </w:r>
      <w:proofErr w:type="spellEnd"/>
      <w:r w:rsidRPr="001F4702">
        <w:rPr>
          <w:rFonts w:ascii="Times New Roman" w:eastAsia="Times New Roman" w:hAnsi="Times New Roman" w:cs="Times New Roman"/>
          <w:color w:val="000000"/>
        </w:rPr>
        <w:t xml:space="preserve"> - place to live)</w:t>
      </w:r>
      <w:r w:rsidRPr="001F4702">
        <w:rPr>
          <w:rFonts w:ascii="Times New Roman" w:eastAsia="Times New Roman" w:hAnsi="Times New Roman" w:cs="Times New Roman"/>
          <w:color w:val="000000"/>
        </w:rPr>
        <w:br/>
      </w:r>
      <w:r w:rsidRPr="001F4702">
        <w:rPr>
          <w:rFonts w:ascii="Times New Roman" w:eastAsia="Times New Roman" w:hAnsi="Times New Roman" w:cs="Times New Roman"/>
          <w:b/>
          <w:bCs/>
          <w:color w:val="000000"/>
        </w:rPr>
        <w:t>logy</w:t>
      </w:r>
      <w:r w:rsidRPr="001F4702">
        <w:rPr>
          <w:rFonts w:ascii="Times New Roman" w:eastAsia="Times New Roman" w:hAnsi="Times New Roman" w:cs="Times New Roman"/>
          <w:color w:val="000000"/>
        </w:rPr>
        <w:t xml:space="preserve"> - ecology, geology, biology, morphology - study of (Greek </w:t>
      </w:r>
      <w:r w:rsidRPr="001F4702">
        <w:rPr>
          <w:rFonts w:ascii="Times New Roman" w:eastAsia="Times New Roman" w:hAnsi="Times New Roman" w:cs="Times New Roman"/>
          <w:i/>
          <w:iCs/>
          <w:color w:val="000000"/>
        </w:rPr>
        <w:t>logos</w:t>
      </w:r>
      <w:r w:rsidRPr="001F4702">
        <w:rPr>
          <w:rFonts w:ascii="Times New Roman" w:eastAsia="Times New Roman" w:hAnsi="Times New Roman" w:cs="Times New Roman"/>
          <w:color w:val="000000"/>
        </w:rPr>
        <w:t xml:space="preserve"> - study of )</w:t>
      </w:r>
      <w:r w:rsidRPr="001F4702">
        <w:rPr>
          <w:rFonts w:ascii="Times New Roman" w:eastAsia="Times New Roman" w:hAnsi="Times New Roman" w:cs="Times New Roman"/>
          <w:color w:val="000000"/>
        </w:rPr>
        <w:br/>
      </w:r>
      <w:r w:rsidRPr="001F4702">
        <w:rPr>
          <w:rFonts w:ascii="Times New Roman" w:eastAsia="Times New Roman" w:hAnsi="Times New Roman" w:cs="Times New Roman"/>
          <w:b/>
          <w:bCs/>
          <w:color w:val="000000"/>
        </w:rPr>
        <w:t>graph</w:t>
      </w:r>
      <w:r w:rsidRPr="001F4702">
        <w:rPr>
          <w:rFonts w:ascii="Times New Roman" w:eastAsia="Times New Roman" w:hAnsi="Times New Roman" w:cs="Times New Roman"/>
          <w:color w:val="000000"/>
        </w:rPr>
        <w:t xml:space="preserve"> - geography, graphic, graph, grapheme, orthographic, homograph, photograph, biography  (Greek </w:t>
      </w:r>
      <w:proofErr w:type="spellStart"/>
      <w:r w:rsidRPr="001F4702">
        <w:rPr>
          <w:rFonts w:ascii="Times New Roman" w:eastAsia="Times New Roman" w:hAnsi="Times New Roman" w:cs="Times New Roman"/>
          <w:i/>
          <w:iCs/>
          <w:color w:val="000000"/>
        </w:rPr>
        <w:t>graphikos</w:t>
      </w:r>
      <w:proofErr w:type="spellEnd"/>
      <w:r w:rsidRPr="001F4702">
        <w:rPr>
          <w:rFonts w:ascii="Times New Roman" w:eastAsia="Times New Roman" w:hAnsi="Times New Roman" w:cs="Times New Roman"/>
          <w:i/>
          <w:iCs/>
          <w:color w:val="000000"/>
        </w:rPr>
        <w:t xml:space="preserve">, Latin </w:t>
      </w:r>
      <w:proofErr w:type="spellStart"/>
      <w:r w:rsidRPr="001F4702">
        <w:rPr>
          <w:rFonts w:ascii="Times New Roman" w:eastAsia="Times New Roman" w:hAnsi="Times New Roman" w:cs="Times New Roman"/>
          <w:i/>
          <w:iCs/>
          <w:color w:val="000000"/>
        </w:rPr>
        <w:t>graphicus</w:t>
      </w:r>
      <w:proofErr w:type="spellEnd"/>
      <w:r w:rsidRPr="001F4702">
        <w:rPr>
          <w:rFonts w:ascii="Times New Roman" w:eastAsia="Times New Roman" w:hAnsi="Times New Roman" w:cs="Times New Roman"/>
          <w:color w:val="000000"/>
        </w:rPr>
        <w:t xml:space="preserve"> -  to write)</w:t>
      </w:r>
      <w:r w:rsidRPr="001F4702">
        <w:rPr>
          <w:rFonts w:ascii="Times New Roman" w:eastAsia="Times New Roman" w:hAnsi="Times New Roman" w:cs="Times New Roman"/>
          <w:color w:val="000000"/>
        </w:rPr>
        <w:br/>
      </w:r>
      <w:r w:rsidRPr="001F4702">
        <w:rPr>
          <w:rFonts w:ascii="Times New Roman" w:eastAsia="Times New Roman" w:hAnsi="Times New Roman" w:cs="Times New Roman"/>
          <w:b/>
          <w:bCs/>
          <w:color w:val="000000"/>
        </w:rPr>
        <w:t xml:space="preserve">geo </w:t>
      </w:r>
      <w:r w:rsidRPr="001F4702">
        <w:rPr>
          <w:rFonts w:ascii="Times New Roman" w:eastAsia="Times New Roman" w:hAnsi="Times New Roman" w:cs="Times New Roman"/>
          <w:color w:val="000000"/>
        </w:rPr>
        <w:t xml:space="preserve">- geology, geography, geode (Latin </w:t>
      </w:r>
      <w:r w:rsidRPr="001F4702">
        <w:rPr>
          <w:rFonts w:ascii="Times New Roman" w:eastAsia="Times New Roman" w:hAnsi="Times New Roman" w:cs="Times New Roman"/>
          <w:i/>
          <w:iCs/>
          <w:color w:val="000000"/>
        </w:rPr>
        <w:t>geo</w:t>
      </w:r>
      <w:r w:rsidRPr="001F4702">
        <w:rPr>
          <w:rFonts w:ascii="Times New Roman" w:eastAsia="Times New Roman" w:hAnsi="Times New Roman" w:cs="Times New Roman"/>
          <w:color w:val="000000"/>
        </w:rPr>
        <w:t xml:space="preserve"> - the earth)</w:t>
      </w:r>
      <w:r w:rsidRPr="001F4702">
        <w:rPr>
          <w:rFonts w:ascii="Times New Roman" w:eastAsia="Times New Roman" w:hAnsi="Times New Roman" w:cs="Times New Roman"/>
          <w:color w:val="000000"/>
        </w:rPr>
        <w:br/>
      </w:r>
      <w:r w:rsidRPr="001F4702">
        <w:rPr>
          <w:rFonts w:ascii="Times New Roman" w:eastAsia="Times New Roman" w:hAnsi="Times New Roman" w:cs="Times New Roman"/>
          <w:b/>
          <w:bCs/>
          <w:color w:val="000000"/>
        </w:rPr>
        <w:t>bio</w:t>
      </w:r>
      <w:r w:rsidRPr="001F4702">
        <w:rPr>
          <w:rFonts w:ascii="Times New Roman" w:eastAsia="Times New Roman" w:hAnsi="Times New Roman" w:cs="Times New Roman"/>
          <w:color w:val="000000"/>
        </w:rPr>
        <w:t xml:space="preserve"> - biology, biome, biotic, </w:t>
      </w:r>
      <w:proofErr w:type="spellStart"/>
      <w:r w:rsidRPr="001F4702">
        <w:rPr>
          <w:rFonts w:ascii="Times New Roman" w:eastAsia="Times New Roman" w:hAnsi="Times New Roman" w:cs="Times New Roman"/>
          <w:color w:val="000000"/>
        </w:rPr>
        <w:t>abiotic</w:t>
      </w:r>
      <w:proofErr w:type="spellEnd"/>
      <w:r w:rsidRPr="001F4702">
        <w:rPr>
          <w:rFonts w:ascii="Times New Roman" w:eastAsia="Times New Roman" w:hAnsi="Times New Roman" w:cs="Times New Roman"/>
          <w:color w:val="000000"/>
        </w:rPr>
        <w:t xml:space="preserve">, biography, biosphere, autobiography, biodiversity (Greek </w:t>
      </w:r>
      <w:r w:rsidRPr="001F4702">
        <w:rPr>
          <w:rFonts w:ascii="Times New Roman" w:eastAsia="Times New Roman" w:hAnsi="Times New Roman" w:cs="Times New Roman"/>
          <w:i/>
          <w:iCs/>
          <w:color w:val="000000"/>
        </w:rPr>
        <w:t>bios</w:t>
      </w:r>
      <w:r w:rsidRPr="001F4702">
        <w:rPr>
          <w:rFonts w:ascii="Times New Roman" w:eastAsia="Times New Roman" w:hAnsi="Times New Roman" w:cs="Times New Roman"/>
          <w:color w:val="000000"/>
        </w:rPr>
        <w:t xml:space="preserve"> - life</w:t>
      </w:r>
    </w:p>
    <w:p w:rsidR="004A0717" w:rsidRPr="001F4702" w:rsidRDefault="004A0717" w:rsidP="004A0717">
      <w:pPr>
        <w:pStyle w:val="ListParagraph"/>
        <w:numPr>
          <w:ilvl w:val="0"/>
          <w:numId w:val="45"/>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color w:val="000000"/>
        </w:rPr>
        <w:t xml:space="preserve">As the class brainstorms words, add them to the list, working towards a good representation of words with all the roots and affixes – filling up the template (up to 24 words total). Pick a key word for each root/affix and make that bold, along with the roots/affixes. Convert this Google Doc to Word and print out a copy for each student.  </w:t>
      </w:r>
    </w:p>
    <w:p w:rsidR="004A0717" w:rsidRPr="001F4702" w:rsidRDefault="004A0717" w:rsidP="004A0717">
      <w:pPr>
        <w:pStyle w:val="ListParagraph"/>
        <w:numPr>
          <w:ilvl w:val="0"/>
          <w:numId w:val="45"/>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color w:val="000000"/>
        </w:rPr>
        <w:t xml:space="preserve">Distribute word study notebooks to each.  Have them set up the first sort (title at top of page, date in margin, </w:t>
      </w:r>
      <w:proofErr w:type="gramStart"/>
      <w:r w:rsidRPr="001F4702">
        <w:rPr>
          <w:rFonts w:ascii="Times New Roman" w:eastAsia="Times New Roman" w:hAnsi="Times New Roman" w:cs="Times New Roman"/>
          <w:color w:val="000000"/>
        </w:rPr>
        <w:t>title</w:t>
      </w:r>
      <w:proofErr w:type="gramEnd"/>
      <w:r w:rsidRPr="001F4702">
        <w:rPr>
          <w:rFonts w:ascii="Times New Roman" w:eastAsia="Times New Roman" w:hAnsi="Times New Roman" w:cs="Times New Roman"/>
          <w:color w:val="000000"/>
        </w:rPr>
        <w:t xml:space="preserve"> of activity – “Word Walk” in margin). </w:t>
      </w:r>
    </w:p>
    <w:p w:rsidR="004A0717" w:rsidRPr="001F4702" w:rsidRDefault="004A0717" w:rsidP="004A0717">
      <w:pPr>
        <w:pStyle w:val="ListParagraph"/>
        <w:numPr>
          <w:ilvl w:val="0"/>
          <w:numId w:val="45"/>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color w:val="000000"/>
        </w:rPr>
        <w:t>Word Walk – Students scribble on the back of their word list with a crayon (different colors for neighbors so words don’t get mixed up).  They then cut out these words and sort them into columns on their desks according to root/affix.  Use the key word for each column as a header along with the related root/affix.  After all have sorted their words individually on their desk, share out as a class which words should go in each column.  Model recording this sort on the Google Doc, as students copy it into their notebooks.</w:t>
      </w:r>
    </w:p>
    <w:p w:rsidR="004A0717" w:rsidRDefault="004A0717" w:rsidP="004A0717">
      <w:pPr>
        <w:pStyle w:val="ListParagraph"/>
        <w:numPr>
          <w:ilvl w:val="0"/>
          <w:numId w:val="45"/>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color w:val="000000"/>
        </w:rPr>
        <w:t xml:space="preserve">Homework – set up notebook page to record SAW sort (Sort, Alphabetize, Write) with the words, and </w:t>
      </w:r>
      <w:proofErr w:type="gramStart"/>
      <w:r w:rsidRPr="001F4702">
        <w:rPr>
          <w:rFonts w:ascii="Times New Roman" w:eastAsia="Times New Roman" w:hAnsi="Times New Roman" w:cs="Times New Roman"/>
          <w:color w:val="000000"/>
        </w:rPr>
        <w:t>do</w:t>
      </w:r>
      <w:proofErr w:type="gramEnd"/>
      <w:r w:rsidRPr="001F4702">
        <w:rPr>
          <w:rFonts w:ascii="Times New Roman" w:eastAsia="Times New Roman" w:hAnsi="Times New Roman" w:cs="Times New Roman"/>
          <w:color w:val="000000"/>
        </w:rPr>
        <w:t xml:space="preserve"> one or two columns together as time allows.  Their homework will be to finish this work for homework.  They’ll save their word cards in the pocket in the folder to use for homework and the remaining classwork activities with this sort.</w:t>
      </w:r>
    </w:p>
    <w:p w:rsidR="00AF2569" w:rsidRPr="001F4702" w:rsidRDefault="00AF2569" w:rsidP="00AF2569">
      <w:pPr>
        <w:pStyle w:val="ListParagraph"/>
        <w:spacing w:after="0" w:line="240" w:lineRule="auto"/>
        <w:rPr>
          <w:rFonts w:ascii="Times New Roman" w:eastAsia="Times New Roman" w:hAnsi="Times New Roman" w:cs="Times New Roman"/>
          <w:color w:val="000000"/>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Day 2 –</w:t>
      </w:r>
    </w:p>
    <w:p w:rsidR="004A0717" w:rsidRPr="001F4702" w:rsidRDefault="004A0717" w:rsidP="004A0717">
      <w:pPr>
        <w:pStyle w:val="ListParagraph"/>
        <w:numPr>
          <w:ilvl w:val="0"/>
          <w:numId w:val="46"/>
        </w:numPr>
        <w:spacing w:after="0" w:line="240" w:lineRule="auto"/>
        <w:rPr>
          <w:rFonts w:ascii="Times New Roman" w:eastAsia="Times New Roman" w:hAnsi="Times New Roman" w:cs="Times New Roman"/>
          <w:color w:val="000000"/>
        </w:rPr>
      </w:pPr>
      <w:r w:rsidRPr="001F4702">
        <w:rPr>
          <w:rFonts w:ascii="Times New Roman" w:eastAsia="Times New Roman" w:hAnsi="Times New Roman" w:cs="Times New Roman"/>
          <w:color w:val="000000"/>
        </w:rPr>
        <w:t>Share out homework SAW sort.</w:t>
      </w:r>
    </w:p>
    <w:p w:rsidR="004A0717" w:rsidRPr="001F4702" w:rsidRDefault="004A0717" w:rsidP="004A0717">
      <w:pPr>
        <w:pStyle w:val="ListParagraph"/>
        <w:numPr>
          <w:ilvl w:val="0"/>
          <w:numId w:val="46"/>
        </w:numPr>
        <w:spacing w:after="0" w:line="240" w:lineRule="auto"/>
        <w:rPr>
          <w:rFonts w:ascii="Times New Roman" w:hAnsi="Times New Roman" w:cs="Times New Roman"/>
        </w:rPr>
      </w:pPr>
      <w:r w:rsidRPr="001F4702">
        <w:rPr>
          <w:rFonts w:ascii="Times New Roman" w:hAnsi="Times New Roman" w:cs="Times New Roman"/>
        </w:rPr>
        <w:t>Review the meanings of the words in their lists.  What do all the eco words have in common?  What do you think eco means?  What does each word with eco mean?  Repeat with the other roots and affixes. Record this rule (eco means “place to live”, geo means “the earth”, etc.) in their notebooks. Add ecosystems vocabulary words in the list to the class Google Doc Ecosystems Vocabulary pages, noting their meanings and using them in sentences.</w:t>
      </w:r>
    </w:p>
    <w:p w:rsidR="004A0717" w:rsidRDefault="004A0717" w:rsidP="004A0717">
      <w:pPr>
        <w:pStyle w:val="ListParagraph"/>
        <w:numPr>
          <w:ilvl w:val="0"/>
          <w:numId w:val="46"/>
        </w:numPr>
        <w:spacing w:after="0" w:line="240" w:lineRule="auto"/>
        <w:rPr>
          <w:rFonts w:ascii="Times New Roman" w:hAnsi="Times New Roman" w:cs="Times New Roman"/>
        </w:rPr>
      </w:pPr>
      <w:r w:rsidRPr="001F4702">
        <w:rPr>
          <w:rFonts w:ascii="Times New Roman" w:hAnsi="Times New Roman" w:cs="Times New Roman"/>
        </w:rPr>
        <w:t>Buddy sort – introduce routines for a buddy sort.  Students choose a partner to work with.  They use one set of words and set up the headers and key words in front of them.  One partner shows a word, the other points to the column where the word goes, and the “show-</w:t>
      </w:r>
      <w:proofErr w:type="spellStart"/>
      <w:r w:rsidRPr="001F4702">
        <w:rPr>
          <w:rFonts w:ascii="Times New Roman" w:hAnsi="Times New Roman" w:cs="Times New Roman"/>
        </w:rPr>
        <w:t>er</w:t>
      </w:r>
      <w:proofErr w:type="spellEnd"/>
      <w:r w:rsidRPr="001F4702">
        <w:rPr>
          <w:rFonts w:ascii="Times New Roman" w:hAnsi="Times New Roman" w:cs="Times New Roman"/>
        </w:rPr>
        <w:t>” places it there, or makes a correction.  They do this for all the words, then switch.  Some pairs may decide to read aloud the words rather than show them (blind sort).</w:t>
      </w:r>
    </w:p>
    <w:p w:rsidR="00AF2569" w:rsidRPr="001F4702" w:rsidRDefault="00AF2569" w:rsidP="00AF2569">
      <w:pPr>
        <w:pStyle w:val="ListParagraph"/>
        <w:spacing w:after="0" w:line="240" w:lineRule="auto"/>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Day 3 – </w:t>
      </w:r>
    </w:p>
    <w:p w:rsidR="004A0717" w:rsidRPr="001F4702" w:rsidRDefault="004A0717" w:rsidP="004A0717">
      <w:pPr>
        <w:pStyle w:val="ListParagraph"/>
        <w:numPr>
          <w:ilvl w:val="0"/>
          <w:numId w:val="47"/>
        </w:numPr>
        <w:spacing w:after="0" w:line="240" w:lineRule="auto"/>
        <w:rPr>
          <w:rFonts w:ascii="Times New Roman" w:hAnsi="Times New Roman" w:cs="Times New Roman"/>
        </w:rPr>
      </w:pPr>
      <w:r w:rsidRPr="001F4702">
        <w:rPr>
          <w:rFonts w:ascii="Times New Roman" w:hAnsi="Times New Roman" w:cs="Times New Roman"/>
        </w:rPr>
        <w:t xml:space="preserve">Open sort – Introduce routines for open sorting.  Students in pairs will decide on other ways to sort this group of words.  Do a whole group model for one kind of sort (placement of key root/affix – beginning, middle, or end of word). Show this sort with word cards with the document camera, and record the sorting rule at the bottom of the sort (e.g. Placement of the key root/affix – beginning, middle, end) Ask for ideas from group of other ways to sort words (by concept relationships, number of syllables, etc.)  Steer students towards sorts that focus on the meanings of the words for this particular sort. </w:t>
      </w:r>
    </w:p>
    <w:p w:rsidR="004A0717" w:rsidRDefault="004A0717" w:rsidP="004A0717">
      <w:pPr>
        <w:pStyle w:val="ListParagraph"/>
        <w:numPr>
          <w:ilvl w:val="0"/>
          <w:numId w:val="47"/>
        </w:numPr>
        <w:spacing w:after="0" w:line="240" w:lineRule="auto"/>
        <w:rPr>
          <w:rFonts w:ascii="Times New Roman" w:hAnsi="Times New Roman" w:cs="Times New Roman"/>
        </w:rPr>
      </w:pPr>
      <w:r w:rsidRPr="001F4702">
        <w:rPr>
          <w:rFonts w:ascii="Times New Roman" w:hAnsi="Times New Roman" w:cs="Times New Roman"/>
        </w:rPr>
        <w:lastRenderedPageBreak/>
        <w:t>Set up notebooks for open sort (label in margin with date, activity).In pairs students will decide on an open sort and record it in their notebooks.  They will write the sorting rule under the sort. Pairs share out as time allows.</w:t>
      </w:r>
    </w:p>
    <w:p w:rsidR="00AF2569" w:rsidRPr="001F4702" w:rsidRDefault="00AF2569" w:rsidP="00AF2569">
      <w:pPr>
        <w:pStyle w:val="ListParagraph"/>
        <w:spacing w:after="0" w:line="240" w:lineRule="auto"/>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Day 4 – </w:t>
      </w:r>
    </w:p>
    <w:p w:rsidR="004A0717" w:rsidRPr="001F4702" w:rsidRDefault="004A0717" w:rsidP="004A0717">
      <w:pPr>
        <w:pStyle w:val="ListParagraph"/>
        <w:numPr>
          <w:ilvl w:val="0"/>
          <w:numId w:val="48"/>
        </w:numPr>
        <w:spacing w:after="0" w:line="240" w:lineRule="auto"/>
        <w:rPr>
          <w:rFonts w:ascii="Times New Roman" w:hAnsi="Times New Roman" w:cs="Times New Roman"/>
        </w:rPr>
      </w:pPr>
      <w:r w:rsidRPr="001F4702">
        <w:rPr>
          <w:rFonts w:ascii="Times New Roman" w:hAnsi="Times New Roman" w:cs="Times New Roman"/>
        </w:rPr>
        <w:t xml:space="preserve">Meaningful sentences - Model routines for creating meaningful sentences or stories with the students.  They’ll be choosing a number of their words and using them in meaningful sentences.  Model meaningful versus boring sentences.  Encourage sophisticated, descriptive language.  Some students will choose to write a longer story with their words rather than individual </w:t>
      </w:r>
      <w:proofErr w:type="gramStart"/>
      <w:r w:rsidRPr="001F4702">
        <w:rPr>
          <w:rFonts w:ascii="Times New Roman" w:hAnsi="Times New Roman" w:cs="Times New Roman"/>
        </w:rPr>
        <w:t>sentences  -</w:t>
      </w:r>
      <w:proofErr w:type="gramEnd"/>
      <w:r w:rsidRPr="001F4702">
        <w:rPr>
          <w:rFonts w:ascii="Times New Roman" w:hAnsi="Times New Roman" w:cs="Times New Roman"/>
        </w:rPr>
        <w:t xml:space="preserve"> terrific!  </w:t>
      </w:r>
    </w:p>
    <w:p w:rsidR="004A0717" w:rsidRPr="001F4702" w:rsidRDefault="004A0717" w:rsidP="004A0717">
      <w:pPr>
        <w:pStyle w:val="ListParagraph"/>
        <w:numPr>
          <w:ilvl w:val="0"/>
          <w:numId w:val="48"/>
        </w:numPr>
        <w:spacing w:after="0" w:line="240" w:lineRule="auto"/>
        <w:rPr>
          <w:rFonts w:ascii="Times New Roman" w:hAnsi="Times New Roman" w:cs="Times New Roman"/>
        </w:rPr>
      </w:pPr>
      <w:r w:rsidRPr="001F4702">
        <w:rPr>
          <w:rFonts w:ascii="Times New Roman" w:hAnsi="Times New Roman" w:cs="Times New Roman"/>
        </w:rPr>
        <w:t>Students individually, or in pairs, will write meaningful sentences that include at least 2 vocabulary words in each.  Share out examples as time allows.</w:t>
      </w:r>
    </w:p>
    <w:p w:rsidR="004A0717" w:rsidRPr="001F4702" w:rsidRDefault="004A0717" w:rsidP="004A0717">
      <w:pPr>
        <w:pStyle w:val="ListParagraph"/>
        <w:numPr>
          <w:ilvl w:val="0"/>
          <w:numId w:val="48"/>
        </w:numPr>
        <w:spacing w:after="0" w:line="240" w:lineRule="auto"/>
        <w:rPr>
          <w:rFonts w:ascii="Times New Roman" w:hAnsi="Times New Roman" w:cs="Times New Roman"/>
        </w:rPr>
      </w:pPr>
      <w:r w:rsidRPr="001F4702">
        <w:rPr>
          <w:rFonts w:ascii="Times New Roman" w:hAnsi="Times New Roman" w:cs="Times New Roman"/>
        </w:rPr>
        <w:t xml:space="preserve">Homework – Assign homework of writing 5 new sentences (or </w:t>
      </w:r>
      <w:proofErr w:type="gramStart"/>
      <w:r w:rsidRPr="001F4702">
        <w:rPr>
          <w:rFonts w:ascii="Times New Roman" w:hAnsi="Times New Roman" w:cs="Times New Roman"/>
        </w:rPr>
        <w:t>include</w:t>
      </w:r>
      <w:proofErr w:type="gramEnd"/>
      <w:r w:rsidRPr="001F4702">
        <w:rPr>
          <w:rFonts w:ascii="Times New Roman" w:hAnsi="Times New Roman" w:cs="Times New Roman"/>
        </w:rPr>
        <w:t xml:space="preserve"> at least 10 words in a story) that use the vocabulary words in a meaningful way.  Remind them that spelling, and GUM count.  They will record their sentences in their word study/spelling notebooks.</w:t>
      </w:r>
    </w:p>
    <w:p w:rsidR="004A0717" w:rsidRPr="001F4702" w:rsidRDefault="004A0717" w:rsidP="004A0717">
      <w:pPr>
        <w:rPr>
          <w:rFonts w:ascii="Times New Roman" w:hAnsi="Times New Roman" w:cs="Times New Roman"/>
          <w:color w:val="C0504D"/>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AF2569">
        <w:rPr>
          <w:rFonts w:ascii="Times New Roman" w:hAnsi="Times New Roman" w:cs="Times New Roman"/>
          <w:b/>
        </w:rPr>
        <w:t>Content</w:t>
      </w:r>
      <w:r w:rsidRPr="001F4702">
        <w:rPr>
          <w:rFonts w:ascii="Times New Roman" w:hAnsi="Times New Roman" w:cs="Times New Roman"/>
        </w:rPr>
        <w:t xml:space="preserve"> – partner work with word sorts, visual/auditory modes</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AF2569">
        <w:rPr>
          <w:rFonts w:ascii="Times New Roman" w:hAnsi="Times New Roman" w:cs="Times New Roman"/>
          <w:b/>
        </w:rPr>
        <w:t xml:space="preserve">Process </w:t>
      </w:r>
      <w:r w:rsidRPr="001F4702">
        <w:rPr>
          <w:rFonts w:ascii="Times New Roman" w:hAnsi="Times New Roman" w:cs="Times New Roman"/>
        </w:rPr>
        <w:t xml:space="preserve">– like-readiness and mixed-readiness partnering,  independent and group work </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AF2569">
        <w:rPr>
          <w:rFonts w:ascii="Times New Roman" w:hAnsi="Times New Roman" w:cs="Times New Roman"/>
          <w:b/>
        </w:rPr>
        <w:t xml:space="preserve">Product </w:t>
      </w:r>
      <w:r w:rsidRPr="001F4702">
        <w:rPr>
          <w:rFonts w:ascii="Times New Roman" w:hAnsi="Times New Roman" w:cs="Times New Roman"/>
        </w:rPr>
        <w:t xml:space="preserve">–  tiered product (sentences/story) </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Students create word list to use for this sort</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 xml:space="preserve">Choice of partners, products </w:t>
      </w:r>
    </w:p>
    <w:p w:rsidR="00AF2569" w:rsidRDefault="00AF2569"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Structured and guided inquiry (buddy sort, open sort)</w:t>
      </w:r>
    </w:p>
    <w:p w:rsidR="00AF2569" w:rsidRDefault="00AF2569" w:rsidP="004A0717">
      <w:pPr>
        <w:rPr>
          <w:rFonts w:ascii="Times New Roman" w:hAnsi="Times New Roman" w:cs="Times New Roman"/>
          <w:b/>
        </w:rPr>
      </w:pPr>
    </w:p>
    <w:p w:rsidR="004A0717" w:rsidRPr="001F4702" w:rsidRDefault="00AF2569" w:rsidP="004A0717">
      <w:pPr>
        <w:rPr>
          <w:rFonts w:ascii="Times New Roman" w:hAnsi="Times New Roman" w:cs="Times New Roman"/>
        </w:rPr>
      </w:pPr>
      <w:r>
        <w:rPr>
          <w:rFonts w:ascii="Times New Roman" w:hAnsi="Times New Roman" w:cs="Times New Roman"/>
          <w:b/>
        </w:rPr>
        <w:t>M</w:t>
      </w:r>
      <w:r w:rsidR="004A0717" w:rsidRPr="001F4702">
        <w:rPr>
          <w:rFonts w:ascii="Times New Roman" w:hAnsi="Times New Roman" w:cs="Times New Roman"/>
          <w:b/>
        </w:rPr>
        <w:t>aterials</w:t>
      </w:r>
      <w:r w:rsidR="004A0717" w:rsidRPr="001F4702">
        <w:rPr>
          <w:rFonts w:ascii="Times New Roman" w:hAnsi="Times New Roman" w:cs="Times New Roman"/>
        </w:rPr>
        <w:t>:</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Word study notebooks</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Google Doc template for word sort for class</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Dictionaries</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Ecosystems Vocabulary Google Doc for class word list</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pStyle w:val="ListParagraph"/>
        <w:numPr>
          <w:ilvl w:val="0"/>
          <w:numId w:val="51"/>
        </w:numPr>
        <w:spacing w:after="0" w:line="240" w:lineRule="auto"/>
        <w:rPr>
          <w:rFonts w:ascii="Times New Roman" w:hAnsi="Times New Roman" w:cs="Times New Roman"/>
        </w:rPr>
      </w:pPr>
      <w:proofErr w:type="gramStart"/>
      <w:r w:rsidRPr="001F4702">
        <w:rPr>
          <w:rFonts w:ascii="Times New Roman" w:hAnsi="Times New Roman" w:cs="Times New Roman"/>
        </w:rPr>
        <w:t>Bear,</w:t>
      </w:r>
      <w:proofErr w:type="gramEnd"/>
      <w:r w:rsidRPr="001F4702">
        <w:rPr>
          <w:rFonts w:ascii="Times New Roman" w:hAnsi="Times New Roman" w:cs="Times New Roman"/>
        </w:rPr>
        <w:t xml:space="preserve"> Donald R., </w:t>
      </w:r>
      <w:proofErr w:type="spellStart"/>
      <w:r w:rsidRPr="001F4702">
        <w:rPr>
          <w:rFonts w:ascii="Times New Roman" w:hAnsi="Times New Roman" w:cs="Times New Roman"/>
        </w:rPr>
        <w:t>Invernizzi</w:t>
      </w:r>
      <w:proofErr w:type="spellEnd"/>
      <w:r w:rsidRPr="001F4702">
        <w:rPr>
          <w:rFonts w:ascii="Times New Roman" w:hAnsi="Times New Roman" w:cs="Times New Roman"/>
        </w:rPr>
        <w:t xml:space="preserve">, Marcia, Templeton, Shane, Johnston, Francine, </w:t>
      </w:r>
      <w:r w:rsidRPr="001F4702">
        <w:rPr>
          <w:rFonts w:ascii="Times New Roman" w:hAnsi="Times New Roman" w:cs="Times New Roman"/>
          <w:u w:val="single"/>
        </w:rPr>
        <w:t>Words Their Way: Word Study for Phonics, Vocabulary and Spelling Instruction</w:t>
      </w:r>
      <w:r w:rsidRPr="001F4702">
        <w:rPr>
          <w:rFonts w:ascii="Times New Roman" w:hAnsi="Times New Roman" w:cs="Times New Roman"/>
        </w:rPr>
        <w:t>, Pearson Education, 2012.</w:t>
      </w:r>
    </w:p>
    <w:p w:rsidR="004A0717" w:rsidRPr="001F4702" w:rsidRDefault="004A0717" w:rsidP="004A0717">
      <w:pPr>
        <w:pStyle w:val="ListParagraph"/>
        <w:numPr>
          <w:ilvl w:val="0"/>
          <w:numId w:val="51"/>
        </w:numPr>
        <w:spacing w:after="0" w:line="240" w:lineRule="auto"/>
        <w:rPr>
          <w:rFonts w:ascii="Times New Roman" w:hAnsi="Times New Roman" w:cs="Times New Roman"/>
        </w:rPr>
      </w:pPr>
      <w:r w:rsidRPr="001F4702">
        <w:rPr>
          <w:rFonts w:ascii="Times New Roman" w:hAnsi="Times New Roman" w:cs="Times New Roman"/>
        </w:rPr>
        <w:t>Ganske, Kathy</w:t>
      </w:r>
      <w:r w:rsidRPr="001F4702">
        <w:rPr>
          <w:rFonts w:ascii="Times New Roman" w:hAnsi="Times New Roman" w:cs="Times New Roman"/>
          <w:u w:val="single"/>
        </w:rPr>
        <w:t>, Mindful of Words: Spelling and Vocabulary Explorations 4-8</w:t>
      </w:r>
      <w:r w:rsidRPr="001F4702">
        <w:rPr>
          <w:rFonts w:ascii="Times New Roman" w:hAnsi="Times New Roman" w:cs="Times New Roman"/>
        </w:rPr>
        <w:t xml:space="preserve">, </w:t>
      </w:r>
      <w:proofErr w:type="gramStart"/>
      <w:r w:rsidRPr="001F4702">
        <w:rPr>
          <w:rFonts w:ascii="Times New Roman" w:hAnsi="Times New Roman" w:cs="Times New Roman"/>
        </w:rPr>
        <w:t>The</w:t>
      </w:r>
      <w:proofErr w:type="gramEnd"/>
      <w:r w:rsidRPr="001F4702">
        <w:rPr>
          <w:rFonts w:ascii="Times New Roman" w:hAnsi="Times New Roman" w:cs="Times New Roman"/>
        </w:rPr>
        <w:t xml:space="preserve"> Guilford Press, 2008.</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1F4702">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xml:space="preserve">• Using strategies to unlock meaning (e.g., knowledge of word structure, including prefixes/suffixes and base words;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w:t>
      </w:r>
      <w:r w:rsidR="001F4702" w:rsidRPr="001F4702">
        <w:rPr>
          <w:rFonts w:ascii="Times New Roman" w:hAnsi="Times New Roman" w:cs="Times New Roman"/>
        </w:rPr>
        <w:t xml:space="preserve"> </w:t>
      </w:r>
      <w:r w:rsidRPr="001F4702">
        <w:rPr>
          <w:rFonts w:ascii="Times New Roman" w:hAnsi="Times New Roman" w:cs="Times New Roman"/>
        </w:rPr>
        <w:t>R–6–2.1</w:t>
      </w:r>
    </w:p>
    <w:p w:rsidR="00AF2569" w:rsidRDefault="00AF2569" w:rsidP="004A0717">
      <w:pPr>
        <w:rPr>
          <w:rFonts w:ascii="Times New Roman" w:hAnsi="Times New Roman" w:cs="Times New Roman"/>
          <w:b/>
        </w:rPr>
      </w:pP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Collaborating with Google Docs</w:t>
      </w:r>
    </w:p>
    <w:p w:rsidR="004A0717" w:rsidRPr="001F4702" w:rsidRDefault="004A0717" w:rsidP="004A0717">
      <w:pPr>
        <w:rPr>
          <w:rFonts w:ascii="Times New Roman" w:hAnsi="Times New Roman" w:cs="Times New Roman"/>
        </w:rPr>
      </w:pPr>
      <w:r w:rsidRPr="001F4702">
        <w:rPr>
          <w:rFonts w:ascii="Times New Roman" w:hAnsi="Times New Roman" w:cs="Times New Roman"/>
        </w:rPr>
        <w:t>Inquiry</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File Attachments</w:t>
      </w:r>
      <w:r w:rsidRPr="001F4702">
        <w:rPr>
          <w:rFonts w:ascii="Times New Roman" w:hAnsi="Times New Roman" w:cs="Times New Roman"/>
        </w:rPr>
        <w:t xml:space="preserve">: </w:t>
      </w:r>
    </w:p>
    <w:p w:rsidR="004A0717" w:rsidRPr="001F4702" w:rsidRDefault="004A0717" w:rsidP="004A0717">
      <w:pPr>
        <w:pStyle w:val="ListParagraph"/>
        <w:numPr>
          <w:ilvl w:val="0"/>
          <w:numId w:val="44"/>
        </w:numPr>
        <w:spacing w:after="0" w:line="240" w:lineRule="auto"/>
        <w:rPr>
          <w:rFonts w:ascii="Times New Roman" w:hAnsi="Times New Roman" w:cs="Times New Roman"/>
        </w:rPr>
      </w:pPr>
      <w:r w:rsidRPr="001F4702">
        <w:rPr>
          <w:rFonts w:ascii="Times New Roman" w:hAnsi="Times New Roman" w:cs="Times New Roman"/>
        </w:rPr>
        <w:t>Word Study Activities list</w:t>
      </w:r>
    </w:p>
    <w:p w:rsidR="001F4702" w:rsidRDefault="001F4702" w:rsidP="004A0717">
      <w:pPr>
        <w:pStyle w:val="Title"/>
      </w:pPr>
    </w:p>
    <w:p w:rsidR="004A0717" w:rsidRDefault="004A0717" w:rsidP="004A0717">
      <w:pPr>
        <w:pStyle w:val="Title"/>
      </w:pPr>
      <w:r>
        <w:t>Word Study Activities and Terms</w:t>
      </w:r>
    </w:p>
    <w:p w:rsidR="004A0717" w:rsidRDefault="004A0717" w:rsidP="004A0717">
      <w:pPr>
        <w:pStyle w:val="Title"/>
      </w:pPr>
    </w:p>
    <w:p w:rsidR="004A0717" w:rsidRDefault="004A0717" w:rsidP="004A0717">
      <w:pPr>
        <w:pStyle w:val="Title"/>
      </w:pPr>
    </w:p>
    <w:p w:rsidR="004A0717" w:rsidRDefault="004A0717" w:rsidP="004A0717">
      <w:pPr>
        <w:rPr>
          <w:iCs/>
        </w:rPr>
      </w:pPr>
      <w:r>
        <w:rPr>
          <w:b/>
          <w:bCs/>
          <w:iCs/>
          <w:u w:val="single"/>
        </w:rPr>
        <w:t>Word walk</w:t>
      </w:r>
      <w:r>
        <w:rPr>
          <w:iCs/>
        </w:rPr>
        <w:t xml:space="preserve"> –With each small group, to introduce week’s words:</w:t>
      </w:r>
    </w:p>
    <w:p w:rsidR="004A0717" w:rsidRDefault="004A0717" w:rsidP="004A0717">
      <w:pPr>
        <w:numPr>
          <w:ilvl w:val="0"/>
          <w:numId w:val="52"/>
        </w:numPr>
        <w:spacing w:line="240" w:lineRule="auto"/>
        <w:rPr>
          <w:iCs/>
        </w:rPr>
      </w:pPr>
      <w:r>
        <w:rPr>
          <w:iCs/>
        </w:rPr>
        <w:t>Teacher does guided exploration of word patterns for this week (read words, discuss meaning of any unfamiliar words)</w:t>
      </w:r>
    </w:p>
    <w:p w:rsidR="004A0717" w:rsidRDefault="00AF2569" w:rsidP="004A0717">
      <w:pPr>
        <w:numPr>
          <w:ilvl w:val="0"/>
          <w:numId w:val="52"/>
        </w:numPr>
        <w:spacing w:line="240" w:lineRule="auto"/>
        <w:rPr>
          <w:iCs/>
        </w:rPr>
      </w:pPr>
      <w:r>
        <w:rPr>
          <w:iCs/>
        </w:rPr>
        <w:t>Teacher</w:t>
      </w:r>
      <w:r w:rsidR="004A0717">
        <w:rPr>
          <w:iCs/>
        </w:rPr>
        <w:t xml:space="preserve"> begins modeling word sorting under key words, reading each as it is laid down.  This becomes guided practice as sort continues.  Students join in to determine where a new word goes.  Correct mistakes as needed.</w:t>
      </w:r>
    </w:p>
    <w:p w:rsidR="004A0717" w:rsidRDefault="004A0717" w:rsidP="004A0717">
      <w:pPr>
        <w:numPr>
          <w:ilvl w:val="0"/>
          <w:numId w:val="52"/>
        </w:numPr>
        <w:spacing w:line="240" w:lineRule="auto"/>
        <w:rPr>
          <w:iCs/>
        </w:rPr>
      </w:pPr>
      <w:r>
        <w:rPr>
          <w:iCs/>
        </w:rPr>
        <w:t>Discuss the completed categories.</w:t>
      </w:r>
    </w:p>
    <w:p w:rsidR="004A0717" w:rsidRDefault="004A0717" w:rsidP="004A0717">
      <w:pPr>
        <w:numPr>
          <w:ilvl w:val="0"/>
          <w:numId w:val="52"/>
        </w:numPr>
        <w:spacing w:line="240" w:lineRule="auto"/>
        <w:rPr>
          <w:iCs/>
        </w:rPr>
      </w:pPr>
      <w:r>
        <w:rPr>
          <w:iCs/>
        </w:rPr>
        <w:t>Note: Sorts can be made by sound, by pattern, by meaning, or a combination.</w:t>
      </w:r>
    </w:p>
    <w:p w:rsidR="004A0717" w:rsidRDefault="004A0717" w:rsidP="004A0717">
      <w:pPr>
        <w:pStyle w:val="Title"/>
        <w:jc w:val="left"/>
        <w:rPr>
          <w:b w:val="0"/>
          <w:u w:val="none"/>
        </w:rPr>
      </w:pPr>
    </w:p>
    <w:p w:rsidR="004A0717" w:rsidRDefault="004A0717" w:rsidP="004A0717">
      <w:pPr>
        <w:rPr>
          <w:iCs/>
        </w:rPr>
      </w:pPr>
      <w:r>
        <w:rPr>
          <w:b/>
          <w:iCs/>
          <w:u w:val="single"/>
        </w:rPr>
        <w:t>Sorts</w:t>
      </w:r>
      <w:r>
        <w:rPr>
          <w:iCs/>
        </w:rPr>
        <w:t>:</w:t>
      </w:r>
    </w:p>
    <w:p w:rsidR="004A0717" w:rsidRDefault="004A0717" w:rsidP="004A0717">
      <w:pPr>
        <w:numPr>
          <w:ilvl w:val="0"/>
          <w:numId w:val="53"/>
        </w:numPr>
        <w:spacing w:line="240" w:lineRule="auto"/>
        <w:rPr>
          <w:iCs/>
        </w:rPr>
      </w:pPr>
      <w:r>
        <w:rPr>
          <w:b/>
          <w:bCs/>
          <w:iCs/>
        </w:rPr>
        <w:t>Timed sort (speed sort)</w:t>
      </w:r>
      <w:r>
        <w:rPr>
          <w:iCs/>
        </w:rPr>
        <w:t xml:space="preserve"> – Students time themselves, or each other, as they sort their words or pictures using a stopwatch or clock. Students try to beat their own time. </w:t>
      </w:r>
    </w:p>
    <w:p w:rsidR="004A0717" w:rsidRDefault="004A0717" w:rsidP="004A0717">
      <w:pPr>
        <w:numPr>
          <w:ilvl w:val="0"/>
          <w:numId w:val="53"/>
        </w:numPr>
        <w:spacing w:line="240" w:lineRule="auto"/>
        <w:rPr>
          <w:iCs/>
        </w:rPr>
      </w:pPr>
      <w:r>
        <w:rPr>
          <w:b/>
          <w:bCs/>
          <w:iCs/>
        </w:rPr>
        <w:t>SAW Sort</w:t>
      </w:r>
      <w:r>
        <w:rPr>
          <w:iCs/>
        </w:rPr>
        <w:t xml:space="preserve"> – Students </w:t>
      </w:r>
      <w:r>
        <w:rPr>
          <w:bCs/>
          <w:i/>
          <w:iCs/>
        </w:rPr>
        <w:t>sort</w:t>
      </w:r>
      <w:r>
        <w:rPr>
          <w:iCs/>
        </w:rPr>
        <w:t xml:space="preserve"> their words, arrange each column of words in </w:t>
      </w:r>
      <w:r>
        <w:rPr>
          <w:bCs/>
          <w:i/>
          <w:iCs/>
        </w:rPr>
        <w:t>alphabetica</w:t>
      </w:r>
      <w:r>
        <w:rPr>
          <w:i/>
          <w:iCs/>
        </w:rPr>
        <w:t>l</w:t>
      </w:r>
      <w:r>
        <w:rPr>
          <w:iCs/>
        </w:rPr>
        <w:t xml:space="preserve"> order, and </w:t>
      </w:r>
      <w:r>
        <w:rPr>
          <w:bCs/>
          <w:i/>
          <w:iCs/>
        </w:rPr>
        <w:t>write</w:t>
      </w:r>
      <w:r>
        <w:rPr>
          <w:i/>
          <w:iCs/>
        </w:rPr>
        <w:t xml:space="preserve"> </w:t>
      </w:r>
      <w:r>
        <w:rPr>
          <w:iCs/>
        </w:rPr>
        <w:t xml:space="preserve">down the sort in their journal. </w:t>
      </w:r>
    </w:p>
    <w:p w:rsidR="004A0717" w:rsidRDefault="004A0717" w:rsidP="004A0717">
      <w:pPr>
        <w:numPr>
          <w:ilvl w:val="0"/>
          <w:numId w:val="53"/>
        </w:numPr>
        <w:spacing w:line="240" w:lineRule="auto"/>
        <w:rPr>
          <w:iCs/>
        </w:rPr>
      </w:pPr>
      <w:r>
        <w:rPr>
          <w:b/>
          <w:bCs/>
          <w:iCs/>
        </w:rPr>
        <w:t>Writing sort</w:t>
      </w:r>
      <w:r>
        <w:rPr>
          <w:iCs/>
        </w:rPr>
        <w:t xml:space="preserve"> – Often follows a word sort.  Students record their word sorts into their journal or paper.</w:t>
      </w:r>
    </w:p>
    <w:p w:rsidR="004A0717" w:rsidRDefault="004A0717" w:rsidP="004A0717">
      <w:pPr>
        <w:numPr>
          <w:ilvl w:val="0"/>
          <w:numId w:val="53"/>
        </w:numPr>
        <w:spacing w:line="240" w:lineRule="auto"/>
        <w:rPr>
          <w:iCs/>
        </w:rPr>
      </w:pPr>
      <w:r>
        <w:rPr>
          <w:b/>
          <w:bCs/>
          <w:iCs/>
        </w:rPr>
        <w:t>Buddy sort</w:t>
      </w:r>
      <w:r>
        <w:rPr>
          <w:iCs/>
        </w:rPr>
        <w:t xml:space="preserve"> –Leader lays down a key word from each category as a header, </w:t>
      </w:r>
      <w:proofErr w:type="gramStart"/>
      <w:r>
        <w:rPr>
          <w:iCs/>
        </w:rPr>
        <w:t>then</w:t>
      </w:r>
      <w:proofErr w:type="gramEnd"/>
      <w:r>
        <w:rPr>
          <w:iCs/>
        </w:rPr>
        <w:t xml:space="preserve"> reads the remaining words aloud one by one.  The student places the card in the correct category. </w:t>
      </w:r>
    </w:p>
    <w:p w:rsidR="004A0717" w:rsidRDefault="004A0717" w:rsidP="004A0717">
      <w:pPr>
        <w:numPr>
          <w:ilvl w:val="0"/>
          <w:numId w:val="53"/>
        </w:numPr>
        <w:spacing w:line="240" w:lineRule="auto"/>
        <w:rPr>
          <w:iCs/>
        </w:rPr>
      </w:pPr>
      <w:r>
        <w:rPr>
          <w:b/>
          <w:bCs/>
          <w:iCs/>
        </w:rPr>
        <w:t>Blind sort (no peeking sort)</w:t>
      </w:r>
      <w:r>
        <w:rPr>
          <w:iCs/>
        </w:rPr>
        <w:t xml:space="preserve"> – Same as buddy sort, but the leader reads aloud the word, and the student points to the correct category.  The student does not see the word card.</w:t>
      </w:r>
    </w:p>
    <w:p w:rsidR="004A0717" w:rsidRPr="001433D3" w:rsidRDefault="004A0717" w:rsidP="004A0717">
      <w:pPr>
        <w:numPr>
          <w:ilvl w:val="0"/>
          <w:numId w:val="53"/>
        </w:numPr>
        <w:spacing w:line="240" w:lineRule="auto"/>
        <w:rPr>
          <w:iCs/>
        </w:rPr>
      </w:pPr>
      <w:r>
        <w:rPr>
          <w:b/>
          <w:bCs/>
        </w:rPr>
        <w:t>Concept (meaning) sort</w:t>
      </w:r>
      <w:r>
        <w:t xml:space="preserve"> – Students sort their words by meaning.</w:t>
      </w:r>
    </w:p>
    <w:p w:rsidR="004A0717" w:rsidRDefault="004A0717" w:rsidP="004A0717">
      <w:pPr>
        <w:numPr>
          <w:ilvl w:val="0"/>
          <w:numId w:val="53"/>
        </w:numPr>
        <w:spacing w:line="240" w:lineRule="auto"/>
        <w:rPr>
          <w:iCs/>
        </w:rPr>
      </w:pPr>
      <w:r>
        <w:rPr>
          <w:b/>
          <w:bCs/>
        </w:rPr>
        <w:t xml:space="preserve">Syllable types sort </w:t>
      </w:r>
      <w:r>
        <w:rPr>
          <w:iCs/>
        </w:rPr>
        <w:t>– Students sort their words by syllable type of one syllable</w:t>
      </w:r>
    </w:p>
    <w:p w:rsidR="004A0717" w:rsidRDefault="004A0717" w:rsidP="004A0717">
      <w:pPr>
        <w:pStyle w:val="ListParagraph"/>
        <w:rPr>
          <w:rFonts w:ascii="Arial" w:hAnsi="Arial" w:cs="Arial"/>
          <w:iCs/>
        </w:rPr>
      </w:pPr>
    </w:p>
    <w:p w:rsidR="004A0717" w:rsidRDefault="004A0717" w:rsidP="004A0717">
      <w:pPr>
        <w:rPr>
          <w:b/>
          <w:bCs/>
          <w:iCs/>
        </w:rPr>
      </w:pPr>
    </w:p>
    <w:p w:rsidR="004A0717" w:rsidRDefault="004A0717" w:rsidP="004A0717">
      <w:pPr>
        <w:rPr>
          <w:b/>
          <w:bCs/>
          <w:iCs/>
          <w:u w:val="single"/>
        </w:rPr>
      </w:pPr>
      <w:r>
        <w:rPr>
          <w:b/>
          <w:bCs/>
          <w:iCs/>
          <w:u w:val="single"/>
        </w:rPr>
        <w:t>Other Activities</w:t>
      </w:r>
    </w:p>
    <w:p w:rsidR="004A0717" w:rsidRDefault="004A0717" w:rsidP="004A0717">
      <w:pPr>
        <w:rPr>
          <w:iCs/>
        </w:rPr>
      </w:pPr>
      <w:r>
        <w:rPr>
          <w:b/>
          <w:bCs/>
          <w:iCs/>
        </w:rPr>
        <w:t>Base words activity</w:t>
      </w:r>
      <w:r>
        <w:rPr>
          <w:iCs/>
        </w:rPr>
        <w:t xml:space="preserve"> – Students circle the base words from their word list.</w:t>
      </w:r>
    </w:p>
    <w:p w:rsidR="004A0717" w:rsidRDefault="004A0717" w:rsidP="004A0717">
      <w:pPr>
        <w:rPr>
          <w:iCs/>
        </w:rPr>
      </w:pPr>
      <w:r w:rsidRPr="008205C0">
        <w:rPr>
          <w:b/>
          <w:iCs/>
        </w:rPr>
        <w:t>Bases and affixes activity</w:t>
      </w:r>
      <w:r>
        <w:rPr>
          <w:iCs/>
        </w:rPr>
        <w:t xml:space="preserve"> – Students divide their words into prefix/base/suffix</w:t>
      </w:r>
    </w:p>
    <w:p w:rsidR="004A0717" w:rsidRDefault="004A0717" w:rsidP="004A0717">
      <w:pPr>
        <w:rPr>
          <w:iCs/>
        </w:rPr>
      </w:pPr>
      <w:r>
        <w:rPr>
          <w:b/>
          <w:bCs/>
          <w:iCs/>
        </w:rPr>
        <w:t>Plurals/Endings activity</w:t>
      </w:r>
      <w:r>
        <w:rPr>
          <w:iCs/>
        </w:rPr>
        <w:t xml:space="preserve"> – Students take words from their word list and add plurals and/or endings (i.e. -</w:t>
      </w:r>
      <w:proofErr w:type="spellStart"/>
      <w:proofErr w:type="gramStart"/>
      <w:r>
        <w:rPr>
          <w:iCs/>
        </w:rPr>
        <w:t>ed</w:t>
      </w:r>
      <w:proofErr w:type="spellEnd"/>
      <w:proofErr w:type="gramEnd"/>
      <w:r>
        <w:rPr>
          <w:iCs/>
        </w:rPr>
        <w:t>, -</w:t>
      </w:r>
      <w:proofErr w:type="spellStart"/>
      <w:r>
        <w:rPr>
          <w:iCs/>
        </w:rPr>
        <w:t>ing</w:t>
      </w:r>
      <w:proofErr w:type="spellEnd"/>
      <w:r>
        <w:rPr>
          <w:iCs/>
        </w:rPr>
        <w:t>, -</w:t>
      </w:r>
      <w:proofErr w:type="spellStart"/>
      <w:r>
        <w:rPr>
          <w:iCs/>
        </w:rPr>
        <w:t>ly</w:t>
      </w:r>
      <w:proofErr w:type="spellEnd"/>
      <w:r>
        <w:rPr>
          <w:iCs/>
        </w:rPr>
        <w:t>) to the base word.</w:t>
      </w:r>
    </w:p>
    <w:p w:rsidR="004A0717" w:rsidRDefault="004A0717" w:rsidP="004A0717">
      <w:pPr>
        <w:rPr>
          <w:iCs/>
        </w:rPr>
      </w:pPr>
      <w:r>
        <w:rPr>
          <w:b/>
          <w:bCs/>
          <w:iCs/>
        </w:rPr>
        <w:t>Prefixes/Suffixes activity</w:t>
      </w:r>
      <w:r>
        <w:rPr>
          <w:iCs/>
        </w:rPr>
        <w:t xml:space="preserve"> – Students add prefixes and/ or suffixes to base words from their word list.</w:t>
      </w:r>
    </w:p>
    <w:p w:rsidR="004A0717" w:rsidRDefault="004A0717" w:rsidP="004A0717">
      <w:pPr>
        <w:rPr>
          <w:iCs/>
        </w:rPr>
      </w:pPr>
      <w:r w:rsidRPr="001433D3">
        <w:rPr>
          <w:b/>
          <w:iCs/>
        </w:rPr>
        <w:t>Syllable Division activity</w:t>
      </w:r>
      <w:r>
        <w:rPr>
          <w:iCs/>
        </w:rPr>
        <w:t xml:space="preserve"> – Students divide their words into syllables (can label syllables by type also)</w:t>
      </w:r>
    </w:p>
    <w:p w:rsidR="004A0717" w:rsidRDefault="004A0717" w:rsidP="004A0717">
      <w:pPr>
        <w:rPr>
          <w:iCs/>
        </w:rPr>
      </w:pPr>
      <w:r>
        <w:rPr>
          <w:b/>
          <w:bCs/>
          <w:iCs/>
        </w:rPr>
        <w:t>Word hunt</w:t>
      </w:r>
      <w:r>
        <w:rPr>
          <w:iCs/>
        </w:rPr>
        <w:t xml:space="preserve"> – Students hunt for words in previously read text that contain the spelling feature examined during the word sort.</w:t>
      </w:r>
    </w:p>
    <w:p w:rsidR="004A0717" w:rsidRDefault="004A0717" w:rsidP="004A0717">
      <w:pPr>
        <w:rPr>
          <w:iCs/>
        </w:rPr>
      </w:pPr>
    </w:p>
    <w:p w:rsidR="004A0717" w:rsidRDefault="004A0717" w:rsidP="004A0717">
      <w:pPr>
        <w:rPr>
          <w:b/>
          <w:bCs/>
          <w:iCs/>
          <w:u w:val="single"/>
        </w:rPr>
      </w:pPr>
      <w:r>
        <w:rPr>
          <w:b/>
          <w:bCs/>
          <w:iCs/>
          <w:u w:val="single"/>
        </w:rPr>
        <w:t>Assessment:</w:t>
      </w:r>
    </w:p>
    <w:p w:rsidR="004A0717" w:rsidRDefault="004A0717" w:rsidP="004A0717">
      <w:pPr>
        <w:rPr>
          <w:iCs/>
        </w:rPr>
      </w:pPr>
      <w:r>
        <w:rPr>
          <w:b/>
          <w:bCs/>
          <w:iCs/>
        </w:rPr>
        <w:t>Spelling test</w:t>
      </w:r>
      <w:r>
        <w:rPr>
          <w:iCs/>
        </w:rPr>
        <w:t xml:space="preserve"> – Do this as a writing sort.  Teacher chooses 10 of the words from the list and dictates them to students.  Students record words on a blank word sort sheet.</w:t>
      </w:r>
    </w:p>
    <w:p w:rsidR="004A0717" w:rsidRDefault="004A0717" w:rsidP="004A0717">
      <w:pPr>
        <w:rPr>
          <w:iCs/>
        </w:rPr>
      </w:pPr>
      <w:r>
        <w:rPr>
          <w:b/>
          <w:bCs/>
          <w:iCs/>
        </w:rPr>
        <w:t>Dictation sentences</w:t>
      </w:r>
      <w:r>
        <w:rPr>
          <w:iCs/>
        </w:rPr>
        <w:t xml:space="preserve"> – Teacher dictates five meaningful sentences including targeted words and spelling features (and a variety of punctuation, proper nouns, etc.); students record these on the back of their spelling test.  Students may be asked to generate their own bonus </w:t>
      </w:r>
      <w:proofErr w:type="gramStart"/>
      <w:r>
        <w:rPr>
          <w:iCs/>
        </w:rPr>
        <w:t>sentence  for</w:t>
      </w:r>
      <w:proofErr w:type="gramEnd"/>
      <w:r>
        <w:rPr>
          <w:iCs/>
        </w:rPr>
        <w:t xml:space="preserve"> several of the words.</w:t>
      </w:r>
    </w:p>
    <w:p w:rsidR="004A0717" w:rsidRDefault="004A0717" w:rsidP="004A0717">
      <w:pPr>
        <w:rPr>
          <w:b/>
          <w:u w:val="single"/>
        </w:rPr>
      </w:pPr>
      <w:r>
        <w:rPr>
          <w:b/>
          <w:u w:val="single"/>
        </w:rPr>
        <w:t>Terms:</w:t>
      </w:r>
    </w:p>
    <w:p w:rsidR="004A0717" w:rsidRDefault="004A0717" w:rsidP="004A0717">
      <w:r>
        <w:rPr>
          <w:b/>
          <w:bCs/>
        </w:rPr>
        <w:t>Word sort</w:t>
      </w:r>
      <w:r>
        <w:t xml:space="preserve"> – Students group words into categories.  It involves comparing and contrasting within and across categories, often cued by key words (header words) placed at the top of each category.</w:t>
      </w:r>
    </w:p>
    <w:p w:rsidR="004A0717" w:rsidRDefault="004A0717" w:rsidP="004A0717">
      <w:r>
        <w:rPr>
          <w:b/>
          <w:bCs/>
        </w:rPr>
        <w:t>Closed/open sorts</w:t>
      </w:r>
      <w:r>
        <w:t xml:space="preserve"> – Closed sorts classify words into predetermined categories.  In an open sort, students determine their own categories for sorting.</w:t>
      </w:r>
    </w:p>
    <w:p w:rsidR="004A0717" w:rsidRDefault="004A0717" w:rsidP="004A0717">
      <w:r>
        <w:rPr>
          <w:b/>
          <w:bCs/>
        </w:rPr>
        <w:t>Oddball</w:t>
      </w:r>
      <w:r>
        <w:t xml:space="preserve"> – An oddball is a word that does not fit the targeted letter sound, pattern, or meaning features being studied.</w:t>
      </w:r>
    </w:p>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Voracious Vocabulary</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30 minutes</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does examining the morphology of a word help us with its meaning?</w:t>
      </w:r>
    </w:p>
    <w:p w:rsidR="00AF2569" w:rsidRDefault="00AF2569"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know</w:t>
      </w:r>
      <w:r w:rsidRPr="001F4702">
        <w:rPr>
          <w:rFonts w:ascii="Times New Roman" w:hAnsi="Times New Roman" w:cs="Times New Roman"/>
        </w:rPr>
        <w:t>:</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meanings of the root –</w:t>
      </w:r>
      <w:proofErr w:type="spellStart"/>
      <w:r w:rsidRPr="001F4702">
        <w:rPr>
          <w:rFonts w:ascii="Times New Roman" w:hAnsi="Times New Roman" w:cs="Times New Roman"/>
        </w:rPr>
        <w:t>vore</w:t>
      </w:r>
      <w:proofErr w:type="spellEnd"/>
      <w:r w:rsidRPr="001F4702">
        <w:rPr>
          <w:rFonts w:ascii="Times New Roman" w:hAnsi="Times New Roman" w:cs="Times New Roman"/>
        </w:rPr>
        <w:t xml:space="preserve"> and prefixes –</w:t>
      </w:r>
      <w:proofErr w:type="spellStart"/>
      <w:r w:rsidRPr="001F4702">
        <w:rPr>
          <w:rFonts w:ascii="Times New Roman" w:hAnsi="Times New Roman" w:cs="Times New Roman"/>
        </w:rPr>
        <w:t>carni</w:t>
      </w:r>
      <w:proofErr w:type="spellEnd"/>
      <w:r w:rsidRPr="001F4702">
        <w:rPr>
          <w:rFonts w:ascii="Times New Roman" w:hAnsi="Times New Roman" w:cs="Times New Roman"/>
        </w:rPr>
        <w:t>, -</w:t>
      </w:r>
      <w:proofErr w:type="spellStart"/>
      <w:r w:rsidRPr="001F4702">
        <w:rPr>
          <w:rFonts w:ascii="Times New Roman" w:hAnsi="Times New Roman" w:cs="Times New Roman"/>
        </w:rPr>
        <w:t>omni</w:t>
      </w:r>
      <w:proofErr w:type="spellEnd"/>
      <w:r w:rsidRPr="001F4702">
        <w:rPr>
          <w:rFonts w:ascii="Times New Roman" w:hAnsi="Times New Roman" w:cs="Times New Roman"/>
        </w:rPr>
        <w:t>, -</w:t>
      </w:r>
      <w:proofErr w:type="spellStart"/>
      <w:r w:rsidRPr="001F4702">
        <w:rPr>
          <w:rFonts w:ascii="Times New Roman" w:hAnsi="Times New Roman" w:cs="Times New Roman"/>
        </w:rPr>
        <w:t>herbi</w:t>
      </w:r>
      <w:proofErr w:type="spellEnd"/>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roots and affixes have meaning</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how to compare/contrast meanings of words by analyzing their morphemes</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understand</w:t>
      </w:r>
      <w:r w:rsidRPr="001F4702">
        <w:rPr>
          <w:rFonts w:ascii="Times New Roman" w:hAnsi="Times New Roman" w:cs="Times New Roman"/>
        </w:rPr>
        <w:t>: Examining morphemes in words can help us know the meaning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F2569">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predict meaning of new word given familiar root or affix</w:t>
      </w:r>
    </w:p>
    <w:p w:rsidR="004A0717" w:rsidRPr="001F4702" w:rsidRDefault="004A0717" w:rsidP="004A0717">
      <w:pPr>
        <w:pStyle w:val="ListParagraph"/>
        <w:ind w:left="1440"/>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In this lesson, students will analyze the vocabulary words carnivore, omnivore and herbivore.  What do they mean? What are the morphemes in each word and how do those morphemes help us to figure out the meaning?  We’ll complete a graphic organizer for each word which will include a definition, morpheme analysis, related words, and graphic examples of the concept.  They’ll have the choice to do this activity with the netbooks in a Word document template to which they’ll add appropriate images from a Google image search or to do by hand on a paper copy of the organizer.</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ind w:firstLine="720"/>
        <w:outlineLvl w:val="0"/>
        <w:rPr>
          <w:rFonts w:ascii="Times New Roman" w:hAnsi="Times New Roman" w:cs="Times New Roman"/>
        </w:rPr>
      </w:pPr>
      <w:r w:rsidRPr="001F4702">
        <w:rPr>
          <w:rFonts w:ascii="Times New Roman" w:hAnsi="Times New Roman" w:cs="Times New Roman"/>
        </w:rPr>
        <w:t>Begin with a whole group discussion of the words carnivore, omnivore and herbivore.  What do they mean?  What i</w:t>
      </w:r>
      <w:r w:rsidR="003157B2">
        <w:rPr>
          <w:rFonts w:ascii="Times New Roman" w:hAnsi="Times New Roman" w:cs="Times New Roman"/>
        </w:rPr>
        <w:t>s the same/different about them</w:t>
      </w:r>
      <w:r w:rsidRPr="001F4702">
        <w:rPr>
          <w:rFonts w:ascii="Times New Roman" w:hAnsi="Times New Roman" w:cs="Times New Roman"/>
        </w:rPr>
        <w:t xml:space="preserve">? </w:t>
      </w:r>
      <w:proofErr w:type="gramStart"/>
      <w:r w:rsidRPr="001F4702">
        <w:rPr>
          <w:rFonts w:ascii="Times New Roman" w:hAnsi="Times New Roman" w:cs="Times New Roman"/>
        </w:rPr>
        <w:t xml:space="preserve">( </w:t>
      </w:r>
      <w:proofErr w:type="spellStart"/>
      <w:r w:rsidRPr="001F4702">
        <w:rPr>
          <w:rFonts w:ascii="Times New Roman" w:hAnsi="Times New Roman" w:cs="Times New Roman"/>
        </w:rPr>
        <w:t>carni</w:t>
      </w:r>
      <w:proofErr w:type="spellEnd"/>
      <w:proofErr w:type="gramEnd"/>
      <w:r w:rsidRPr="001F4702">
        <w:rPr>
          <w:rFonts w:ascii="Times New Roman" w:hAnsi="Times New Roman" w:cs="Times New Roman"/>
        </w:rPr>
        <w:t xml:space="preserve">, </w:t>
      </w:r>
      <w:proofErr w:type="spellStart"/>
      <w:r w:rsidRPr="001F4702">
        <w:rPr>
          <w:rFonts w:ascii="Times New Roman" w:hAnsi="Times New Roman" w:cs="Times New Roman"/>
        </w:rPr>
        <w:t>omni</w:t>
      </w:r>
      <w:proofErr w:type="spellEnd"/>
      <w:r w:rsidRPr="001F4702">
        <w:rPr>
          <w:rFonts w:ascii="Times New Roman" w:hAnsi="Times New Roman" w:cs="Times New Roman"/>
        </w:rPr>
        <w:t xml:space="preserve">, </w:t>
      </w:r>
      <w:proofErr w:type="spellStart"/>
      <w:r w:rsidRPr="001F4702">
        <w:rPr>
          <w:rFonts w:ascii="Times New Roman" w:hAnsi="Times New Roman" w:cs="Times New Roman"/>
        </w:rPr>
        <w:t>herbi</w:t>
      </w:r>
      <w:proofErr w:type="spellEnd"/>
      <w:r w:rsidRPr="001F4702">
        <w:rPr>
          <w:rFonts w:ascii="Times New Roman" w:hAnsi="Times New Roman" w:cs="Times New Roman"/>
        </w:rPr>
        <w:t xml:space="preserve">, </w:t>
      </w:r>
      <w:proofErr w:type="spellStart"/>
      <w:r w:rsidRPr="001F4702">
        <w:rPr>
          <w:rFonts w:ascii="Times New Roman" w:hAnsi="Times New Roman" w:cs="Times New Roman"/>
        </w:rPr>
        <w:t>vore</w:t>
      </w:r>
      <w:proofErr w:type="spellEnd"/>
      <w:r w:rsidRPr="001F4702">
        <w:rPr>
          <w:rFonts w:ascii="Times New Roman" w:hAnsi="Times New Roman" w:cs="Times New Roman"/>
        </w:rPr>
        <w:t xml:space="preserve">). Explain that we’ll be analyzing these words and the morphemes inside them to understand their meaning.  </w:t>
      </w:r>
    </w:p>
    <w:p w:rsidR="004A0717" w:rsidRPr="001F4702" w:rsidRDefault="004A0717" w:rsidP="004A0717">
      <w:pPr>
        <w:ind w:firstLine="720"/>
        <w:outlineLvl w:val="0"/>
        <w:rPr>
          <w:rFonts w:ascii="Times New Roman" w:hAnsi="Times New Roman" w:cs="Times New Roman"/>
        </w:rPr>
      </w:pPr>
      <w:r w:rsidRPr="001F4702">
        <w:rPr>
          <w:rFonts w:ascii="Times New Roman" w:hAnsi="Times New Roman" w:cs="Times New Roman"/>
        </w:rPr>
        <w:t xml:space="preserve">Students choose to do the project on paper or with a </w:t>
      </w:r>
      <w:proofErr w:type="spellStart"/>
      <w:r w:rsidRPr="001F4702">
        <w:rPr>
          <w:rFonts w:ascii="Times New Roman" w:hAnsi="Times New Roman" w:cs="Times New Roman"/>
        </w:rPr>
        <w:t>netbook</w:t>
      </w:r>
      <w:proofErr w:type="spellEnd"/>
      <w:r w:rsidRPr="001F4702">
        <w:rPr>
          <w:rFonts w:ascii="Times New Roman" w:hAnsi="Times New Roman" w:cs="Times New Roman"/>
        </w:rPr>
        <w:t xml:space="preserve">.  Those who wish to use a </w:t>
      </w:r>
      <w:proofErr w:type="spellStart"/>
      <w:r w:rsidRPr="001F4702">
        <w:rPr>
          <w:rFonts w:ascii="Times New Roman" w:hAnsi="Times New Roman" w:cs="Times New Roman"/>
        </w:rPr>
        <w:t>netbook</w:t>
      </w:r>
      <w:proofErr w:type="spellEnd"/>
      <w:r w:rsidRPr="001F4702">
        <w:rPr>
          <w:rFonts w:ascii="Times New Roman" w:hAnsi="Times New Roman" w:cs="Times New Roman"/>
        </w:rPr>
        <w:t xml:space="preserve"> get one out, log on, and open up a copy of the saved “-</w:t>
      </w:r>
      <w:proofErr w:type="spellStart"/>
      <w:r w:rsidRPr="001F4702">
        <w:rPr>
          <w:rFonts w:ascii="Times New Roman" w:hAnsi="Times New Roman" w:cs="Times New Roman"/>
        </w:rPr>
        <w:t>vore</w:t>
      </w:r>
      <w:proofErr w:type="spellEnd"/>
      <w:r w:rsidRPr="001F4702">
        <w:rPr>
          <w:rFonts w:ascii="Times New Roman" w:hAnsi="Times New Roman" w:cs="Times New Roman"/>
        </w:rPr>
        <w:t xml:space="preserve"> Words” file (saved in class folder on network),  and save a new copy to work on in their own My Documents folder.  Others will use a paper copy of the organizer.</w:t>
      </w:r>
    </w:p>
    <w:p w:rsidR="004A0717" w:rsidRPr="001F4702" w:rsidRDefault="004A0717" w:rsidP="004A0717">
      <w:pPr>
        <w:ind w:firstLine="720"/>
        <w:outlineLvl w:val="0"/>
        <w:rPr>
          <w:rFonts w:ascii="Times New Roman" w:hAnsi="Times New Roman" w:cs="Times New Roman"/>
        </w:rPr>
      </w:pPr>
    </w:p>
    <w:p w:rsidR="004A0717" w:rsidRPr="001F4702" w:rsidRDefault="004A0717" w:rsidP="004A0717">
      <w:pPr>
        <w:ind w:firstLine="720"/>
        <w:outlineLvl w:val="0"/>
        <w:rPr>
          <w:rFonts w:ascii="Times New Roman" w:hAnsi="Times New Roman" w:cs="Times New Roman"/>
        </w:rPr>
      </w:pPr>
      <w:r w:rsidRPr="001F4702">
        <w:rPr>
          <w:rFonts w:ascii="Times New Roman" w:hAnsi="Times New Roman" w:cs="Times New Roman"/>
        </w:rPr>
        <w:t>Explain the different sections of the organizer using the projector on the whiteboard:</w:t>
      </w:r>
    </w:p>
    <w:tbl>
      <w:tblPr>
        <w:tblStyle w:val="TableGrid"/>
        <w:tblW w:w="0" w:type="auto"/>
        <w:tblLook w:val="04A0"/>
      </w:tblPr>
      <w:tblGrid>
        <w:gridCol w:w="4812"/>
        <w:gridCol w:w="4764"/>
      </w:tblGrid>
      <w:tr w:rsidR="004A0717" w:rsidRPr="001F4702" w:rsidTr="004A0717">
        <w:trPr>
          <w:cantSplit/>
          <w:trHeight w:val="720"/>
        </w:trPr>
        <w:tc>
          <w:tcPr>
            <w:tcW w:w="11016" w:type="dxa"/>
            <w:gridSpan w:val="2"/>
          </w:tcPr>
          <w:p w:rsidR="004A0717" w:rsidRPr="001F4702" w:rsidRDefault="004A0717" w:rsidP="004A0717">
            <w:pPr>
              <w:jc w:val="center"/>
              <w:outlineLvl w:val="0"/>
              <w:rPr>
                <w:rFonts w:ascii="Times New Roman" w:hAnsi="Times New Roman" w:cs="Times New Roman"/>
                <w:sz w:val="22"/>
                <w:szCs w:val="22"/>
              </w:rPr>
            </w:pPr>
            <w:r w:rsidRPr="001F4702">
              <w:rPr>
                <w:rFonts w:ascii="Times New Roman" w:hAnsi="Times New Roman" w:cs="Times New Roman"/>
                <w:sz w:val="22"/>
                <w:szCs w:val="22"/>
              </w:rPr>
              <w:t>Word and Meaning</w:t>
            </w:r>
          </w:p>
        </w:tc>
      </w:tr>
      <w:tr w:rsidR="004A0717" w:rsidRPr="001F4702" w:rsidTr="004A0717">
        <w:trPr>
          <w:cantSplit/>
          <w:trHeight w:val="720"/>
        </w:trPr>
        <w:tc>
          <w:tcPr>
            <w:tcW w:w="5508"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Morpheme Analysis</w:t>
            </w:r>
          </w:p>
        </w:tc>
        <w:tc>
          <w:tcPr>
            <w:tcW w:w="5508" w:type="dxa"/>
          </w:tcPr>
          <w:p w:rsidR="004A0717" w:rsidRPr="001F4702" w:rsidRDefault="004A0717" w:rsidP="004A0717">
            <w:pPr>
              <w:outlineLvl w:val="0"/>
              <w:rPr>
                <w:rFonts w:ascii="Times New Roman" w:hAnsi="Times New Roman" w:cs="Times New Roman"/>
                <w:sz w:val="22"/>
                <w:szCs w:val="22"/>
              </w:rPr>
            </w:pPr>
            <w:r w:rsidRPr="001F4702">
              <w:rPr>
                <w:rFonts w:ascii="Times New Roman" w:hAnsi="Times New Roman" w:cs="Times New Roman"/>
                <w:sz w:val="22"/>
                <w:szCs w:val="22"/>
              </w:rPr>
              <w:t>Related Word</w:t>
            </w:r>
          </w:p>
        </w:tc>
      </w:tr>
      <w:tr w:rsidR="004A0717" w:rsidRPr="001F4702" w:rsidTr="004A0717">
        <w:trPr>
          <w:cantSplit/>
          <w:trHeight w:val="720"/>
        </w:trPr>
        <w:tc>
          <w:tcPr>
            <w:tcW w:w="11016" w:type="dxa"/>
            <w:gridSpan w:val="2"/>
          </w:tcPr>
          <w:p w:rsidR="004A0717" w:rsidRPr="001F4702" w:rsidRDefault="004A0717" w:rsidP="004A0717">
            <w:pPr>
              <w:jc w:val="center"/>
              <w:outlineLvl w:val="0"/>
              <w:rPr>
                <w:rFonts w:ascii="Times New Roman" w:hAnsi="Times New Roman" w:cs="Times New Roman"/>
                <w:sz w:val="22"/>
                <w:szCs w:val="22"/>
              </w:rPr>
            </w:pPr>
            <w:r w:rsidRPr="001F4702">
              <w:rPr>
                <w:rFonts w:ascii="Times New Roman" w:hAnsi="Times New Roman" w:cs="Times New Roman"/>
                <w:sz w:val="22"/>
                <w:szCs w:val="22"/>
              </w:rPr>
              <w:t>Examples</w:t>
            </w:r>
          </w:p>
        </w:tc>
      </w:tr>
    </w:tbl>
    <w:p w:rsidR="004A0717" w:rsidRPr="001F4702" w:rsidRDefault="004A0717" w:rsidP="004A0717">
      <w:pPr>
        <w:ind w:firstLine="360"/>
        <w:outlineLvl w:val="0"/>
        <w:rPr>
          <w:rFonts w:ascii="Times New Roman" w:hAnsi="Times New Roman" w:cs="Times New Roman"/>
        </w:rPr>
      </w:pPr>
    </w:p>
    <w:p w:rsidR="004A0717" w:rsidRPr="001F4702" w:rsidRDefault="004A0717" w:rsidP="004A0717">
      <w:pPr>
        <w:pStyle w:val="ListParagraph"/>
        <w:numPr>
          <w:ilvl w:val="0"/>
          <w:numId w:val="54"/>
        </w:numPr>
        <w:spacing w:after="0" w:line="240" w:lineRule="auto"/>
        <w:outlineLvl w:val="0"/>
        <w:rPr>
          <w:rFonts w:ascii="Times New Roman" w:hAnsi="Times New Roman" w:cs="Times New Roman"/>
        </w:rPr>
      </w:pPr>
      <w:r w:rsidRPr="001F4702">
        <w:rPr>
          <w:rFonts w:ascii="Times New Roman" w:hAnsi="Times New Roman" w:cs="Times New Roman"/>
        </w:rPr>
        <w:t>Meaning section – write a meaning for the word</w:t>
      </w:r>
    </w:p>
    <w:p w:rsidR="004A0717" w:rsidRPr="001F4702" w:rsidRDefault="004A0717" w:rsidP="004A0717">
      <w:pPr>
        <w:pStyle w:val="ListParagraph"/>
        <w:numPr>
          <w:ilvl w:val="0"/>
          <w:numId w:val="54"/>
        </w:numPr>
        <w:spacing w:after="0" w:line="240" w:lineRule="auto"/>
        <w:outlineLvl w:val="0"/>
        <w:rPr>
          <w:rFonts w:ascii="Times New Roman" w:hAnsi="Times New Roman" w:cs="Times New Roman"/>
        </w:rPr>
      </w:pPr>
      <w:r w:rsidRPr="001F4702">
        <w:rPr>
          <w:rFonts w:ascii="Times New Roman" w:hAnsi="Times New Roman" w:cs="Times New Roman"/>
        </w:rPr>
        <w:t xml:space="preserve">Morpheme analysis – break the word up into its morphemes ( </w:t>
      </w:r>
      <w:proofErr w:type="spellStart"/>
      <w:r w:rsidRPr="001F4702">
        <w:rPr>
          <w:rFonts w:ascii="Times New Roman" w:hAnsi="Times New Roman" w:cs="Times New Roman"/>
        </w:rPr>
        <w:t>carni</w:t>
      </w:r>
      <w:proofErr w:type="spellEnd"/>
      <w:r w:rsidRPr="001F4702">
        <w:rPr>
          <w:rFonts w:ascii="Times New Roman" w:hAnsi="Times New Roman" w:cs="Times New Roman"/>
        </w:rPr>
        <w:t>/</w:t>
      </w:r>
      <w:proofErr w:type="spellStart"/>
      <w:r w:rsidRPr="001F4702">
        <w:rPr>
          <w:rFonts w:ascii="Times New Roman" w:hAnsi="Times New Roman" w:cs="Times New Roman"/>
        </w:rPr>
        <w:t>omni</w:t>
      </w:r>
      <w:proofErr w:type="spellEnd"/>
      <w:r w:rsidRPr="001F4702">
        <w:rPr>
          <w:rFonts w:ascii="Times New Roman" w:hAnsi="Times New Roman" w:cs="Times New Roman"/>
        </w:rPr>
        <w:t>/</w:t>
      </w:r>
      <w:proofErr w:type="spellStart"/>
      <w:r w:rsidRPr="001F4702">
        <w:rPr>
          <w:rFonts w:ascii="Times New Roman" w:hAnsi="Times New Roman" w:cs="Times New Roman"/>
        </w:rPr>
        <w:t>herbi</w:t>
      </w:r>
      <w:proofErr w:type="spellEnd"/>
      <w:r w:rsidRPr="001F4702">
        <w:rPr>
          <w:rFonts w:ascii="Times New Roman" w:hAnsi="Times New Roman" w:cs="Times New Roman"/>
        </w:rPr>
        <w:t xml:space="preserve"> + </w:t>
      </w:r>
      <w:proofErr w:type="spellStart"/>
      <w:r w:rsidRPr="001F4702">
        <w:rPr>
          <w:rFonts w:ascii="Times New Roman" w:hAnsi="Times New Roman" w:cs="Times New Roman"/>
        </w:rPr>
        <w:t>vore</w:t>
      </w:r>
      <w:proofErr w:type="spellEnd"/>
      <w:r w:rsidRPr="001F4702">
        <w:rPr>
          <w:rFonts w:ascii="Times New Roman" w:hAnsi="Times New Roman" w:cs="Times New Roman"/>
        </w:rPr>
        <w:t>)</w:t>
      </w:r>
    </w:p>
    <w:p w:rsidR="004A0717" w:rsidRPr="001F4702" w:rsidRDefault="004A0717" w:rsidP="004A0717">
      <w:pPr>
        <w:pStyle w:val="ListParagraph"/>
        <w:numPr>
          <w:ilvl w:val="0"/>
          <w:numId w:val="54"/>
        </w:numPr>
        <w:spacing w:after="0" w:line="240" w:lineRule="auto"/>
        <w:outlineLvl w:val="0"/>
        <w:rPr>
          <w:rFonts w:ascii="Times New Roman" w:hAnsi="Times New Roman" w:cs="Times New Roman"/>
        </w:rPr>
      </w:pPr>
      <w:r w:rsidRPr="001F4702">
        <w:rPr>
          <w:rFonts w:ascii="Times New Roman" w:hAnsi="Times New Roman" w:cs="Times New Roman"/>
        </w:rPr>
        <w:lastRenderedPageBreak/>
        <w:t>Related words – list other words containing this prefix</w:t>
      </w:r>
    </w:p>
    <w:p w:rsidR="004A0717" w:rsidRPr="001F4702" w:rsidRDefault="004A0717" w:rsidP="004A0717">
      <w:pPr>
        <w:pStyle w:val="ListParagraph"/>
        <w:numPr>
          <w:ilvl w:val="0"/>
          <w:numId w:val="54"/>
        </w:numPr>
        <w:spacing w:after="0" w:line="240" w:lineRule="auto"/>
        <w:outlineLvl w:val="0"/>
        <w:rPr>
          <w:rFonts w:ascii="Times New Roman" w:hAnsi="Times New Roman" w:cs="Times New Roman"/>
        </w:rPr>
      </w:pPr>
      <w:r w:rsidRPr="001F4702">
        <w:rPr>
          <w:rFonts w:ascii="Times New Roman" w:hAnsi="Times New Roman" w:cs="Times New Roman"/>
        </w:rPr>
        <w:t xml:space="preserve">Examples </w:t>
      </w:r>
    </w:p>
    <w:p w:rsidR="004A0717" w:rsidRPr="001F4702" w:rsidRDefault="004A0717" w:rsidP="004A0717">
      <w:pPr>
        <w:pStyle w:val="ListParagraph"/>
        <w:numPr>
          <w:ilvl w:val="1"/>
          <w:numId w:val="54"/>
        </w:numPr>
        <w:spacing w:after="0" w:line="240" w:lineRule="auto"/>
        <w:outlineLvl w:val="0"/>
        <w:rPr>
          <w:rFonts w:ascii="Times New Roman" w:hAnsi="Times New Roman" w:cs="Times New Roman"/>
        </w:rPr>
      </w:pPr>
      <w:r w:rsidRPr="001F4702">
        <w:rPr>
          <w:rFonts w:ascii="Times New Roman" w:hAnsi="Times New Roman" w:cs="Times New Roman"/>
        </w:rPr>
        <w:t xml:space="preserve">With netbooks search for images of that word with Google Images (set advanced image search to strict filtering and use images labeled for reuse). Copy and paste a few images into your own My Pictures folder. Then copy and paste into your organizer. </w:t>
      </w:r>
    </w:p>
    <w:p w:rsidR="004A0717" w:rsidRPr="001F4702" w:rsidRDefault="004A0717" w:rsidP="004A0717">
      <w:pPr>
        <w:pStyle w:val="ListParagraph"/>
        <w:numPr>
          <w:ilvl w:val="1"/>
          <w:numId w:val="54"/>
        </w:numPr>
        <w:spacing w:after="0" w:line="240" w:lineRule="auto"/>
        <w:outlineLvl w:val="0"/>
        <w:rPr>
          <w:rFonts w:ascii="Times New Roman" w:hAnsi="Times New Roman" w:cs="Times New Roman"/>
        </w:rPr>
      </w:pPr>
      <w:r w:rsidRPr="001F4702">
        <w:rPr>
          <w:rFonts w:ascii="Times New Roman" w:hAnsi="Times New Roman" w:cs="Times New Roman"/>
        </w:rPr>
        <w:t>On paper draw images for that word, using crayons or colored pencils.  You may draw scenes that illustrate the meaning.</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Students will save this document in their network My Documents folder, or keep the physical document in their Word Study binder.</w:t>
      </w:r>
    </w:p>
    <w:p w:rsidR="004A0717" w:rsidRPr="001F4702" w:rsidRDefault="004A0717" w:rsidP="004A0717">
      <w:pPr>
        <w:rPr>
          <w:rFonts w:ascii="Times New Roman" w:hAnsi="Times New Roman" w:cs="Times New Roman"/>
        </w:rPr>
      </w:pPr>
    </w:p>
    <w:p w:rsidR="004A0717" w:rsidRPr="003157B2" w:rsidRDefault="004A0717" w:rsidP="004A0717">
      <w:pPr>
        <w:rPr>
          <w:rFonts w:ascii="Times New Roman" w:hAnsi="Times New Roman" w:cs="Times New Roman"/>
          <w:b/>
        </w:rPr>
      </w:pPr>
      <w:r w:rsidRPr="003157B2">
        <w:rPr>
          <w:rFonts w:ascii="Times New Roman" w:hAnsi="Times New Roman" w:cs="Times New Roman"/>
          <w:b/>
        </w:rPr>
        <w:t>How will you Differentiate Instruction for various learners?</w:t>
      </w:r>
    </w:p>
    <w:p w:rsidR="004A0717" w:rsidRPr="001F4702" w:rsidRDefault="004A0717" w:rsidP="004A0717">
      <w:pPr>
        <w:rPr>
          <w:rFonts w:ascii="Times New Roman" w:hAnsi="Times New Roman" w:cs="Times New Roman"/>
        </w:rPr>
      </w:pPr>
      <w:r w:rsidRPr="003157B2">
        <w:rPr>
          <w:rFonts w:ascii="Times New Roman" w:hAnsi="Times New Roman" w:cs="Times New Roman"/>
          <w:b/>
        </w:rPr>
        <w:t>Content</w:t>
      </w:r>
      <w:r w:rsidRPr="001F4702">
        <w:rPr>
          <w:rFonts w:ascii="Times New Roman" w:hAnsi="Times New Roman" w:cs="Times New Roman"/>
        </w:rPr>
        <w:t xml:space="preserve"> – support with vocabulary understanding for some (examples of carnivores, etc.)</w:t>
      </w:r>
    </w:p>
    <w:p w:rsidR="004A0717" w:rsidRPr="001F4702" w:rsidRDefault="004A0717" w:rsidP="004A0717">
      <w:pPr>
        <w:rPr>
          <w:rFonts w:ascii="Times New Roman" w:hAnsi="Times New Roman" w:cs="Times New Roman"/>
        </w:rPr>
      </w:pPr>
      <w:r w:rsidRPr="003157B2">
        <w:rPr>
          <w:rFonts w:ascii="Times New Roman" w:hAnsi="Times New Roman" w:cs="Times New Roman"/>
          <w:b/>
        </w:rPr>
        <w:t>Process</w:t>
      </w:r>
      <w:r w:rsidR="003157B2">
        <w:rPr>
          <w:rFonts w:ascii="Times New Roman" w:hAnsi="Times New Roman" w:cs="Times New Roman"/>
        </w:rPr>
        <w:t xml:space="preserve"> - </w:t>
      </w:r>
      <w:r w:rsidRPr="001F4702">
        <w:rPr>
          <w:rFonts w:ascii="Times New Roman" w:hAnsi="Times New Roman" w:cs="Times New Roman"/>
        </w:rPr>
        <w:t>choice of paper or technology, tech buddies</w:t>
      </w:r>
    </w:p>
    <w:p w:rsidR="004A0717" w:rsidRPr="001F4702" w:rsidRDefault="004A0717" w:rsidP="004A0717">
      <w:pPr>
        <w:rPr>
          <w:rFonts w:ascii="Times New Roman" w:hAnsi="Times New Roman" w:cs="Times New Roman"/>
        </w:rPr>
      </w:pPr>
      <w:r w:rsidRPr="003157B2">
        <w:rPr>
          <w:rFonts w:ascii="Times New Roman" w:hAnsi="Times New Roman" w:cs="Times New Roman"/>
          <w:b/>
        </w:rPr>
        <w:t>Product</w:t>
      </w:r>
      <w:r w:rsidRPr="001F4702">
        <w:rPr>
          <w:rFonts w:ascii="Times New Roman" w:hAnsi="Times New Roman" w:cs="Times New Roman"/>
        </w:rPr>
        <w:t xml:space="preserve"> –   print or Word document</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3157B2" w:rsidRPr="003157B2" w:rsidRDefault="003157B2" w:rsidP="003157B2">
      <w:pPr>
        <w:pStyle w:val="ListParagraph"/>
        <w:numPr>
          <w:ilvl w:val="0"/>
          <w:numId w:val="104"/>
        </w:numPr>
        <w:rPr>
          <w:rFonts w:ascii="Times New Roman" w:hAnsi="Times New Roman" w:cs="Times New Roman"/>
          <w:b/>
        </w:rPr>
      </w:pPr>
      <w:r w:rsidRPr="003157B2">
        <w:rPr>
          <w:rFonts w:ascii="Times New Roman" w:hAnsi="Times New Roman" w:cs="Times New Roman"/>
          <w:b/>
        </w:rPr>
        <w:t>Relevant</w:t>
      </w:r>
      <w:r w:rsidR="004A0717" w:rsidRPr="003157B2">
        <w:rPr>
          <w:rFonts w:ascii="Times New Roman" w:hAnsi="Times New Roman" w:cs="Times New Roman"/>
          <w:b/>
        </w:rPr>
        <w:t xml:space="preserve"> </w:t>
      </w:r>
    </w:p>
    <w:p w:rsidR="004A0717" w:rsidRPr="003157B2" w:rsidRDefault="003157B2" w:rsidP="003157B2">
      <w:pPr>
        <w:pStyle w:val="ListParagraph"/>
        <w:numPr>
          <w:ilvl w:val="0"/>
          <w:numId w:val="104"/>
        </w:numPr>
        <w:rPr>
          <w:rFonts w:ascii="Times New Roman" w:hAnsi="Times New Roman" w:cs="Times New Roman"/>
        </w:rPr>
      </w:pPr>
      <w:r w:rsidRPr="003157B2">
        <w:rPr>
          <w:rFonts w:ascii="Times New Roman" w:hAnsi="Times New Roman" w:cs="Times New Roman"/>
          <w:b/>
        </w:rPr>
        <w:t>Choice</w:t>
      </w:r>
      <w:r w:rsidR="004A0717" w:rsidRPr="003157B2">
        <w:rPr>
          <w:rFonts w:ascii="Times New Roman" w:hAnsi="Times New Roman" w:cs="Times New Roman"/>
          <w:b/>
        </w:rPr>
        <w:t xml:space="preserve"> </w:t>
      </w:r>
      <w:r w:rsidR="004A0717" w:rsidRPr="003157B2">
        <w:rPr>
          <w:rFonts w:ascii="Times New Roman" w:hAnsi="Times New Roman" w:cs="Times New Roman"/>
        </w:rPr>
        <w:t>in process and product</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Guided inquiry</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w:t>
      </w:r>
      <w:proofErr w:type="spellStart"/>
      <w:r w:rsidRPr="001F4702">
        <w:rPr>
          <w:rFonts w:ascii="Times New Roman" w:hAnsi="Times New Roman" w:cs="Times New Roman"/>
        </w:rPr>
        <w:t>vore</w:t>
      </w:r>
      <w:proofErr w:type="spellEnd"/>
      <w:r w:rsidRPr="001F4702">
        <w:rPr>
          <w:rFonts w:ascii="Times New Roman" w:hAnsi="Times New Roman" w:cs="Times New Roman"/>
        </w:rPr>
        <w:t xml:space="preserve"> Words template</w:t>
      </w:r>
    </w:p>
    <w:p w:rsidR="004A0717" w:rsidRPr="001F4702" w:rsidRDefault="004A0717" w:rsidP="004A0717">
      <w:pPr>
        <w:rPr>
          <w:rFonts w:ascii="Times New Roman" w:hAnsi="Times New Roman" w:cs="Times New Roman"/>
        </w:rPr>
      </w:pPr>
      <w:r w:rsidRPr="001F4702">
        <w:rPr>
          <w:rFonts w:ascii="Times New Roman" w:hAnsi="Times New Roman" w:cs="Times New Roman"/>
        </w:rPr>
        <w:t>Netbooks</w:t>
      </w:r>
    </w:p>
    <w:p w:rsidR="004A0717" w:rsidRPr="001F4702" w:rsidRDefault="004A0717" w:rsidP="004A0717">
      <w:pPr>
        <w:rPr>
          <w:rFonts w:ascii="Times New Roman" w:hAnsi="Times New Roman" w:cs="Times New Roman"/>
        </w:rPr>
      </w:pPr>
      <w:r w:rsidRPr="001F4702">
        <w:rPr>
          <w:rFonts w:ascii="Times New Roman" w:hAnsi="Times New Roman" w:cs="Times New Roman"/>
        </w:rPr>
        <w:t>Drawing materials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Google Images - </w:t>
      </w:r>
      <w:hyperlink r:id="rId1066" w:history="1">
        <w:r w:rsidRPr="001F4702">
          <w:rPr>
            <w:rStyle w:val="Hyperlink"/>
            <w:rFonts w:ascii="Times New Roman" w:hAnsi="Times New Roman" w:cs="Times New Roman"/>
          </w:rPr>
          <w:t>http://www.google.com/imghp?hl=en&amp;tab=wi</w:t>
        </w:r>
      </w:hyperlink>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Using strategies to unlock meaning (e.g., knowledge of word structure, includ</w:t>
      </w:r>
      <w:r w:rsidR="003157B2">
        <w:rPr>
          <w:rFonts w:ascii="Times New Roman" w:hAnsi="Times New Roman" w:cs="Times New Roman"/>
        </w:rPr>
        <w:t xml:space="preserve">ing prefixes/suffixes and base </w:t>
      </w:r>
      <w:r w:rsidRPr="001F4702">
        <w:rPr>
          <w:rFonts w:ascii="Times New Roman" w:hAnsi="Times New Roman" w:cs="Times New Roman"/>
        </w:rPr>
        <w:t xml:space="preserve">words; or context clues; or other resources, such as dictionaries, glossaries, </w:t>
      </w:r>
      <w:r w:rsidRPr="001F4702">
        <w:rPr>
          <w:rFonts w:ascii="Times New Roman" w:hAnsi="Times New Roman" w:cs="Times New Roman"/>
          <w:u w:val="single"/>
        </w:rPr>
        <w:t>thesauruses</w:t>
      </w:r>
      <w:r w:rsidR="003157B2">
        <w:rPr>
          <w:rFonts w:ascii="Times New Roman" w:hAnsi="Times New Roman" w:cs="Times New Roman"/>
        </w:rPr>
        <w:t>; or prior knowledge)</w:t>
      </w:r>
      <w:r w:rsidRPr="001F4702">
        <w:rPr>
          <w:rFonts w:ascii="Times New Roman" w:hAnsi="Times New Roman" w:cs="Times New Roman"/>
        </w:rPr>
        <w:t xml:space="preserve"> R–6–2.1</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Creativity/Innovation</w:t>
      </w:r>
    </w:p>
    <w:p w:rsidR="004A0717" w:rsidRPr="001F4702" w:rsidRDefault="004A0717" w:rsidP="004A0717">
      <w:pPr>
        <w:rPr>
          <w:rFonts w:ascii="Times New Roman" w:hAnsi="Times New Roman" w:cs="Times New Roman"/>
        </w:rPr>
      </w:pPr>
      <w:r w:rsidRPr="001F4702">
        <w:rPr>
          <w:rFonts w:ascii="Times New Roman" w:hAnsi="Times New Roman" w:cs="Times New Roman"/>
        </w:rPr>
        <w:t>Using Google Images to search, insert into Word doc</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File Attachments</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w:t>
      </w:r>
      <w:proofErr w:type="spellStart"/>
      <w:r w:rsidRPr="001F4702">
        <w:rPr>
          <w:rFonts w:ascii="Times New Roman" w:hAnsi="Times New Roman" w:cs="Times New Roman"/>
        </w:rPr>
        <w:t>vore</w:t>
      </w:r>
      <w:proofErr w:type="spellEnd"/>
      <w:r w:rsidRPr="001F4702">
        <w:rPr>
          <w:rFonts w:ascii="Times New Roman" w:hAnsi="Times New Roman" w:cs="Times New Roman"/>
        </w:rPr>
        <w:t xml:space="preserve"> Words sort</w:t>
      </w:r>
    </w:p>
    <w:p w:rsidR="004A0717" w:rsidRDefault="004A0717" w:rsidP="004A0717">
      <w:pPr>
        <w:spacing w:line="240" w:lineRule="auto"/>
      </w:pPr>
      <w:r>
        <w:br w:type="page"/>
      </w:r>
    </w:p>
    <w:p w:rsidR="004A0717" w:rsidRPr="00FE6648" w:rsidRDefault="004A0717" w:rsidP="004A0717">
      <w:pPr>
        <w:pStyle w:val="ListParagraph"/>
        <w:numPr>
          <w:ilvl w:val="0"/>
          <w:numId w:val="55"/>
        </w:numPr>
        <w:jc w:val="center"/>
        <w:rPr>
          <w:rFonts w:ascii="Impact" w:hAnsi="Impact"/>
          <w:sz w:val="32"/>
          <w:szCs w:val="32"/>
        </w:rPr>
      </w:pPr>
      <w:proofErr w:type="spellStart"/>
      <w:r w:rsidRPr="00FE6648">
        <w:rPr>
          <w:rFonts w:ascii="Chiller" w:hAnsi="Chiller"/>
          <w:sz w:val="72"/>
          <w:szCs w:val="72"/>
        </w:rPr>
        <w:lastRenderedPageBreak/>
        <w:t>Vore</w:t>
      </w:r>
      <w:proofErr w:type="spellEnd"/>
      <w:r>
        <w:rPr>
          <w:rFonts w:ascii="Impact" w:hAnsi="Impact"/>
          <w:sz w:val="32"/>
          <w:szCs w:val="32"/>
        </w:rPr>
        <w:t xml:space="preserve"> </w:t>
      </w:r>
      <w:r w:rsidRPr="00FE6648">
        <w:rPr>
          <w:rFonts w:ascii="Impact" w:hAnsi="Impact"/>
          <w:sz w:val="32"/>
          <w:szCs w:val="32"/>
        </w:rPr>
        <w:t>Words</w:t>
      </w:r>
    </w:p>
    <w:tbl>
      <w:tblPr>
        <w:tblStyle w:val="TableGrid"/>
        <w:tblW w:w="9668" w:type="dxa"/>
        <w:tblLook w:val="04A0"/>
      </w:tblPr>
      <w:tblGrid>
        <w:gridCol w:w="4834"/>
        <w:gridCol w:w="4834"/>
      </w:tblGrid>
      <w:tr w:rsidR="004A0717" w:rsidTr="004A0717">
        <w:trPr>
          <w:cantSplit/>
          <w:trHeight w:hRule="exact" w:val="1570"/>
        </w:trPr>
        <w:tc>
          <w:tcPr>
            <w:tcW w:w="9667" w:type="dxa"/>
            <w:gridSpan w:val="2"/>
          </w:tcPr>
          <w:p w:rsidR="004A0717" w:rsidRDefault="004A0717" w:rsidP="004A0717">
            <w:pPr>
              <w:jc w:val="center"/>
              <w:rPr>
                <w:rFonts w:ascii="Impact" w:hAnsi="Impact"/>
                <w:sz w:val="32"/>
                <w:szCs w:val="32"/>
              </w:rPr>
            </w:pPr>
            <w:r w:rsidRPr="00CB5112">
              <w:rPr>
                <w:rFonts w:ascii="Impact" w:hAnsi="Impact"/>
                <w:sz w:val="32"/>
                <w:szCs w:val="32"/>
              </w:rPr>
              <w:t xml:space="preserve">Word </w:t>
            </w:r>
            <w:r>
              <w:rPr>
                <w:rFonts w:ascii="Impact" w:hAnsi="Impact"/>
                <w:sz w:val="32"/>
                <w:szCs w:val="32"/>
              </w:rPr>
              <w:t xml:space="preserve"> and </w:t>
            </w:r>
            <w:r w:rsidRPr="00CB5112">
              <w:rPr>
                <w:rFonts w:ascii="Impact" w:hAnsi="Impact"/>
                <w:sz w:val="32"/>
                <w:szCs w:val="32"/>
              </w:rPr>
              <w:t>Meaning</w:t>
            </w:r>
          </w:p>
          <w:p w:rsidR="004A0717" w:rsidRPr="00FE6648" w:rsidRDefault="004A0717" w:rsidP="004A0717">
            <w:pPr>
              <w:rPr>
                <w:rFonts w:ascii="Chiller" w:hAnsi="Chiller"/>
                <w:sz w:val="52"/>
                <w:szCs w:val="52"/>
              </w:rPr>
            </w:pPr>
            <w:r>
              <w:rPr>
                <w:rFonts w:ascii="Chiller" w:hAnsi="Chiller"/>
                <w:sz w:val="52"/>
                <w:szCs w:val="52"/>
              </w:rPr>
              <w:t>c</w:t>
            </w:r>
            <w:r w:rsidRPr="00FE6648">
              <w:rPr>
                <w:rFonts w:ascii="Chiller" w:hAnsi="Chiller"/>
                <w:sz w:val="52"/>
                <w:szCs w:val="52"/>
              </w:rPr>
              <w:t xml:space="preserve">arnivore - </w:t>
            </w:r>
          </w:p>
        </w:tc>
      </w:tr>
      <w:tr w:rsidR="004A0717" w:rsidTr="004A0717">
        <w:trPr>
          <w:cantSplit/>
          <w:trHeight w:hRule="exact" w:val="2880"/>
        </w:trPr>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Morpheme Analysis</w:t>
            </w:r>
          </w:p>
        </w:tc>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Related Words</w:t>
            </w:r>
          </w:p>
        </w:tc>
      </w:tr>
      <w:tr w:rsidR="004A0717" w:rsidTr="004A0717">
        <w:trPr>
          <w:trHeight w:val="7064"/>
        </w:trPr>
        <w:tc>
          <w:tcPr>
            <w:tcW w:w="9667" w:type="dxa"/>
            <w:gridSpan w:val="2"/>
          </w:tcPr>
          <w:p w:rsidR="004A0717" w:rsidRPr="00CB5112" w:rsidRDefault="004A0717" w:rsidP="004A0717">
            <w:pPr>
              <w:jc w:val="center"/>
              <w:rPr>
                <w:rFonts w:ascii="Impact" w:hAnsi="Impact"/>
                <w:sz w:val="32"/>
                <w:szCs w:val="32"/>
              </w:rPr>
            </w:pPr>
            <w:r w:rsidRPr="00CB5112">
              <w:rPr>
                <w:rFonts w:ascii="Impact" w:hAnsi="Impact"/>
                <w:sz w:val="32"/>
                <w:szCs w:val="32"/>
              </w:rPr>
              <w:t>Examples</w:t>
            </w: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tabs>
                <w:tab w:val="left" w:pos="3780"/>
              </w:tabs>
              <w:rPr>
                <w:rFonts w:ascii="Impact" w:hAnsi="Impact"/>
                <w:sz w:val="32"/>
                <w:szCs w:val="32"/>
              </w:rPr>
            </w:pPr>
            <w:r w:rsidRPr="00CB5112">
              <w:rPr>
                <w:rFonts w:ascii="Impact" w:hAnsi="Impact"/>
                <w:sz w:val="32"/>
                <w:szCs w:val="32"/>
              </w:rPr>
              <w:tab/>
            </w:r>
          </w:p>
        </w:tc>
      </w:tr>
    </w:tbl>
    <w:p w:rsidR="004A0717" w:rsidRDefault="004A0717" w:rsidP="004A0717"/>
    <w:tbl>
      <w:tblPr>
        <w:tblStyle w:val="TableGrid"/>
        <w:tblW w:w="9668" w:type="dxa"/>
        <w:tblLook w:val="04A0"/>
      </w:tblPr>
      <w:tblGrid>
        <w:gridCol w:w="4834"/>
        <w:gridCol w:w="4834"/>
      </w:tblGrid>
      <w:tr w:rsidR="004A0717" w:rsidTr="004A0717">
        <w:trPr>
          <w:cantSplit/>
          <w:trHeight w:hRule="exact" w:val="1570"/>
        </w:trPr>
        <w:tc>
          <w:tcPr>
            <w:tcW w:w="9667" w:type="dxa"/>
            <w:gridSpan w:val="2"/>
          </w:tcPr>
          <w:p w:rsidR="004A0717" w:rsidRDefault="004A0717" w:rsidP="004A0717">
            <w:pPr>
              <w:jc w:val="center"/>
              <w:rPr>
                <w:rFonts w:ascii="Impact" w:hAnsi="Impact"/>
                <w:sz w:val="32"/>
                <w:szCs w:val="32"/>
              </w:rPr>
            </w:pPr>
            <w:r w:rsidRPr="00CB5112">
              <w:rPr>
                <w:rFonts w:ascii="Impact" w:hAnsi="Impact"/>
                <w:sz w:val="32"/>
                <w:szCs w:val="32"/>
              </w:rPr>
              <w:lastRenderedPageBreak/>
              <w:t xml:space="preserve">Word </w:t>
            </w:r>
            <w:r>
              <w:rPr>
                <w:rFonts w:ascii="Impact" w:hAnsi="Impact"/>
                <w:sz w:val="32"/>
                <w:szCs w:val="32"/>
              </w:rPr>
              <w:t xml:space="preserve"> and </w:t>
            </w:r>
            <w:r w:rsidRPr="00CB5112">
              <w:rPr>
                <w:rFonts w:ascii="Impact" w:hAnsi="Impact"/>
                <w:sz w:val="32"/>
                <w:szCs w:val="32"/>
              </w:rPr>
              <w:t>Meaning</w:t>
            </w:r>
          </w:p>
          <w:p w:rsidR="004A0717" w:rsidRDefault="004A0717" w:rsidP="004A0717">
            <w:pPr>
              <w:rPr>
                <w:rFonts w:ascii="Chiller" w:hAnsi="Chiller"/>
                <w:sz w:val="52"/>
                <w:szCs w:val="52"/>
              </w:rPr>
            </w:pPr>
            <w:r>
              <w:rPr>
                <w:rFonts w:ascii="Chiller" w:hAnsi="Chiller"/>
                <w:sz w:val="52"/>
                <w:szCs w:val="52"/>
              </w:rPr>
              <w:t>herb</w:t>
            </w:r>
            <w:r w:rsidRPr="00FE6648">
              <w:rPr>
                <w:rFonts w:ascii="Chiller" w:hAnsi="Chiller"/>
                <w:sz w:val="52"/>
                <w:szCs w:val="52"/>
              </w:rPr>
              <w:t xml:space="preserve">ivore </w:t>
            </w:r>
            <w:r>
              <w:rPr>
                <w:rFonts w:ascii="Chiller" w:hAnsi="Chiller"/>
                <w:sz w:val="52"/>
                <w:szCs w:val="52"/>
              </w:rPr>
              <w:t>–</w:t>
            </w:r>
            <w:r w:rsidRPr="00FE6648">
              <w:rPr>
                <w:rFonts w:ascii="Chiller" w:hAnsi="Chiller"/>
                <w:sz w:val="52"/>
                <w:szCs w:val="52"/>
              </w:rPr>
              <w:t xml:space="preserve"> </w:t>
            </w:r>
          </w:p>
          <w:p w:rsidR="004A0717" w:rsidRPr="00FE6648" w:rsidRDefault="004A0717" w:rsidP="004A0717">
            <w:pPr>
              <w:rPr>
                <w:rFonts w:ascii="Chiller" w:hAnsi="Chiller"/>
                <w:sz w:val="52"/>
                <w:szCs w:val="52"/>
              </w:rPr>
            </w:pPr>
          </w:p>
        </w:tc>
      </w:tr>
      <w:tr w:rsidR="004A0717" w:rsidTr="004A0717">
        <w:trPr>
          <w:trHeight w:hRule="exact" w:val="3139"/>
        </w:trPr>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Morpheme Analysis</w:t>
            </w:r>
          </w:p>
        </w:tc>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Related Words</w:t>
            </w:r>
          </w:p>
        </w:tc>
      </w:tr>
      <w:tr w:rsidR="004A0717" w:rsidTr="004A0717">
        <w:trPr>
          <w:trHeight w:val="7064"/>
        </w:trPr>
        <w:tc>
          <w:tcPr>
            <w:tcW w:w="9667" w:type="dxa"/>
            <w:gridSpan w:val="2"/>
          </w:tcPr>
          <w:p w:rsidR="004A0717" w:rsidRPr="00CB5112" w:rsidRDefault="004A0717" w:rsidP="004A0717">
            <w:pPr>
              <w:jc w:val="center"/>
              <w:rPr>
                <w:rFonts w:ascii="Impact" w:hAnsi="Impact"/>
                <w:sz w:val="32"/>
                <w:szCs w:val="32"/>
              </w:rPr>
            </w:pPr>
            <w:r w:rsidRPr="00CB5112">
              <w:rPr>
                <w:rFonts w:ascii="Impact" w:hAnsi="Impact"/>
                <w:sz w:val="32"/>
                <w:szCs w:val="32"/>
              </w:rPr>
              <w:t>Examples</w:t>
            </w: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tabs>
                <w:tab w:val="left" w:pos="3780"/>
              </w:tabs>
              <w:rPr>
                <w:rFonts w:ascii="Impact" w:hAnsi="Impact"/>
                <w:sz w:val="32"/>
                <w:szCs w:val="32"/>
              </w:rPr>
            </w:pPr>
            <w:r w:rsidRPr="00CB5112">
              <w:rPr>
                <w:rFonts w:ascii="Impact" w:hAnsi="Impact"/>
                <w:sz w:val="32"/>
                <w:szCs w:val="32"/>
              </w:rPr>
              <w:tab/>
            </w:r>
          </w:p>
        </w:tc>
      </w:tr>
    </w:tbl>
    <w:p w:rsidR="004A0717" w:rsidRDefault="004A0717" w:rsidP="004A0717"/>
    <w:tbl>
      <w:tblPr>
        <w:tblStyle w:val="TableGrid"/>
        <w:tblW w:w="9668" w:type="dxa"/>
        <w:tblLook w:val="04A0"/>
      </w:tblPr>
      <w:tblGrid>
        <w:gridCol w:w="4834"/>
        <w:gridCol w:w="4834"/>
      </w:tblGrid>
      <w:tr w:rsidR="004A0717" w:rsidTr="004A0717">
        <w:trPr>
          <w:cantSplit/>
          <w:trHeight w:hRule="exact" w:val="1570"/>
        </w:trPr>
        <w:tc>
          <w:tcPr>
            <w:tcW w:w="9667" w:type="dxa"/>
            <w:gridSpan w:val="2"/>
          </w:tcPr>
          <w:p w:rsidR="004A0717" w:rsidRDefault="004A0717" w:rsidP="004A0717">
            <w:pPr>
              <w:jc w:val="center"/>
              <w:rPr>
                <w:rFonts w:ascii="Impact" w:hAnsi="Impact"/>
                <w:sz w:val="32"/>
                <w:szCs w:val="32"/>
              </w:rPr>
            </w:pPr>
            <w:r w:rsidRPr="00CB5112">
              <w:rPr>
                <w:rFonts w:ascii="Impact" w:hAnsi="Impact"/>
                <w:sz w:val="32"/>
                <w:szCs w:val="32"/>
              </w:rPr>
              <w:lastRenderedPageBreak/>
              <w:t xml:space="preserve">Word </w:t>
            </w:r>
            <w:r>
              <w:rPr>
                <w:rFonts w:ascii="Impact" w:hAnsi="Impact"/>
                <w:sz w:val="32"/>
                <w:szCs w:val="32"/>
              </w:rPr>
              <w:t xml:space="preserve"> and </w:t>
            </w:r>
            <w:r w:rsidRPr="00CB5112">
              <w:rPr>
                <w:rFonts w:ascii="Impact" w:hAnsi="Impact"/>
                <w:sz w:val="32"/>
                <w:szCs w:val="32"/>
              </w:rPr>
              <w:t>Meaning</w:t>
            </w:r>
          </w:p>
          <w:p w:rsidR="004A0717" w:rsidRPr="00FE6648" w:rsidRDefault="004A0717" w:rsidP="004A0717">
            <w:pPr>
              <w:rPr>
                <w:rFonts w:ascii="Chiller" w:hAnsi="Chiller"/>
                <w:sz w:val="52"/>
                <w:szCs w:val="52"/>
              </w:rPr>
            </w:pPr>
            <w:r>
              <w:rPr>
                <w:rFonts w:ascii="Chiller" w:hAnsi="Chiller"/>
                <w:sz w:val="52"/>
                <w:szCs w:val="52"/>
              </w:rPr>
              <w:t>om</w:t>
            </w:r>
            <w:r w:rsidRPr="00FE6648">
              <w:rPr>
                <w:rFonts w:ascii="Chiller" w:hAnsi="Chiller"/>
                <w:sz w:val="52"/>
                <w:szCs w:val="52"/>
              </w:rPr>
              <w:t xml:space="preserve">nivore - </w:t>
            </w:r>
          </w:p>
        </w:tc>
      </w:tr>
      <w:tr w:rsidR="004A0717" w:rsidTr="004A0717">
        <w:trPr>
          <w:trHeight w:hRule="exact" w:val="3139"/>
        </w:trPr>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Morpheme Analysis</w:t>
            </w:r>
          </w:p>
        </w:tc>
        <w:tc>
          <w:tcPr>
            <w:tcW w:w="4834" w:type="dxa"/>
          </w:tcPr>
          <w:p w:rsidR="004A0717" w:rsidRPr="00CB5112" w:rsidRDefault="004A0717" w:rsidP="004A0717">
            <w:pPr>
              <w:jc w:val="center"/>
              <w:rPr>
                <w:rFonts w:ascii="Impact" w:hAnsi="Impact"/>
                <w:sz w:val="32"/>
                <w:szCs w:val="32"/>
              </w:rPr>
            </w:pPr>
            <w:r w:rsidRPr="00CB5112">
              <w:rPr>
                <w:rFonts w:ascii="Impact" w:hAnsi="Impact"/>
                <w:sz w:val="32"/>
                <w:szCs w:val="32"/>
              </w:rPr>
              <w:t>Related Words</w:t>
            </w:r>
          </w:p>
        </w:tc>
      </w:tr>
      <w:tr w:rsidR="004A0717" w:rsidTr="004A0717">
        <w:trPr>
          <w:trHeight w:val="7064"/>
        </w:trPr>
        <w:tc>
          <w:tcPr>
            <w:tcW w:w="9667" w:type="dxa"/>
            <w:gridSpan w:val="2"/>
          </w:tcPr>
          <w:p w:rsidR="004A0717" w:rsidRPr="00CB5112" w:rsidRDefault="004A0717" w:rsidP="004A0717">
            <w:pPr>
              <w:jc w:val="center"/>
              <w:rPr>
                <w:rFonts w:ascii="Impact" w:hAnsi="Impact"/>
                <w:sz w:val="32"/>
                <w:szCs w:val="32"/>
              </w:rPr>
            </w:pPr>
            <w:r w:rsidRPr="00CB5112">
              <w:rPr>
                <w:rFonts w:ascii="Impact" w:hAnsi="Impact"/>
                <w:sz w:val="32"/>
                <w:szCs w:val="32"/>
              </w:rPr>
              <w:t>Examples</w:t>
            </w: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rPr>
                <w:rFonts w:ascii="Impact" w:hAnsi="Impact"/>
                <w:sz w:val="32"/>
                <w:szCs w:val="32"/>
              </w:rPr>
            </w:pPr>
          </w:p>
          <w:p w:rsidR="004A0717" w:rsidRPr="00CB5112" w:rsidRDefault="004A0717" w:rsidP="004A0717">
            <w:pPr>
              <w:tabs>
                <w:tab w:val="left" w:pos="3780"/>
              </w:tabs>
              <w:rPr>
                <w:rFonts w:ascii="Impact" w:hAnsi="Impact"/>
                <w:sz w:val="32"/>
                <w:szCs w:val="32"/>
              </w:rPr>
            </w:pPr>
            <w:r w:rsidRPr="00CB5112">
              <w:rPr>
                <w:rFonts w:ascii="Impact" w:hAnsi="Impact"/>
                <w:sz w:val="32"/>
                <w:szCs w:val="32"/>
              </w:rPr>
              <w:tab/>
            </w:r>
          </w:p>
        </w:tc>
      </w:tr>
    </w:tbl>
    <w:p w:rsidR="004A0717" w:rsidRDefault="004A0717" w:rsidP="004A0717"/>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An Ecosystems Tale</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50 minutes/ 3 sessions</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 we use content vocabulary in a narrative?</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know:</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scientific vocabulary can be used to build a fictional story</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 xml:space="preserve">meanings of ecosystems vocabulary </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understand</w:t>
      </w:r>
      <w:r w:rsidRPr="001F4702">
        <w:rPr>
          <w:rFonts w:ascii="Times New Roman" w:hAnsi="Times New Roman" w:cs="Times New Roman"/>
        </w:rPr>
        <w:t>:</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 xml:space="preserve"> how to apply their content vocabulary in a new fictional context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apply ecosystems vocabulary in context in narrative form</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write a narrative</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apply spelling, grammar, usage and mechanics rules to a short writing piece</w:t>
      </w:r>
    </w:p>
    <w:p w:rsidR="004A0717" w:rsidRPr="001F4702" w:rsidRDefault="004A0717" w:rsidP="004A0717">
      <w:pPr>
        <w:rPr>
          <w:rFonts w:ascii="Times New Roman" w:hAnsi="Times New Roman" w:cs="Times New Roman"/>
        </w:rPr>
      </w:pPr>
    </w:p>
    <w:p w:rsidR="004A0717" w:rsidRDefault="004A0717" w:rsidP="004A0717">
      <w:pPr>
        <w:outlineLvl w:val="0"/>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Students roll Story Cubes dice that contain graphics (various pictures suggesting nouns, verbs, adjectives).  They need to write a short story that involves two of these graphics and at least 5 of their ecosystems vocabulary words.  The words need to be used accurately in a realistic context.  They will write this story independently, though they’ll be encouraged to brainstorm ideas, share drafts etc. with peers for feedback.  When the stories are complete, students will share them on pages of our team wiki.  They will have the option of adding an Audacity voice recording of the story to the wiki page as well.</w:t>
      </w:r>
    </w:p>
    <w:p w:rsidR="003157B2" w:rsidRPr="001F4702" w:rsidRDefault="003157B2" w:rsidP="004A0717">
      <w:pPr>
        <w:outlineLvl w:val="0"/>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w:t>
      </w:r>
    </w:p>
    <w:p w:rsidR="004A0717" w:rsidRPr="001F4702" w:rsidRDefault="004A0717" w:rsidP="004A0717">
      <w:pPr>
        <w:pStyle w:val="ListParagraph"/>
        <w:numPr>
          <w:ilvl w:val="0"/>
          <w:numId w:val="56"/>
        </w:numPr>
        <w:spacing w:after="0" w:line="240" w:lineRule="auto"/>
        <w:outlineLvl w:val="0"/>
        <w:rPr>
          <w:rFonts w:ascii="Times New Roman" w:hAnsi="Times New Roman" w:cs="Times New Roman"/>
        </w:rPr>
      </w:pPr>
      <w:r w:rsidRPr="001F4702">
        <w:rPr>
          <w:rFonts w:ascii="Times New Roman" w:hAnsi="Times New Roman" w:cs="Times New Roman"/>
        </w:rPr>
        <w:t xml:space="preserve">Day 1: Students take turns rolling 2 of the Story Cubes dice.  They may reroll until they get 2 graphics that inspire them.  They’ll combine these two ideas along with at least 5 of their ecosystems vocabulary words in a short story.  They’ll brainstorm ideas and share with peers, </w:t>
      </w:r>
      <w:proofErr w:type="gramStart"/>
      <w:r w:rsidRPr="001F4702">
        <w:rPr>
          <w:rFonts w:ascii="Times New Roman" w:hAnsi="Times New Roman" w:cs="Times New Roman"/>
        </w:rPr>
        <w:t>then</w:t>
      </w:r>
      <w:proofErr w:type="gramEnd"/>
      <w:r w:rsidRPr="001F4702">
        <w:rPr>
          <w:rFonts w:ascii="Times New Roman" w:hAnsi="Times New Roman" w:cs="Times New Roman"/>
        </w:rPr>
        <w:t xml:space="preserve"> write their rough draft. Options for this writing piece will include </w:t>
      </w:r>
      <w:proofErr w:type="spellStart"/>
      <w:r w:rsidRPr="001F4702">
        <w:rPr>
          <w:rFonts w:ascii="Times New Roman" w:hAnsi="Times New Roman" w:cs="Times New Roman"/>
        </w:rPr>
        <w:t>scaffolded</w:t>
      </w:r>
      <w:proofErr w:type="spellEnd"/>
      <w:r w:rsidRPr="001F4702">
        <w:rPr>
          <w:rFonts w:ascii="Times New Roman" w:hAnsi="Times New Roman" w:cs="Times New Roman"/>
        </w:rPr>
        <w:t xml:space="preserve"> writing frames and scribing by a special educator. Spelling reference tools will be available.</w:t>
      </w:r>
    </w:p>
    <w:p w:rsidR="004A0717" w:rsidRPr="001F4702" w:rsidRDefault="004A0717" w:rsidP="004A0717">
      <w:pPr>
        <w:pStyle w:val="ListParagraph"/>
        <w:numPr>
          <w:ilvl w:val="0"/>
          <w:numId w:val="56"/>
        </w:numPr>
        <w:spacing w:after="0" w:line="240" w:lineRule="auto"/>
        <w:outlineLvl w:val="0"/>
        <w:rPr>
          <w:rFonts w:ascii="Times New Roman" w:hAnsi="Times New Roman" w:cs="Times New Roman"/>
        </w:rPr>
      </w:pPr>
      <w:r w:rsidRPr="001F4702">
        <w:rPr>
          <w:rFonts w:ascii="Times New Roman" w:hAnsi="Times New Roman" w:cs="Times New Roman"/>
        </w:rPr>
        <w:t>Day 2: After their rough draft is completed, they’ll peer conference (or conference with me or another teacher), edit/revise and do a final copy. I’ll remind them that I’ll be assessing their writing for ecosystems vocabulary as well as spelling and G.U.M.</w:t>
      </w:r>
    </w:p>
    <w:p w:rsidR="004A0717" w:rsidRPr="001F4702" w:rsidRDefault="004A0717" w:rsidP="004A0717">
      <w:pPr>
        <w:pStyle w:val="ListParagraph"/>
        <w:numPr>
          <w:ilvl w:val="0"/>
          <w:numId w:val="56"/>
        </w:numPr>
        <w:spacing w:after="0" w:line="240" w:lineRule="auto"/>
        <w:outlineLvl w:val="0"/>
        <w:rPr>
          <w:rFonts w:ascii="Times New Roman" w:hAnsi="Times New Roman" w:cs="Times New Roman"/>
        </w:rPr>
      </w:pPr>
      <w:r w:rsidRPr="001F4702">
        <w:rPr>
          <w:rFonts w:ascii="Times New Roman" w:hAnsi="Times New Roman" w:cs="Times New Roman"/>
        </w:rPr>
        <w:t xml:space="preserve">Day 3: They’ll type their final copy onto a Google Doc and share it with me for grading.  </w:t>
      </w:r>
    </w:p>
    <w:p w:rsidR="004A0717" w:rsidRPr="001F4702" w:rsidRDefault="004A0717" w:rsidP="004A0717">
      <w:pPr>
        <w:pStyle w:val="ListParagraph"/>
        <w:numPr>
          <w:ilvl w:val="0"/>
          <w:numId w:val="56"/>
        </w:numPr>
        <w:spacing w:after="0" w:line="240" w:lineRule="auto"/>
        <w:outlineLvl w:val="0"/>
        <w:rPr>
          <w:rFonts w:ascii="Times New Roman" w:hAnsi="Times New Roman" w:cs="Times New Roman"/>
        </w:rPr>
      </w:pPr>
      <w:r w:rsidRPr="001F4702">
        <w:rPr>
          <w:rFonts w:ascii="Times New Roman" w:hAnsi="Times New Roman" w:cs="Times New Roman"/>
        </w:rPr>
        <w:t xml:space="preserve">Later on they will upload it to our wiki. Adding graphics and/or an Audacity recording of their story will be an option.  The accommodation of an adult (or peer) typing their story onto the </w:t>
      </w:r>
      <w:proofErr w:type="gramStart"/>
      <w:r w:rsidRPr="001F4702">
        <w:rPr>
          <w:rFonts w:ascii="Times New Roman" w:hAnsi="Times New Roman" w:cs="Times New Roman"/>
        </w:rPr>
        <w:t>wiki  (</w:t>
      </w:r>
      <w:proofErr w:type="gramEnd"/>
      <w:r w:rsidRPr="001F4702">
        <w:rPr>
          <w:rFonts w:ascii="Times New Roman" w:hAnsi="Times New Roman" w:cs="Times New Roman"/>
        </w:rPr>
        <w:t>and Google Doc) will be provided.</w:t>
      </w:r>
    </w:p>
    <w:p w:rsidR="004A0717" w:rsidRPr="001F4702" w:rsidRDefault="004A0717" w:rsidP="004A0717">
      <w:pPr>
        <w:pStyle w:val="ListParagraph"/>
        <w:numPr>
          <w:ilvl w:val="0"/>
          <w:numId w:val="56"/>
        </w:numPr>
        <w:spacing w:after="0" w:line="240" w:lineRule="auto"/>
        <w:outlineLvl w:val="0"/>
        <w:rPr>
          <w:rFonts w:ascii="Times New Roman" w:hAnsi="Times New Roman" w:cs="Times New Roman"/>
        </w:rPr>
      </w:pPr>
      <w:r w:rsidRPr="001F4702">
        <w:rPr>
          <w:rFonts w:ascii="Times New Roman" w:hAnsi="Times New Roman" w:cs="Times New Roman"/>
        </w:rPr>
        <w:t>These wiki pages will be shared with members of our wiki – all students and teachers on our 5/6 team, parents, administrator, other school staff.</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Formative Assessment(s</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This is a formative assessment for the ecosystems vocabulary studied so far.  What vocabulary do they choose for their story?  Do they use the terms accurately in their story?  Does the context for the words make sense?</w:t>
      </w:r>
    </w:p>
    <w:p w:rsidR="004A0717" w:rsidRPr="001F4702" w:rsidRDefault="004A0717" w:rsidP="004A0717">
      <w:pPr>
        <w:rPr>
          <w:rFonts w:ascii="Times New Roman" w:hAnsi="Times New Roman" w:cs="Times New Roman"/>
        </w:rPr>
      </w:pPr>
      <w:r w:rsidRPr="001F4702">
        <w:rPr>
          <w:rFonts w:ascii="Times New Roman" w:hAnsi="Times New Roman" w:cs="Times New Roman"/>
        </w:rPr>
        <w:lastRenderedPageBreak/>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57"/>
        </w:numPr>
        <w:spacing w:after="0" w:line="240" w:lineRule="auto"/>
        <w:rPr>
          <w:rFonts w:ascii="Times New Roman" w:hAnsi="Times New Roman" w:cs="Times New Roman"/>
        </w:rPr>
      </w:pPr>
      <w:r w:rsidRPr="003157B2">
        <w:rPr>
          <w:rFonts w:ascii="Times New Roman" w:hAnsi="Times New Roman" w:cs="Times New Roman"/>
          <w:b/>
        </w:rPr>
        <w:t>Content</w:t>
      </w:r>
      <w:r w:rsidRPr="001F4702">
        <w:rPr>
          <w:rFonts w:ascii="Times New Roman" w:hAnsi="Times New Roman" w:cs="Times New Roman"/>
        </w:rPr>
        <w:t xml:space="preserve"> – choice of content vocabulary and story cube words</w:t>
      </w:r>
    </w:p>
    <w:p w:rsidR="004A0717" w:rsidRPr="001F4702" w:rsidRDefault="004A0717" w:rsidP="004A0717">
      <w:pPr>
        <w:pStyle w:val="ListParagraph"/>
        <w:numPr>
          <w:ilvl w:val="0"/>
          <w:numId w:val="57"/>
        </w:numPr>
        <w:spacing w:after="0" w:line="240" w:lineRule="auto"/>
        <w:rPr>
          <w:rFonts w:ascii="Times New Roman" w:hAnsi="Times New Roman" w:cs="Times New Roman"/>
        </w:rPr>
      </w:pPr>
      <w:r w:rsidRPr="003157B2">
        <w:rPr>
          <w:rFonts w:ascii="Times New Roman" w:hAnsi="Times New Roman" w:cs="Times New Roman"/>
          <w:b/>
        </w:rPr>
        <w:t xml:space="preserve">Process </w:t>
      </w:r>
      <w:r w:rsidRPr="001F4702">
        <w:rPr>
          <w:rFonts w:ascii="Times New Roman" w:hAnsi="Times New Roman" w:cs="Times New Roman"/>
        </w:rPr>
        <w:t xml:space="preserve">– dictation/scribing available, </w:t>
      </w:r>
      <w:proofErr w:type="spellStart"/>
      <w:r w:rsidRPr="001F4702">
        <w:rPr>
          <w:rFonts w:ascii="Times New Roman" w:hAnsi="Times New Roman" w:cs="Times New Roman"/>
        </w:rPr>
        <w:t>scaffolded</w:t>
      </w:r>
      <w:proofErr w:type="spellEnd"/>
      <w:r w:rsidRPr="001F4702">
        <w:rPr>
          <w:rFonts w:ascii="Times New Roman" w:hAnsi="Times New Roman" w:cs="Times New Roman"/>
        </w:rPr>
        <w:t xml:space="preserve"> writing frames, choose level of challenge (add graphics, audio to wiki page), peer conferencing</w:t>
      </w:r>
    </w:p>
    <w:p w:rsidR="004A0717" w:rsidRPr="001F4702" w:rsidRDefault="004A0717" w:rsidP="004A0717">
      <w:pPr>
        <w:pStyle w:val="ListParagraph"/>
        <w:numPr>
          <w:ilvl w:val="0"/>
          <w:numId w:val="57"/>
        </w:numPr>
        <w:spacing w:after="0" w:line="240" w:lineRule="auto"/>
        <w:rPr>
          <w:rFonts w:ascii="Times New Roman" w:hAnsi="Times New Roman" w:cs="Times New Roman"/>
        </w:rPr>
      </w:pPr>
      <w:r w:rsidRPr="003157B2">
        <w:rPr>
          <w:rFonts w:ascii="Times New Roman" w:hAnsi="Times New Roman" w:cs="Times New Roman"/>
          <w:b/>
        </w:rPr>
        <w:t>Product</w:t>
      </w:r>
      <w:r w:rsidRPr="001F4702">
        <w:rPr>
          <w:rFonts w:ascii="Times New Roman" w:hAnsi="Times New Roman" w:cs="Times New Roman"/>
        </w:rPr>
        <w:t xml:space="preserve"> – scribing available, typing available, addition of graphics and/or audio to wiki page</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Choice in topic, level of support, level of challenge </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Structured inquiry</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Story Cubes dice</w:t>
      </w:r>
    </w:p>
    <w:p w:rsidR="004A0717" w:rsidRPr="001F4702" w:rsidRDefault="004A0717" w:rsidP="004A0717">
      <w:pPr>
        <w:rPr>
          <w:rFonts w:ascii="Times New Roman" w:hAnsi="Times New Roman" w:cs="Times New Roman"/>
        </w:rPr>
      </w:pPr>
      <w:r w:rsidRPr="001F4702">
        <w:rPr>
          <w:rFonts w:ascii="Times New Roman" w:hAnsi="Times New Roman" w:cs="Times New Roman"/>
        </w:rPr>
        <w:t>Netbooks</w:t>
      </w:r>
    </w:p>
    <w:p w:rsidR="004A0717" w:rsidRPr="001F4702" w:rsidRDefault="004A0717" w:rsidP="004A0717">
      <w:pPr>
        <w:rPr>
          <w:rFonts w:ascii="Times New Roman" w:hAnsi="Times New Roman" w:cs="Times New Roman"/>
        </w:rPr>
      </w:pPr>
      <w:r w:rsidRPr="001F4702">
        <w:rPr>
          <w:rFonts w:ascii="Times New Roman" w:hAnsi="Times New Roman" w:cs="Times New Roman"/>
        </w:rPr>
        <w:t>Vocabulary notebooks</w:t>
      </w:r>
    </w:p>
    <w:p w:rsidR="004A0717" w:rsidRPr="001F4702" w:rsidRDefault="004A0717" w:rsidP="004A0717">
      <w:pPr>
        <w:rPr>
          <w:rFonts w:ascii="Times New Roman" w:hAnsi="Times New Roman" w:cs="Times New Roman"/>
        </w:rPr>
      </w:pPr>
      <w:r w:rsidRPr="001F4702">
        <w:rPr>
          <w:rFonts w:ascii="Times New Roman" w:hAnsi="Times New Roman" w:cs="Times New Roman"/>
        </w:rPr>
        <w:t>An Ecosystem Tale directions and scoring rubric</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Rory’s Story Cubes dice game</w:t>
      </w:r>
    </w:p>
    <w:p w:rsidR="004A0717" w:rsidRPr="001F4702" w:rsidRDefault="004A0717" w:rsidP="004A0717">
      <w:pPr>
        <w:rPr>
          <w:rFonts w:ascii="Times New Roman" w:hAnsi="Times New Roman" w:cs="Times New Roman"/>
        </w:rPr>
      </w:pPr>
      <w:r w:rsidRPr="001F4702">
        <w:rPr>
          <w:rFonts w:ascii="Times New Roman" w:hAnsi="Times New Roman" w:cs="Times New Roman"/>
        </w:rPr>
        <w:t>PB Wiki</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 xml:space="preserve">W6: 2 </w:t>
      </w:r>
      <w:proofErr w:type="gramStart"/>
      <w:r w:rsidRPr="001F4702">
        <w:rPr>
          <w:rFonts w:ascii="Times New Roman" w:hAnsi="Times New Roman" w:cs="Times New Roman"/>
          <w:b/>
          <w:bCs/>
        </w:rPr>
        <w:t>In</w:t>
      </w:r>
      <w:proofErr w:type="gramEnd"/>
      <w:r w:rsidRPr="001F4702">
        <w:rPr>
          <w:rFonts w:ascii="Times New Roman" w:hAnsi="Times New Roman" w:cs="Times New Roman"/>
          <w:b/>
          <w:bCs/>
        </w:rPr>
        <w:t xml:space="preserve"> independent writing, students demonstrate command of appropriate English conventions by…</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w:t>
      </w:r>
      <w:r w:rsidRPr="001F4702">
        <w:rPr>
          <w:rFonts w:ascii="Times New Roman" w:hAnsi="Times New Roman" w:cs="Times New Roman"/>
          <w:u w:val="single"/>
        </w:rPr>
        <w:t xml:space="preserve">Applying rules of </w:t>
      </w:r>
      <w:proofErr w:type="gramStart"/>
      <w:r w:rsidRPr="001F4702">
        <w:rPr>
          <w:rFonts w:ascii="Times New Roman" w:hAnsi="Times New Roman" w:cs="Times New Roman"/>
          <w:u w:val="single"/>
        </w:rPr>
        <w:t>standard</w:t>
      </w:r>
      <w:proofErr w:type="gramEnd"/>
      <w:r w:rsidRPr="001F4702">
        <w:rPr>
          <w:rFonts w:ascii="Times New Roman" w:hAnsi="Times New Roman" w:cs="Times New Roman"/>
          <w:u w:val="single"/>
        </w:rPr>
        <w:t xml:space="preserve"> English usage to correct grammatical errors</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Applying basic capitalization rules</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Using punctuation to clarify meaning</w:t>
      </w:r>
    </w:p>
    <w:p w:rsidR="004A0717" w:rsidRPr="001F4702" w:rsidRDefault="004A0717" w:rsidP="004A0717">
      <w:pPr>
        <w:pStyle w:val="Heading8"/>
        <w:rPr>
          <w:b w:val="0"/>
          <w:bCs w:val="0"/>
          <w:sz w:val="22"/>
          <w:szCs w:val="22"/>
        </w:rPr>
      </w:pPr>
      <w:r w:rsidRPr="001F4702">
        <w:rPr>
          <w:sz w:val="22"/>
          <w:szCs w:val="22"/>
        </w:rPr>
        <w:t xml:space="preserve">W6: 3 </w:t>
      </w:r>
      <w:proofErr w:type="gramStart"/>
      <w:r w:rsidRPr="001F4702">
        <w:rPr>
          <w:sz w:val="22"/>
          <w:szCs w:val="22"/>
        </w:rPr>
        <w:t>In</w:t>
      </w:r>
      <w:proofErr w:type="gramEnd"/>
      <w:r w:rsidRPr="001F4702">
        <w:rPr>
          <w:sz w:val="22"/>
          <w:szCs w:val="22"/>
        </w:rPr>
        <w:t xml:space="preserve"> independent writing, students demonstrate command of conventional English spelling by…</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w:t>
      </w:r>
      <w:r w:rsidRPr="001F4702">
        <w:rPr>
          <w:rFonts w:ascii="Times New Roman" w:hAnsi="Times New Roman" w:cs="Times New Roman"/>
          <w:u w:val="single"/>
        </w:rPr>
        <w:t>Independently</w:t>
      </w:r>
      <w:r w:rsidRPr="001F4702">
        <w:rPr>
          <w:rFonts w:ascii="Times New Roman" w:hAnsi="Times New Roman" w:cs="Times New Roman"/>
        </w:rPr>
        <w:t xml:space="preserve"> applying spelling knowledge in proofreading and editing of writing</w:t>
      </w:r>
    </w:p>
    <w:p w:rsidR="004A0717" w:rsidRPr="001F4702" w:rsidRDefault="004A0717" w:rsidP="004A0717">
      <w:pPr>
        <w:autoSpaceDE w:val="0"/>
        <w:autoSpaceDN w:val="0"/>
        <w:adjustRightInd w:val="0"/>
        <w:ind w:left="432"/>
        <w:rPr>
          <w:rFonts w:ascii="Times New Roman" w:hAnsi="Times New Roman" w:cs="Times New Roman"/>
        </w:rPr>
      </w:pPr>
      <w:r w:rsidRPr="001F4702">
        <w:rPr>
          <w:rFonts w:ascii="Times New Roman" w:hAnsi="Times New Roman" w:cs="Times New Roman"/>
        </w:rPr>
        <w:t xml:space="preserve">  • Correctly spelling grade-appropriate, high-frequency words, including homonyms and homophones and applying syllable division, morpheme, and affix spelling patterns/rules to new situations</w:t>
      </w:r>
    </w:p>
    <w:p w:rsidR="004A0717" w:rsidRPr="001F4702" w:rsidRDefault="004A0717" w:rsidP="004A0717">
      <w:pPr>
        <w:autoSpaceDE w:val="0"/>
        <w:autoSpaceDN w:val="0"/>
        <w:adjustRightInd w:val="0"/>
        <w:ind w:left="432"/>
        <w:rPr>
          <w:rFonts w:ascii="Times New Roman" w:hAnsi="Times New Roman" w:cs="Times New Roman"/>
        </w:rPr>
      </w:pPr>
      <w:r w:rsidRPr="001F4702">
        <w:rPr>
          <w:rFonts w:ascii="Times New Roman" w:hAnsi="Times New Roman" w:cs="Times New Roman"/>
        </w:rPr>
        <w:t xml:space="preserve">     • </w:t>
      </w:r>
      <w:r w:rsidRPr="001F4702">
        <w:rPr>
          <w:rFonts w:ascii="Times New Roman" w:hAnsi="Times New Roman" w:cs="Times New Roman"/>
          <w:u w:val="single"/>
        </w:rPr>
        <w:t xml:space="preserve">Correctly spelling grade-appropriate word groups that share a common root </w:t>
      </w:r>
      <w:r w:rsidRPr="001F4702">
        <w:rPr>
          <w:rFonts w:ascii="Times New Roman" w:hAnsi="Times New Roman" w:cs="Times New Roman"/>
        </w:rPr>
        <w:t>(e.g., “</w:t>
      </w:r>
      <w:r w:rsidRPr="001F4702">
        <w:rPr>
          <w:rFonts w:ascii="Times New Roman" w:hAnsi="Times New Roman" w:cs="Times New Roman"/>
          <w:u w:val="single"/>
        </w:rPr>
        <w:t>report,” “imported,”</w:t>
      </w:r>
      <w:r w:rsidRPr="001F4702">
        <w:rPr>
          <w:rFonts w:ascii="Times New Roman" w:hAnsi="Times New Roman" w:cs="Times New Roman"/>
        </w:rPr>
        <w:t xml:space="preserve"> “</w:t>
      </w:r>
      <w:r w:rsidRPr="001F4702">
        <w:rPr>
          <w:rFonts w:ascii="Times New Roman" w:hAnsi="Times New Roman" w:cs="Times New Roman"/>
          <w:u w:val="single"/>
        </w:rPr>
        <w:t>transportation,” “portable”)</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 xml:space="preserve">W6: 11 </w:t>
      </w:r>
      <w:proofErr w:type="gramStart"/>
      <w:r w:rsidRPr="001F4702">
        <w:rPr>
          <w:rFonts w:ascii="Times New Roman" w:hAnsi="Times New Roman" w:cs="Times New Roman"/>
          <w:b/>
          <w:bCs/>
        </w:rPr>
        <w:t>In</w:t>
      </w:r>
      <w:proofErr w:type="gramEnd"/>
      <w:r w:rsidRPr="001F4702">
        <w:rPr>
          <w:rFonts w:ascii="Times New Roman" w:hAnsi="Times New Roman" w:cs="Times New Roman"/>
          <w:b/>
          <w:bCs/>
        </w:rPr>
        <w:t xml:space="preserve"> written narratives, students organize and relate a story line plot/series of events by…</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Creating a clear and coherent (logically consistent) story line</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Using transition words/phrases to establish clear chronology and enhance meaning</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Establishing context, problem/conflict/challenge, and resolution, and </w:t>
      </w:r>
      <w:r w:rsidRPr="001F4702">
        <w:rPr>
          <w:rFonts w:ascii="Times New Roman" w:hAnsi="Times New Roman" w:cs="Times New Roman"/>
          <w:u w:val="single"/>
        </w:rPr>
        <w:t>maintaining point of view (1</w:t>
      </w:r>
      <w:r w:rsidRPr="001F4702">
        <w:rPr>
          <w:rFonts w:ascii="Times New Roman" w:hAnsi="Times New Roman" w:cs="Times New Roman"/>
          <w:u w:val="single"/>
          <w:vertAlign w:val="superscript"/>
        </w:rPr>
        <w:t>st</w:t>
      </w:r>
      <w:r w:rsidRPr="001F4702">
        <w:rPr>
          <w:rFonts w:ascii="Times New Roman" w:hAnsi="Times New Roman" w:cs="Times New Roman"/>
          <w:u w:val="single"/>
        </w:rPr>
        <w:t xml:space="preserve"> person</w:t>
      </w:r>
      <w:proofErr w:type="gramStart"/>
      <w:r w:rsidRPr="001F4702">
        <w:rPr>
          <w:rFonts w:ascii="Times New Roman" w:hAnsi="Times New Roman" w:cs="Times New Roman"/>
        </w:rPr>
        <w:t xml:space="preserve">,  </w:t>
      </w:r>
      <w:r w:rsidRPr="001F4702">
        <w:rPr>
          <w:rFonts w:ascii="Times New Roman" w:hAnsi="Times New Roman" w:cs="Times New Roman"/>
          <w:u w:val="single"/>
        </w:rPr>
        <w:t>3</w:t>
      </w:r>
      <w:r w:rsidRPr="001F4702">
        <w:rPr>
          <w:rFonts w:ascii="Times New Roman" w:hAnsi="Times New Roman" w:cs="Times New Roman"/>
          <w:u w:val="single"/>
          <w:vertAlign w:val="superscript"/>
        </w:rPr>
        <w:t>rd</w:t>
      </w:r>
      <w:proofErr w:type="gramEnd"/>
      <w:r w:rsidRPr="001F4702">
        <w:rPr>
          <w:rFonts w:ascii="Times New Roman" w:hAnsi="Times New Roman" w:cs="Times New Roman"/>
          <w:u w:val="single"/>
        </w:rPr>
        <w:t xml:space="preserve"> person, or omniscient</w:t>
      </w:r>
      <w:r w:rsidRPr="001F4702">
        <w:rPr>
          <w:rFonts w:ascii="Times New Roman" w:hAnsi="Times New Roman" w:cs="Times New Roman"/>
        </w:rPr>
        <w:t>)</w:t>
      </w:r>
    </w:p>
    <w:p w:rsidR="004A0717" w:rsidRPr="001F4702" w:rsidRDefault="004A0717" w:rsidP="004A0717">
      <w:pPr>
        <w:autoSpaceDE w:val="0"/>
        <w:autoSpaceDN w:val="0"/>
        <w:adjustRightInd w:val="0"/>
        <w:ind w:left="576" w:hanging="576"/>
        <w:rPr>
          <w:rFonts w:ascii="Times New Roman" w:hAnsi="Times New Roman" w:cs="Times New Roman"/>
          <w:b/>
          <w:bCs/>
        </w:rPr>
      </w:pPr>
      <w:r w:rsidRPr="001F4702">
        <w:rPr>
          <w:rFonts w:ascii="Times New Roman" w:hAnsi="Times New Roman" w:cs="Times New Roman"/>
          <w:b/>
          <w:bCs/>
        </w:rPr>
        <w:t>R6: 6 Shows breadth of vocabulary knowledge through demonstrating understanding of word meanings or relationships by…</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t xml:space="preserve"> • Identifying synonyms, antonyms, homonyms/homophones, shades of meaning, or </w:t>
      </w:r>
      <w:r w:rsidRPr="001F4702">
        <w:rPr>
          <w:rFonts w:ascii="Times New Roman" w:hAnsi="Times New Roman" w:cs="Times New Roman"/>
          <w:u w:val="single"/>
        </w:rPr>
        <w:t xml:space="preserve">simple analogies </w:t>
      </w:r>
      <w:r w:rsidRPr="001F4702">
        <w:rPr>
          <w:rFonts w:ascii="Times New Roman" w:hAnsi="Times New Roman" w:cs="Times New Roman"/>
        </w:rPr>
        <w:t xml:space="preserve">   R–6–3.1</w:t>
      </w:r>
    </w:p>
    <w:p w:rsidR="004A0717" w:rsidRPr="001F4702" w:rsidRDefault="004A0717" w:rsidP="004A0717">
      <w:pPr>
        <w:autoSpaceDE w:val="0"/>
        <w:autoSpaceDN w:val="0"/>
        <w:adjustRightInd w:val="0"/>
        <w:ind w:firstLine="432"/>
        <w:rPr>
          <w:rFonts w:ascii="Times New Roman" w:hAnsi="Times New Roman" w:cs="Times New Roman"/>
        </w:rPr>
      </w:pPr>
      <w:r w:rsidRPr="001F4702">
        <w:rPr>
          <w:rFonts w:ascii="Times New Roman" w:hAnsi="Times New Roman" w:cs="Times New Roman"/>
        </w:rPr>
        <w:lastRenderedPageBreak/>
        <w:t>• Describing words in terms of categories, functions, or features</w:t>
      </w:r>
    </w:p>
    <w:p w:rsidR="004A0717" w:rsidRPr="001F4702" w:rsidRDefault="004A0717" w:rsidP="004A0717">
      <w:pPr>
        <w:autoSpaceDE w:val="0"/>
        <w:autoSpaceDN w:val="0"/>
        <w:adjustRightInd w:val="0"/>
        <w:ind w:left="432"/>
        <w:rPr>
          <w:rFonts w:ascii="Times New Roman" w:hAnsi="Times New Roman" w:cs="Times New Roman"/>
        </w:rPr>
      </w:pPr>
      <w:r w:rsidRPr="001F4702">
        <w:rPr>
          <w:rFonts w:ascii="Times New Roman" w:hAnsi="Times New Roman" w:cs="Times New Roman"/>
        </w:rPr>
        <w:t>• Selecting appropriate words or explaining the use of words in context, includin</w:t>
      </w:r>
      <w:r w:rsidR="003157B2">
        <w:rPr>
          <w:rFonts w:ascii="Times New Roman" w:hAnsi="Times New Roman" w:cs="Times New Roman"/>
        </w:rPr>
        <w:t xml:space="preserve">g content-specific vocabulary, </w:t>
      </w:r>
      <w:r w:rsidRPr="001F4702">
        <w:rPr>
          <w:rFonts w:ascii="Times New Roman" w:hAnsi="Times New Roman" w:cs="Times New Roman"/>
        </w:rPr>
        <w:t xml:space="preserve">words with multiple meanings, or precise </w:t>
      </w:r>
      <w:proofErr w:type="gramStart"/>
      <w:r w:rsidRPr="001F4702">
        <w:rPr>
          <w:rFonts w:ascii="Times New Roman" w:hAnsi="Times New Roman" w:cs="Times New Roman"/>
        </w:rPr>
        <w:t>vocabulary  R</w:t>
      </w:r>
      <w:proofErr w:type="gramEnd"/>
      <w:r w:rsidRPr="001F4702">
        <w:rPr>
          <w:rFonts w:ascii="Times New Roman" w:hAnsi="Times New Roman" w:cs="Times New Roman"/>
        </w:rPr>
        <w:t>–6–3.2</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Collaborating (peer conferencing)</w:t>
      </w:r>
    </w:p>
    <w:p w:rsidR="004A0717" w:rsidRPr="001F4702" w:rsidRDefault="004A0717" w:rsidP="004A0717">
      <w:pPr>
        <w:rPr>
          <w:rFonts w:ascii="Times New Roman" w:hAnsi="Times New Roman" w:cs="Times New Roman"/>
        </w:rPr>
      </w:pPr>
      <w:r w:rsidRPr="001F4702">
        <w:rPr>
          <w:rFonts w:ascii="Times New Roman" w:hAnsi="Times New Roman" w:cs="Times New Roman"/>
        </w:rPr>
        <w:t>Wiki use – creating pages, uploading files</w:t>
      </w:r>
    </w:p>
    <w:p w:rsidR="004A0717" w:rsidRPr="001F4702" w:rsidRDefault="004A0717" w:rsidP="004A0717">
      <w:pPr>
        <w:rPr>
          <w:rFonts w:ascii="Times New Roman" w:hAnsi="Times New Roman" w:cs="Times New Roman"/>
        </w:rPr>
      </w:pPr>
      <w:r w:rsidRPr="001F4702">
        <w:rPr>
          <w:rFonts w:ascii="Times New Roman" w:hAnsi="Times New Roman" w:cs="Times New Roman"/>
        </w:rPr>
        <w:t>Audacity for audio recording</w:t>
      </w:r>
    </w:p>
    <w:p w:rsidR="004A0717" w:rsidRPr="001F4702" w:rsidRDefault="004A0717" w:rsidP="004A0717">
      <w:pPr>
        <w:rPr>
          <w:rFonts w:ascii="Times New Roman" w:hAnsi="Times New Roman" w:cs="Times New Roman"/>
        </w:rPr>
      </w:pPr>
      <w:r w:rsidRPr="001F4702">
        <w:rPr>
          <w:rFonts w:ascii="Times New Roman" w:hAnsi="Times New Roman" w:cs="Times New Roman"/>
        </w:rPr>
        <w:t>Google search for images</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File Attachments</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An Ecosystems Tale directions/scoring rubric</w:t>
      </w:r>
    </w:p>
    <w:p w:rsidR="004A0717" w:rsidRDefault="004A0717" w:rsidP="004A0717">
      <w:pPr>
        <w:spacing w:line="240" w:lineRule="auto"/>
      </w:pPr>
      <w:r>
        <w:br w:type="page"/>
      </w:r>
    </w:p>
    <w:p w:rsidR="004A0717" w:rsidRDefault="004A0717" w:rsidP="004A0717">
      <w:pPr>
        <w:spacing w:line="240" w:lineRule="auto"/>
      </w:pPr>
      <w:r>
        <w:lastRenderedPageBreak/>
        <w:t>Name:</w:t>
      </w:r>
    </w:p>
    <w:p w:rsidR="004A0717" w:rsidRDefault="004A0717" w:rsidP="004A0717">
      <w:pPr>
        <w:spacing w:line="240" w:lineRule="auto"/>
      </w:pPr>
      <w:r>
        <w:t>Class:</w:t>
      </w:r>
    </w:p>
    <w:p w:rsidR="004A0717" w:rsidRDefault="004A0717" w:rsidP="004A0717">
      <w:pPr>
        <w:jc w:val="center"/>
        <w:rPr>
          <w:b/>
          <w:sz w:val="28"/>
          <w:szCs w:val="28"/>
        </w:rPr>
      </w:pPr>
      <w:r w:rsidRPr="0028502C">
        <w:rPr>
          <w:b/>
          <w:sz w:val="28"/>
          <w:szCs w:val="28"/>
        </w:rPr>
        <w:t>An Ecosystems Tale</w:t>
      </w:r>
    </w:p>
    <w:p w:rsidR="004A0717" w:rsidRDefault="004A0717" w:rsidP="004A0717">
      <w:pPr>
        <w:jc w:val="center"/>
        <w:rPr>
          <w:b/>
          <w:sz w:val="28"/>
          <w:szCs w:val="28"/>
        </w:rPr>
      </w:pPr>
      <w:r>
        <w:rPr>
          <w:b/>
          <w:noProof/>
          <w:sz w:val="28"/>
          <w:szCs w:val="28"/>
        </w:rPr>
        <w:drawing>
          <wp:inline distT="0" distB="0" distL="0" distR="0">
            <wp:extent cx="1173983" cy="1142593"/>
            <wp:effectExtent l="19050" t="0" r="7117" b="407"/>
            <wp:docPr id="22" name="Picture 2" descr="C:\Users\Heather\AppData\Local\Microsoft\Windows\Temporary Internet Files\Content.IE5\5VYLYTCD\MC900438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AppData\Local\Microsoft\Windows\Temporary Internet Files\Content.IE5\5VYLYTCD\MC900438824[1].jpg"/>
                    <pic:cNvPicPr>
                      <a:picLocks noChangeAspect="1" noChangeArrowheads="1"/>
                    </pic:cNvPicPr>
                  </pic:nvPicPr>
                  <pic:blipFill>
                    <a:blip r:embed="rId1067" cstate="print"/>
                    <a:srcRect/>
                    <a:stretch>
                      <a:fillRect/>
                    </a:stretch>
                  </pic:blipFill>
                  <pic:spPr bwMode="auto">
                    <a:xfrm>
                      <a:off x="0" y="0"/>
                      <a:ext cx="1176399" cy="1144944"/>
                    </a:xfrm>
                    <a:prstGeom prst="rect">
                      <a:avLst/>
                    </a:prstGeom>
                    <a:noFill/>
                    <a:ln w="9525">
                      <a:noFill/>
                      <a:miter lim="800000"/>
                      <a:headEnd/>
                      <a:tailEnd/>
                    </a:ln>
                  </pic:spPr>
                </pic:pic>
              </a:graphicData>
            </a:graphic>
          </wp:inline>
        </w:drawing>
      </w:r>
    </w:p>
    <w:p w:rsidR="004A0717" w:rsidRDefault="004A0717" w:rsidP="004A0717">
      <w:pPr>
        <w:rPr>
          <w:b/>
          <w:sz w:val="20"/>
          <w:szCs w:val="20"/>
        </w:rPr>
      </w:pPr>
    </w:p>
    <w:p w:rsidR="004A0717" w:rsidRPr="00464C21" w:rsidRDefault="004A0717" w:rsidP="004A0717">
      <w:pPr>
        <w:rPr>
          <w:sz w:val="20"/>
          <w:szCs w:val="20"/>
        </w:rPr>
      </w:pPr>
      <w:r w:rsidRPr="00464C21">
        <w:rPr>
          <w:b/>
          <w:sz w:val="20"/>
          <w:szCs w:val="20"/>
        </w:rPr>
        <w:t>Directions</w:t>
      </w:r>
      <w:r w:rsidRPr="00464C21">
        <w:rPr>
          <w:sz w:val="20"/>
          <w:szCs w:val="20"/>
        </w:rPr>
        <w:t xml:space="preserve">:  Roll the </w:t>
      </w:r>
      <w:proofErr w:type="spellStart"/>
      <w:r w:rsidRPr="00464C21">
        <w:rPr>
          <w:sz w:val="20"/>
          <w:szCs w:val="20"/>
        </w:rPr>
        <w:t>StoryCubes</w:t>
      </w:r>
      <w:proofErr w:type="spellEnd"/>
      <w:r w:rsidRPr="00464C21">
        <w:rPr>
          <w:sz w:val="20"/>
          <w:szCs w:val="20"/>
        </w:rPr>
        <w:t xml:space="preserve"> dice to find 2 graphics that spark an ecosystems story idea for you.  Combine those two ideas with at least 5 of your </w:t>
      </w:r>
      <w:proofErr w:type="spellStart"/>
      <w:r w:rsidRPr="00464C21">
        <w:rPr>
          <w:sz w:val="20"/>
          <w:szCs w:val="20"/>
        </w:rPr>
        <w:t>Ecoysystems</w:t>
      </w:r>
      <w:proofErr w:type="spellEnd"/>
      <w:r w:rsidRPr="00464C21">
        <w:rPr>
          <w:sz w:val="20"/>
          <w:szCs w:val="20"/>
        </w:rPr>
        <w:t xml:space="preserve"> Vocabulary words to create an ecosystems tale.  You may be creative, but make sure you use the vocabulary words in a realistic way.  (I want to know if you understand what these words really mean!).  You may write your rough draft on paper or on your </w:t>
      </w:r>
      <w:proofErr w:type="spellStart"/>
      <w:r w:rsidRPr="00464C21">
        <w:rPr>
          <w:sz w:val="20"/>
          <w:szCs w:val="20"/>
        </w:rPr>
        <w:t>netbook</w:t>
      </w:r>
      <w:proofErr w:type="spellEnd"/>
      <w:r w:rsidRPr="00464C21">
        <w:rPr>
          <w:sz w:val="20"/>
          <w:szCs w:val="20"/>
        </w:rPr>
        <w:t>.  Save your final copy as a Google Doc and share it with me.  Have fun!</w:t>
      </w:r>
    </w:p>
    <w:p w:rsidR="004A0717" w:rsidRDefault="004A0717" w:rsidP="004A0717">
      <w:pPr>
        <w:rPr>
          <w:b/>
        </w:rPr>
      </w:pPr>
    </w:p>
    <w:p w:rsidR="004A0717" w:rsidRPr="00271AF3" w:rsidRDefault="004A0717" w:rsidP="004A0717">
      <w:pPr>
        <w:rPr>
          <w:b/>
        </w:rPr>
      </w:pPr>
      <w:r w:rsidRPr="00271AF3">
        <w:rPr>
          <w:b/>
        </w:rPr>
        <w:t>Scoring Rubric</w:t>
      </w:r>
    </w:p>
    <w:tbl>
      <w:tblPr>
        <w:tblStyle w:val="TableGrid"/>
        <w:tblW w:w="0" w:type="auto"/>
        <w:tblLook w:val="04A0"/>
      </w:tblPr>
      <w:tblGrid>
        <w:gridCol w:w="1915"/>
        <w:gridCol w:w="1915"/>
        <w:gridCol w:w="1915"/>
        <w:gridCol w:w="1915"/>
        <w:gridCol w:w="1916"/>
      </w:tblGrid>
      <w:tr w:rsidR="004A0717" w:rsidRPr="00464C21" w:rsidTr="004A0717">
        <w:tc>
          <w:tcPr>
            <w:tcW w:w="1915" w:type="dxa"/>
          </w:tcPr>
          <w:p w:rsidR="004A0717" w:rsidRPr="00464C21" w:rsidRDefault="004A0717" w:rsidP="004A0717">
            <w:pPr>
              <w:jc w:val="center"/>
              <w:rPr>
                <w:rFonts w:cstheme="minorHAnsi"/>
                <w:b/>
                <w:sz w:val="16"/>
                <w:szCs w:val="16"/>
              </w:rPr>
            </w:pPr>
            <w:r w:rsidRPr="00464C21">
              <w:rPr>
                <w:rFonts w:cstheme="minorHAnsi"/>
                <w:b/>
                <w:sz w:val="16"/>
                <w:szCs w:val="16"/>
              </w:rPr>
              <w:t>Criteria</w:t>
            </w:r>
          </w:p>
        </w:tc>
        <w:tc>
          <w:tcPr>
            <w:tcW w:w="1915" w:type="dxa"/>
          </w:tcPr>
          <w:p w:rsidR="004A0717" w:rsidRPr="00464C21" w:rsidRDefault="004A0717" w:rsidP="004A0717">
            <w:pPr>
              <w:jc w:val="center"/>
              <w:rPr>
                <w:rFonts w:cstheme="minorHAnsi"/>
                <w:b/>
                <w:sz w:val="16"/>
                <w:szCs w:val="16"/>
              </w:rPr>
            </w:pPr>
            <w:r w:rsidRPr="00464C21">
              <w:rPr>
                <w:rFonts w:cstheme="minorHAnsi"/>
                <w:b/>
                <w:sz w:val="16"/>
                <w:szCs w:val="16"/>
              </w:rPr>
              <w:t>Above and Beyond – 4</w:t>
            </w:r>
          </w:p>
        </w:tc>
        <w:tc>
          <w:tcPr>
            <w:tcW w:w="1915" w:type="dxa"/>
          </w:tcPr>
          <w:p w:rsidR="004A0717" w:rsidRPr="00464C21" w:rsidRDefault="004A0717" w:rsidP="004A0717">
            <w:pPr>
              <w:jc w:val="center"/>
              <w:rPr>
                <w:rFonts w:cstheme="minorHAnsi"/>
                <w:b/>
                <w:sz w:val="16"/>
                <w:szCs w:val="16"/>
              </w:rPr>
            </w:pPr>
            <w:r w:rsidRPr="00464C21">
              <w:rPr>
                <w:rFonts w:cstheme="minorHAnsi"/>
                <w:b/>
                <w:sz w:val="16"/>
                <w:szCs w:val="16"/>
              </w:rPr>
              <w:t>Got it! – 3</w:t>
            </w:r>
          </w:p>
        </w:tc>
        <w:tc>
          <w:tcPr>
            <w:tcW w:w="1915" w:type="dxa"/>
          </w:tcPr>
          <w:p w:rsidR="004A0717" w:rsidRPr="00464C21" w:rsidRDefault="004A0717" w:rsidP="004A0717">
            <w:pPr>
              <w:jc w:val="center"/>
              <w:rPr>
                <w:rFonts w:cstheme="minorHAnsi"/>
                <w:b/>
                <w:sz w:val="16"/>
                <w:szCs w:val="16"/>
              </w:rPr>
            </w:pPr>
            <w:r w:rsidRPr="00464C21">
              <w:rPr>
                <w:rFonts w:cstheme="minorHAnsi"/>
                <w:b/>
                <w:sz w:val="16"/>
                <w:szCs w:val="16"/>
              </w:rPr>
              <w:t>Almost There – 2</w:t>
            </w:r>
          </w:p>
        </w:tc>
        <w:tc>
          <w:tcPr>
            <w:tcW w:w="1916" w:type="dxa"/>
          </w:tcPr>
          <w:p w:rsidR="004A0717" w:rsidRPr="00464C21" w:rsidRDefault="004A0717" w:rsidP="004A0717">
            <w:pPr>
              <w:jc w:val="center"/>
              <w:rPr>
                <w:rFonts w:cstheme="minorHAnsi"/>
                <w:b/>
                <w:sz w:val="16"/>
                <w:szCs w:val="16"/>
              </w:rPr>
            </w:pPr>
            <w:r w:rsidRPr="00464C21">
              <w:rPr>
                <w:rFonts w:cstheme="minorHAnsi"/>
                <w:b/>
                <w:sz w:val="16"/>
                <w:szCs w:val="16"/>
              </w:rPr>
              <w:t>Just Getting Started - 1</w:t>
            </w:r>
          </w:p>
        </w:tc>
      </w:tr>
      <w:tr w:rsidR="004A0717" w:rsidRPr="00464C21" w:rsidTr="004A0717">
        <w:tc>
          <w:tcPr>
            <w:tcW w:w="1915" w:type="dxa"/>
          </w:tcPr>
          <w:p w:rsidR="004A0717" w:rsidRPr="00464C21" w:rsidRDefault="004A0717" w:rsidP="004A0717">
            <w:pPr>
              <w:rPr>
                <w:rFonts w:cstheme="minorHAnsi"/>
                <w:b/>
                <w:sz w:val="16"/>
                <w:szCs w:val="16"/>
              </w:rPr>
            </w:pPr>
            <w:r w:rsidRPr="00464C21">
              <w:rPr>
                <w:rFonts w:cstheme="minorHAnsi"/>
                <w:b/>
                <w:sz w:val="16"/>
                <w:szCs w:val="16"/>
              </w:rPr>
              <w:t>Ecosystems Vocabulary</w:t>
            </w:r>
          </w:p>
        </w:tc>
        <w:tc>
          <w:tcPr>
            <w:tcW w:w="1915" w:type="dxa"/>
          </w:tcPr>
          <w:p w:rsidR="004A0717" w:rsidRPr="00464C21" w:rsidRDefault="004A0717" w:rsidP="004A0717">
            <w:pPr>
              <w:rPr>
                <w:rFonts w:cstheme="minorHAnsi"/>
                <w:sz w:val="16"/>
                <w:szCs w:val="16"/>
              </w:rPr>
            </w:pPr>
            <w:r w:rsidRPr="00464C21">
              <w:rPr>
                <w:rFonts w:cstheme="minorHAnsi"/>
                <w:sz w:val="16"/>
                <w:szCs w:val="16"/>
              </w:rPr>
              <w:t>The story contains more than 8 vocabulary words accurately and in a context that makes sense.</w:t>
            </w:r>
          </w:p>
        </w:tc>
        <w:tc>
          <w:tcPr>
            <w:tcW w:w="1915" w:type="dxa"/>
          </w:tcPr>
          <w:p w:rsidR="004A0717" w:rsidRPr="00464C21" w:rsidRDefault="004A0717" w:rsidP="004A0717">
            <w:pPr>
              <w:rPr>
                <w:rFonts w:cstheme="minorHAnsi"/>
                <w:sz w:val="16"/>
                <w:szCs w:val="16"/>
              </w:rPr>
            </w:pPr>
            <w:r w:rsidRPr="00464C21">
              <w:rPr>
                <w:rFonts w:cstheme="minorHAnsi"/>
                <w:sz w:val="16"/>
                <w:szCs w:val="16"/>
              </w:rPr>
              <w:t>The story contains 5-8 vocabulary words accurately and in a context that makes sense.</w:t>
            </w:r>
          </w:p>
        </w:tc>
        <w:tc>
          <w:tcPr>
            <w:tcW w:w="1915" w:type="dxa"/>
          </w:tcPr>
          <w:p w:rsidR="004A0717" w:rsidRPr="00464C21" w:rsidRDefault="004A0717" w:rsidP="004A0717">
            <w:pPr>
              <w:rPr>
                <w:rFonts w:cstheme="minorHAnsi"/>
                <w:sz w:val="16"/>
                <w:szCs w:val="16"/>
              </w:rPr>
            </w:pPr>
            <w:r w:rsidRPr="00464C21">
              <w:rPr>
                <w:rFonts w:cstheme="minorHAnsi"/>
                <w:sz w:val="16"/>
                <w:szCs w:val="16"/>
              </w:rPr>
              <w:t>The story contains less than 5-8 vocabulary words accurately or in a context that makes sense.</w:t>
            </w:r>
          </w:p>
        </w:tc>
        <w:tc>
          <w:tcPr>
            <w:tcW w:w="1916" w:type="dxa"/>
          </w:tcPr>
          <w:p w:rsidR="004A0717" w:rsidRPr="00464C21" w:rsidRDefault="004A0717" w:rsidP="004A0717">
            <w:pPr>
              <w:rPr>
                <w:rFonts w:cstheme="minorHAnsi"/>
                <w:sz w:val="16"/>
                <w:szCs w:val="16"/>
              </w:rPr>
            </w:pPr>
            <w:r w:rsidRPr="00464C21">
              <w:rPr>
                <w:rFonts w:cstheme="minorHAnsi"/>
                <w:sz w:val="16"/>
                <w:szCs w:val="16"/>
              </w:rPr>
              <w:t>The story contains little evidence of accurate use of vocabulary words.</w:t>
            </w:r>
          </w:p>
        </w:tc>
      </w:tr>
      <w:tr w:rsidR="004A0717" w:rsidRPr="00464C21" w:rsidTr="004A0717">
        <w:tc>
          <w:tcPr>
            <w:tcW w:w="1915" w:type="dxa"/>
          </w:tcPr>
          <w:p w:rsidR="004A0717" w:rsidRPr="0028502C" w:rsidRDefault="004A0717" w:rsidP="004A0717">
            <w:pPr>
              <w:rPr>
                <w:rFonts w:cstheme="minorHAnsi"/>
                <w:b/>
                <w:sz w:val="16"/>
                <w:szCs w:val="16"/>
              </w:rPr>
            </w:pPr>
            <w:r w:rsidRPr="0028502C">
              <w:rPr>
                <w:rFonts w:cstheme="minorHAnsi"/>
                <w:b/>
                <w:sz w:val="16"/>
                <w:szCs w:val="16"/>
              </w:rPr>
              <w:t xml:space="preserve">Creativity </w:t>
            </w:r>
          </w:p>
          <w:p w:rsidR="004A0717" w:rsidRPr="0028502C" w:rsidRDefault="004A0717" w:rsidP="004A0717">
            <w:pPr>
              <w:rPr>
                <w:rFonts w:cstheme="minorHAnsi"/>
                <w:b/>
                <w:sz w:val="16"/>
                <w:szCs w:val="16"/>
              </w:rPr>
            </w:pPr>
          </w:p>
          <w:p w:rsidR="004A0717" w:rsidRPr="00464C21" w:rsidRDefault="004A0717" w:rsidP="004A0717">
            <w:pPr>
              <w:rPr>
                <w:rFonts w:cstheme="minorHAnsi"/>
                <w:b/>
                <w:sz w:val="16"/>
                <w:szCs w:val="16"/>
              </w:rPr>
            </w:pPr>
          </w:p>
        </w:tc>
        <w:tc>
          <w:tcPr>
            <w:tcW w:w="1915" w:type="dxa"/>
          </w:tcPr>
          <w:p w:rsidR="004A0717" w:rsidRPr="00464C21" w:rsidRDefault="004A0717" w:rsidP="004A0717">
            <w:pPr>
              <w:rPr>
                <w:rFonts w:cstheme="minorHAnsi"/>
                <w:sz w:val="16"/>
                <w:szCs w:val="16"/>
              </w:rPr>
            </w:pPr>
            <w:r w:rsidRPr="0028502C">
              <w:rPr>
                <w:rFonts w:cstheme="minorHAnsi"/>
                <w:sz w:val="16"/>
                <w:szCs w:val="16"/>
              </w:rPr>
              <w:t>The story contains many creative details and/or descriptions that contribute to the reader\'s enjoyment. The author has really used his imagination.</w:t>
            </w:r>
          </w:p>
        </w:tc>
        <w:tc>
          <w:tcPr>
            <w:tcW w:w="1915" w:type="dxa"/>
          </w:tcPr>
          <w:p w:rsidR="004A0717" w:rsidRPr="0028502C" w:rsidRDefault="004A0717" w:rsidP="004A0717">
            <w:pPr>
              <w:rPr>
                <w:rFonts w:cstheme="minorHAnsi"/>
                <w:sz w:val="16"/>
                <w:szCs w:val="16"/>
              </w:rPr>
            </w:pPr>
            <w:r w:rsidRPr="0028502C">
              <w:rPr>
                <w:rFonts w:cstheme="minorHAnsi"/>
                <w:sz w:val="16"/>
                <w:szCs w:val="16"/>
              </w:rPr>
              <w:t xml:space="preserve">The story contains a few creative details and/or descriptions that contribute to the reader\'s enjoyment. The author has used his imagination. </w:t>
            </w:r>
          </w:p>
          <w:p w:rsidR="004A0717" w:rsidRPr="00464C21" w:rsidRDefault="004A0717" w:rsidP="004A0717">
            <w:pPr>
              <w:rPr>
                <w:rFonts w:cstheme="minorHAnsi"/>
                <w:sz w:val="16"/>
                <w:szCs w:val="16"/>
              </w:rPr>
            </w:pPr>
          </w:p>
        </w:tc>
        <w:tc>
          <w:tcPr>
            <w:tcW w:w="1915" w:type="dxa"/>
          </w:tcPr>
          <w:p w:rsidR="004A0717" w:rsidRPr="0028502C" w:rsidRDefault="004A0717" w:rsidP="004A0717">
            <w:pPr>
              <w:rPr>
                <w:rFonts w:cstheme="minorHAnsi"/>
                <w:sz w:val="16"/>
                <w:szCs w:val="16"/>
              </w:rPr>
            </w:pPr>
            <w:r w:rsidRPr="0028502C">
              <w:rPr>
                <w:rFonts w:cstheme="minorHAnsi"/>
                <w:sz w:val="16"/>
                <w:szCs w:val="16"/>
              </w:rPr>
              <w:t xml:space="preserve">The story contains a few creative details and/or descriptions, but they distract from the story. The author has tried to use his imagination. </w:t>
            </w:r>
          </w:p>
          <w:p w:rsidR="004A0717" w:rsidRPr="00464C21" w:rsidRDefault="004A0717" w:rsidP="004A0717">
            <w:pPr>
              <w:rPr>
                <w:rFonts w:cstheme="minorHAnsi"/>
                <w:sz w:val="16"/>
                <w:szCs w:val="16"/>
              </w:rPr>
            </w:pPr>
          </w:p>
        </w:tc>
        <w:tc>
          <w:tcPr>
            <w:tcW w:w="1916" w:type="dxa"/>
          </w:tcPr>
          <w:p w:rsidR="004A0717" w:rsidRPr="0028502C" w:rsidRDefault="004A0717" w:rsidP="004A0717">
            <w:pPr>
              <w:rPr>
                <w:rFonts w:cstheme="minorHAnsi"/>
                <w:sz w:val="16"/>
                <w:szCs w:val="16"/>
              </w:rPr>
            </w:pPr>
            <w:r w:rsidRPr="0028502C">
              <w:rPr>
                <w:rFonts w:cstheme="minorHAnsi"/>
                <w:sz w:val="16"/>
                <w:szCs w:val="16"/>
              </w:rPr>
              <w:t xml:space="preserve">There is little evidence of creativity in the story. The author does not seem to have used much imagination. </w:t>
            </w:r>
          </w:p>
          <w:p w:rsidR="004A0717" w:rsidRPr="00464C21" w:rsidRDefault="004A0717" w:rsidP="004A0717">
            <w:pPr>
              <w:rPr>
                <w:rFonts w:cstheme="minorHAnsi"/>
                <w:sz w:val="16"/>
                <w:szCs w:val="16"/>
              </w:rPr>
            </w:pPr>
          </w:p>
        </w:tc>
      </w:tr>
      <w:tr w:rsidR="004A0717" w:rsidRPr="00464C21" w:rsidTr="004A0717">
        <w:tc>
          <w:tcPr>
            <w:tcW w:w="1915" w:type="dxa"/>
          </w:tcPr>
          <w:p w:rsidR="004A0717" w:rsidRPr="00464C21" w:rsidRDefault="004A0717" w:rsidP="004A0717">
            <w:pPr>
              <w:rPr>
                <w:rFonts w:cstheme="minorHAnsi"/>
                <w:b/>
                <w:sz w:val="16"/>
                <w:szCs w:val="16"/>
              </w:rPr>
            </w:pPr>
            <w:r w:rsidRPr="00464C21">
              <w:rPr>
                <w:rFonts w:cstheme="minorHAnsi"/>
                <w:b/>
                <w:sz w:val="16"/>
                <w:szCs w:val="16"/>
              </w:rPr>
              <w:t xml:space="preserve">Spelling </w:t>
            </w:r>
          </w:p>
        </w:tc>
        <w:tc>
          <w:tcPr>
            <w:tcW w:w="1915" w:type="dxa"/>
          </w:tcPr>
          <w:p w:rsidR="004A0717" w:rsidRPr="00464C21" w:rsidRDefault="004A0717" w:rsidP="004A0717">
            <w:pPr>
              <w:rPr>
                <w:rFonts w:cstheme="minorHAnsi"/>
                <w:sz w:val="16"/>
                <w:szCs w:val="16"/>
              </w:rPr>
            </w:pPr>
            <w:r w:rsidRPr="00464C21">
              <w:rPr>
                <w:rFonts w:cstheme="minorHAnsi"/>
                <w:sz w:val="16"/>
                <w:szCs w:val="16"/>
              </w:rPr>
              <w:t>There are no errors in grade level spelling errors and above grade level words are spelled accurately.</w:t>
            </w:r>
          </w:p>
        </w:tc>
        <w:tc>
          <w:tcPr>
            <w:tcW w:w="1915" w:type="dxa"/>
          </w:tcPr>
          <w:p w:rsidR="004A0717" w:rsidRPr="00464C21" w:rsidRDefault="004A0717" w:rsidP="004A0717">
            <w:pPr>
              <w:rPr>
                <w:rFonts w:cstheme="minorHAnsi"/>
                <w:sz w:val="16"/>
                <w:szCs w:val="16"/>
              </w:rPr>
            </w:pPr>
            <w:r w:rsidRPr="00464C21">
              <w:rPr>
                <w:rFonts w:cstheme="minorHAnsi"/>
                <w:sz w:val="16"/>
                <w:szCs w:val="16"/>
              </w:rPr>
              <w:t>Grade level spelling words are all spelled accurately.</w:t>
            </w:r>
          </w:p>
        </w:tc>
        <w:tc>
          <w:tcPr>
            <w:tcW w:w="1915" w:type="dxa"/>
          </w:tcPr>
          <w:p w:rsidR="004A0717" w:rsidRPr="00464C21" w:rsidRDefault="004A0717" w:rsidP="004A0717">
            <w:pPr>
              <w:rPr>
                <w:rFonts w:cstheme="minorHAnsi"/>
                <w:sz w:val="16"/>
                <w:szCs w:val="16"/>
              </w:rPr>
            </w:pPr>
            <w:r w:rsidRPr="00464C21">
              <w:rPr>
                <w:rFonts w:cstheme="minorHAnsi"/>
                <w:sz w:val="16"/>
                <w:szCs w:val="16"/>
              </w:rPr>
              <w:t>There are 2-3 errors in grade level spelling words.</w:t>
            </w:r>
          </w:p>
        </w:tc>
        <w:tc>
          <w:tcPr>
            <w:tcW w:w="1916" w:type="dxa"/>
          </w:tcPr>
          <w:p w:rsidR="004A0717" w:rsidRPr="00464C21" w:rsidRDefault="004A0717" w:rsidP="004A0717">
            <w:pPr>
              <w:rPr>
                <w:rFonts w:cstheme="minorHAnsi"/>
                <w:sz w:val="16"/>
                <w:szCs w:val="16"/>
              </w:rPr>
            </w:pPr>
            <w:r w:rsidRPr="00464C21">
              <w:rPr>
                <w:rFonts w:cstheme="minorHAnsi"/>
                <w:sz w:val="16"/>
                <w:szCs w:val="16"/>
              </w:rPr>
              <w:t>There are more than 3 errors in grade level spelling words.</w:t>
            </w:r>
          </w:p>
        </w:tc>
      </w:tr>
    </w:tbl>
    <w:p w:rsidR="004A0717" w:rsidRDefault="004A0717" w:rsidP="004A0717"/>
    <w:p w:rsidR="004A0717" w:rsidRDefault="004A0717" w:rsidP="004A0717">
      <w:pPr>
        <w:spacing w:line="240" w:lineRule="auto"/>
      </w:pPr>
      <w:r>
        <w:br w:type="page"/>
      </w:r>
    </w:p>
    <w:p w:rsidR="004A0717" w:rsidRPr="001700C3" w:rsidRDefault="004A0717" w:rsidP="004A0717">
      <w:pPr>
        <w:rPr>
          <w:rFonts w:ascii="Times New Roman" w:hAnsi="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Title</w:t>
      </w:r>
      <w:r w:rsidRPr="001F4702">
        <w:rPr>
          <w:rFonts w:ascii="Times New Roman" w:hAnsi="Times New Roman" w:cs="Times New Roman"/>
        </w:rPr>
        <w:t>: Word Study – It’s All Greek (and Latin) to Me II</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20-30 minutes, 4 sessions</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does examining the morphology of a word help us with its meaning?</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know:</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 xml:space="preserve">meanings of the roots and affixes </w:t>
      </w:r>
      <w:proofErr w:type="spellStart"/>
      <w:r w:rsidRPr="001F4702">
        <w:rPr>
          <w:rFonts w:ascii="Times New Roman" w:hAnsi="Times New Roman" w:cs="Times New Roman"/>
        </w:rPr>
        <w:t>equi</w:t>
      </w:r>
      <w:proofErr w:type="spellEnd"/>
      <w:r w:rsidRPr="001F4702">
        <w:rPr>
          <w:rFonts w:ascii="Times New Roman" w:hAnsi="Times New Roman" w:cs="Times New Roman"/>
        </w:rPr>
        <w:t xml:space="preserve">, de, </w:t>
      </w:r>
      <w:proofErr w:type="spellStart"/>
      <w:r w:rsidRPr="001F4702">
        <w:rPr>
          <w:rFonts w:ascii="Times New Roman" w:hAnsi="Times New Roman" w:cs="Times New Roman"/>
        </w:rPr>
        <w:t>nat</w:t>
      </w:r>
      <w:proofErr w:type="spellEnd"/>
      <w:r w:rsidRPr="001F4702">
        <w:rPr>
          <w:rFonts w:ascii="Times New Roman" w:hAnsi="Times New Roman" w:cs="Times New Roman"/>
        </w:rPr>
        <w:t>, photo, pro, con</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roots and affixes have meaning</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basic classroom routines for word study/spelling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understand</w:t>
      </w:r>
      <w:r w:rsidRPr="001F4702">
        <w:rPr>
          <w:rFonts w:ascii="Times New Roman" w:hAnsi="Times New Roman" w:cs="Times New Roman"/>
        </w:rPr>
        <w:t>: Examining morphemes in words can help us know the meaning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predict meaning of new word given familiar root or affix</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sort words into categories based on common prefixes, suffixes, or roots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This series of lessons will be very similar to the series described in my previous lesson: Greek and Latin Roots I.  We’ll introduce a new series of roots and affixes to explore.  This sort will continue the introduction of word study/spelling routines.  This particular sort will work on the meanings of the prefixes and roots </w:t>
      </w:r>
      <w:proofErr w:type="spellStart"/>
      <w:r w:rsidRPr="001F4702">
        <w:rPr>
          <w:rFonts w:ascii="Times New Roman" w:hAnsi="Times New Roman" w:cs="Times New Roman"/>
        </w:rPr>
        <w:t>equi</w:t>
      </w:r>
      <w:proofErr w:type="spellEnd"/>
      <w:r w:rsidRPr="001F4702">
        <w:rPr>
          <w:rFonts w:ascii="Times New Roman" w:hAnsi="Times New Roman" w:cs="Times New Roman"/>
        </w:rPr>
        <w:t xml:space="preserve">, de, </w:t>
      </w:r>
      <w:proofErr w:type="spellStart"/>
      <w:r w:rsidRPr="001F4702">
        <w:rPr>
          <w:rFonts w:ascii="Times New Roman" w:hAnsi="Times New Roman" w:cs="Times New Roman"/>
        </w:rPr>
        <w:t>nat</w:t>
      </w:r>
      <w:proofErr w:type="spellEnd"/>
      <w:r w:rsidRPr="001F4702">
        <w:rPr>
          <w:rFonts w:ascii="Times New Roman" w:hAnsi="Times New Roman" w:cs="Times New Roman"/>
        </w:rPr>
        <w:t>, pro, con and photo, which all occur in our ecosystems vocabulary words.</w:t>
      </w:r>
    </w:p>
    <w:p w:rsidR="004A0717" w:rsidRPr="001F4702" w:rsidRDefault="004A0717" w:rsidP="004A0717">
      <w:pPr>
        <w:rPr>
          <w:rFonts w:ascii="Times New Roman" w:hAnsi="Times New Roman" w:cs="Times New Roman"/>
        </w:rPr>
      </w:pPr>
      <w:r w:rsidRPr="001F4702">
        <w:rPr>
          <w:rFonts w:ascii="Times New Roman" w:hAnsi="Times New Roman" w:cs="Times New Roman"/>
        </w:rPr>
        <w:t>Roots/affixes and suggested words:</w:t>
      </w:r>
    </w:p>
    <w:p w:rsidR="004A0717" w:rsidRPr="001F4702" w:rsidRDefault="004A0717" w:rsidP="004A0717">
      <w:pPr>
        <w:rPr>
          <w:rFonts w:ascii="Times New Roman" w:hAnsi="Times New Roman" w:cs="Times New Roman"/>
        </w:rPr>
      </w:pPr>
      <w:proofErr w:type="gramStart"/>
      <w:r w:rsidRPr="001F4702">
        <w:rPr>
          <w:rFonts w:ascii="Times New Roman" w:hAnsi="Times New Roman" w:cs="Times New Roman"/>
          <w:b/>
        </w:rPr>
        <w:t>pro</w:t>
      </w:r>
      <w:proofErr w:type="gramEnd"/>
      <w:r w:rsidRPr="001F4702">
        <w:rPr>
          <w:rFonts w:ascii="Times New Roman" w:hAnsi="Times New Roman" w:cs="Times New Roman"/>
        </w:rPr>
        <w:t xml:space="preserve"> – producer, promote, professional (Latin </w:t>
      </w:r>
      <w:r w:rsidRPr="001F4702">
        <w:rPr>
          <w:rFonts w:ascii="Times New Roman" w:hAnsi="Times New Roman" w:cs="Times New Roman"/>
          <w:i/>
        </w:rPr>
        <w:t>pro</w:t>
      </w:r>
      <w:r w:rsidRPr="001F4702">
        <w:rPr>
          <w:rFonts w:ascii="Times New Roman" w:hAnsi="Times New Roman" w:cs="Times New Roman"/>
        </w:rPr>
        <w:t xml:space="preserve"> – for, forward)</w:t>
      </w:r>
    </w:p>
    <w:p w:rsidR="004A0717" w:rsidRPr="001F4702" w:rsidRDefault="004A0717" w:rsidP="004A0717">
      <w:pPr>
        <w:rPr>
          <w:rFonts w:ascii="Times New Roman" w:hAnsi="Times New Roman" w:cs="Times New Roman"/>
        </w:rPr>
      </w:pPr>
      <w:proofErr w:type="gramStart"/>
      <w:r w:rsidRPr="001F4702">
        <w:rPr>
          <w:rFonts w:ascii="Times New Roman" w:hAnsi="Times New Roman" w:cs="Times New Roman"/>
          <w:b/>
        </w:rPr>
        <w:t>con</w:t>
      </w:r>
      <w:proofErr w:type="gramEnd"/>
      <w:r w:rsidRPr="001F4702">
        <w:rPr>
          <w:rFonts w:ascii="Times New Roman" w:hAnsi="Times New Roman" w:cs="Times New Roman"/>
        </w:rPr>
        <w:t xml:space="preserve"> – consumer, concave, convex, consider (Latin </w:t>
      </w:r>
      <w:r w:rsidRPr="001F4702">
        <w:rPr>
          <w:rFonts w:ascii="Times New Roman" w:hAnsi="Times New Roman" w:cs="Times New Roman"/>
          <w:i/>
        </w:rPr>
        <w:t>con</w:t>
      </w:r>
      <w:r w:rsidRPr="001F4702">
        <w:rPr>
          <w:rFonts w:ascii="Times New Roman" w:hAnsi="Times New Roman" w:cs="Times New Roman"/>
        </w:rPr>
        <w:t xml:space="preserve"> – with)</w:t>
      </w:r>
      <w:r w:rsidRPr="001F4702">
        <w:rPr>
          <w:rFonts w:ascii="Times New Roman" w:hAnsi="Times New Roman" w:cs="Times New Roman"/>
        </w:rPr>
        <w:br/>
      </w:r>
      <w:r w:rsidRPr="001F4702">
        <w:rPr>
          <w:rFonts w:ascii="Times New Roman" w:hAnsi="Times New Roman" w:cs="Times New Roman"/>
          <w:b/>
        </w:rPr>
        <w:t>-</w:t>
      </w:r>
      <w:proofErr w:type="spellStart"/>
      <w:r w:rsidRPr="001F4702">
        <w:rPr>
          <w:rFonts w:ascii="Times New Roman" w:hAnsi="Times New Roman" w:cs="Times New Roman"/>
          <w:b/>
        </w:rPr>
        <w:t>vore</w:t>
      </w:r>
      <w:proofErr w:type="spellEnd"/>
      <w:r w:rsidRPr="001F4702">
        <w:rPr>
          <w:rFonts w:ascii="Times New Roman" w:hAnsi="Times New Roman" w:cs="Times New Roman"/>
        </w:rPr>
        <w:t xml:space="preserve"> - carnivore, omnivore, herbivore, voracious (Latin </w:t>
      </w:r>
      <w:proofErr w:type="spellStart"/>
      <w:r w:rsidRPr="001F4702">
        <w:rPr>
          <w:rFonts w:ascii="Times New Roman" w:hAnsi="Times New Roman" w:cs="Times New Roman"/>
          <w:i/>
          <w:iCs/>
        </w:rPr>
        <w:t>vorare</w:t>
      </w:r>
      <w:proofErr w:type="spellEnd"/>
      <w:r w:rsidRPr="001F4702">
        <w:rPr>
          <w:rFonts w:ascii="Times New Roman" w:hAnsi="Times New Roman" w:cs="Times New Roman"/>
        </w:rPr>
        <w:t xml:space="preserve"> - devour, swallow)</w:t>
      </w:r>
      <w:r w:rsidRPr="001F4702">
        <w:rPr>
          <w:rFonts w:ascii="Times New Roman" w:hAnsi="Times New Roman" w:cs="Times New Roman"/>
        </w:rPr>
        <w:br/>
        <w:t>a-</w:t>
      </w:r>
      <w:proofErr w:type="spellStart"/>
      <w:r w:rsidRPr="001F4702">
        <w:rPr>
          <w:rFonts w:ascii="Times New Roman" w:hAnsi="Times New Roman" w:cs="Times New Roman"/>
        </w:rPr>
        <w:t>abiotic</w:t>
      </w:r>
      <w:proofErr w:type="spellEnd"/>
      <w:r w:rsidRPr="001F4702">
        <w:rPr>
          <w:rFonts w:ascii="Times New Roman" w:hAnsi="Times New Roman" w:cs="Times New Roman"/>
        </w:rPr>
        <w:t xml:space="preserve">, amorphous (Greek </w:t>
      </w:r>
      <w:r w:rsidRPr="001F4702">
        <w:rPr>
          <w:rFonts w:ascii="Times New Roman" w:hAnsi="Times New Roman" w:cs="Times New Roman"/>
          <w:i/>
          <w:iCs/>
        </w:rPr>
        <w:t xml:space="preserve">a </w:t>
      </w:r>
      <w:r w:rsidRPr="001F4702">
        <w:rPr>
          <w:rFonts w:ascii="Times New Roman" w:hAnsi="Times New Roman" w:cs="Times New Roman"/>
        </w:rPr>
        <w:t>- without)</w:t>
      </w:r>
    </w:p>
    <w:p w:rsidR="004A0717" w:rsidRPr="001F4702" w:rsidRDefault="004A0717" w:rsidP="004A0717">
      <w:pPr>
        <w:rPr>
          <w:rFonts w:ascii="Times New Roman" w:hAnsi="Times New Roman" w:cs="Times New Roman"/>
        </w:rPr>
      </w:pPr>
      <w:proofErr w:type="spellStart"/>
      <w:proofErr w:type="gramStart"/>
      <w:r w:rsidRPr="001F4702">
        <w:rPr>
          <w:rFonts w:ascii="Times New Roman" w:hAnsi="Times New Roman" w:cs="Times New Roman"/>
          <w:b/>
          <w:bCs/>
        </w:rPr>
        <w:t>equi</w:t>
      </w:r>
      <w:proofErr w:type="spellEnd"/>
      <w:proofErr w:type="gramEnd"/>
      <w:r w:rsidRPr="001F4702">
        <w:rPr>
          <w:rFonts w:ascii="Times New Roman" w:hAnsi="Times New Roman" w:cs="Times New Roman"/>
        </w:rPr>
        <w:t xml:space="preserve"> - equilibrium, equivalent, equidistant, equal, equilateral, equiangular (Latin </w:t>
      </w:r>
      <w:proofErr w:type="spellStart"/>
      <w:r w:rsidRPr="001F4702">
        <w:rPr>
          <w:rFonts w:ascii="Times New Roman" w:hAnsi="Times New Roman" w:cs="Times New Roman"/>
          <w:i/>
          <w:iCs/>
        </w:rPr>
        <w:t>aequi</w:t>
      </w:r>
      <w:proofErr w:type="spellEnd"/>
      <w:r w:rsidRPr="001F4702">
        <w:rPr>
          <w:rFonts w:ascii="Times New Roman" w:hAnsi="Times New Roman" w:cs="Times New Roman"/>
        </w:rPr>
        <w:t xml:space="preserve"> - equal)</w:t>
      </w:r>
      <w:r w:rsidRPr="001F4702">
        <w:rPr>
          <w:rFonts w:ascii="Times New Roman" w:hAnsi="Times New Roman" w:cs="Times New Roman"/>
        </w:rPr>
        <w:br/>
      </w:r>
      <w:proofErr w:type="spellStart"/>
      <w:r w:rsidRPr="001F4702">
        <w:rPr>
          <w:rFonts w:ascii="Times New Roman" w:hAnsi="Times New Roman" w:cs="Times New Roman"/>
          <w:b/>
          <w:bCs/>
        </w:rPr>
        <w:t>nat</w:t>
      </w:r>
      <w:proofErr w:type="spellEnd"/>
      <w:r w:rsidRPr="001F4702">
        <w:rPr>
          <w:rFonts w:ascii="Times New Roman" w:hAnsi="Times New Roman" w:cs="Times New Roman"/>
        </w:rPr>
        <w:t xml:space="preserve"> - native, non-native, natural, nature (Latin </w:t>
      </w:r>
      <w:proofErr w:type="spellStart"/>
      <w:r w:rsidRPr="001F4702">
        <w:rPr>
          <w:rFonts w:ascii="Times New Roman" w:hAnsi="Times New Roman" w:cs="Times New Roman"/>
          <w:i/>
          <w:iCs/>
        </w:rPr>
        <w:t>natus</w:t>
      </w:r>
      <w:proofErr w:type="spellEnd"/>
      <w:r w:rsidRPr="001F4702">
        <w:rPr>
          <w:rFonts w:ascii="Times New Roman" w:hAnsi="Times New Roman" w:cs="Times New Roman"/>
        </w:rPr>
        <w:t xml:space="preserve"> - birth)</w:t>
      </w:r>
      <w:r w:rsidRPr="001F4702">
        <w:rPr>
          <w:rFonts w:ascii="Times New Roman" w:hAnsi="Times New Roman" w:cs="Times New Roman"/>
        </w:rPr>
        <w:br/>
      </w:r>
      <w:r w:rsidRPr="001F4702">
        <w:rPr>
          <w:rFonts w:ascii="Times New Roman" w:hAnsi="Times New Roman" w:cs="Times New Roman"/>
          <w:b/>
          <w:bCs/>
        </w:rPr>
        <w:t>de</w:t>
      </w:r>
      <w:r w:rsidRPr="001F4702">
        <w:rPr>
          <w:rFonts w:ascii="Times New Roman" w:hAnsi="Times New Roman" w:cs="Times New Roman"/>
        </w:rPr>
        <w:t xml:space="preserve"> - decomposer, destroy, decompress, </w:t>
      </w:r>
      <w:proofErr w:type="spellStart"/>
      <w:r w:rsidRPr="001F4702">
        <w:rPr>
          <w:rFonts w:ascii="Times New Roman" w:hAnsi="Times New Roman" w:cs="Times New Roman"/>
        </w:rPr>
        <w:t>destress</w:t>
      </w:r>
      <w:proofErr w:type="spellEnd"/>
      <w:r w:rsidRPr="001F4702">
        <w:rPr>
          <w:rFonts w:ascii="Times New Roman" w:hAnsi="Times New Roman" w:cs="Times New Roman"/>
        </w:rPr>
        <w:t xml:space="preserve">, (Latin </w:t>
      </w:r>
      <w:r w:rsidRPr="001F4702">
        <w:rPr>
          <w:rFonts w:ascii="Times New Roman" w:hAnsi="Times New Roman" w:cs="Times New Roman"/>
          <w:i/>
          <w:iCs/>
        </w:rPr>
        <w:t>de</w:t>
      </w:r>
      <w:r w:rsidRPr="001F4702">
        <w:rPr>
          <w:rFonts w:ascii="Times New Roman" w:hAnsi="Times New Roman" w:cs="Times New Roman"/>
        </w:rPr>
        <w:t xml:space="preserve"> - down, off, not)</w:t>
      </w:r>
    </w:p>
    <w:p w:rsidR="004A0717" w:rsidRPr="001F4702" w:rsidRDefault="004A0717" w:rsidP="004A0717">
      <w:pPr>
        <w:rPr>
          <w:rFonts w:ascii="Times New Roman" w:hAnsi="Times New Roman" w:cs="Times New Roman"/>
        </w:rPr>
      </w:pPr>
      <w:proofErr w:type="gramStart"/>
      <w:r w:rsidRPr="001F4702">
        <w:rPr>
          <w:rFonts w:ascii="Times New Roman" w:hAnsi="Times New Roman" w:cs="Times New Roman"/>
          <w:b/>
        </w:rPr>
        <w:t>photo</w:t>
      </w:r>
      <w:r w:rsidRPr="001F4702">
        <w:rPr>
          <w:rFonts w:ascii="Times New Roman" w:hAnsi="Times New Roman" w:cs="Times New Roman"/>
        </w:rPr>
        <w:t xml:space="preserve">  -</w:t>
      </w:r>
      <w:proofErr w:type="gramEnd"/>
      <w:r w:rsidRPr="001F4702">
        <w:rPr>
          <w:rFonts w:ascii="Times New Roman" w:hAnsi="Times New Roman" w:cs="Times New Roman"/>
        </w:rPr>
        <w:t xml:space="preserve"> photosynthesis, photograph (German </w:t>
      </w:r>
      <w:r w:rsidRPr="001F4702">
        <w:rPr>
          <w:rFonts w:ascii="Times New Roman" w:hAnsi="Times New Roman" w:cs="Times New Roman"/>
          <w:i/>
        </w:rPr>
        <w:t>photo</w:t>
      </w:r>
      <w:r w:rsidRPr="001F4702">
        <w:rPr>
          <w:rFonts w:ascii="Times New Roman" w:hAnsi="Times New Roman" w:cs="Times New Roman"/>
        </w:rPr>
        <w:t xml:space="preserve"> – light)</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We’ll also highlight new ecosystems vocabulary words learned up to this point and add them to the class Ecosystems Vocabulary Google Doc.</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The sequence will be similar to that introduced in the previous series of lessons.</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 xml:space="preserve">Introduce roots/affixes and key words on a class Google Doc. </w:t>
      </w:r>
    </w:p>
    <w:tbl>
      <w:tblPr>
        <w:tblStyle w:val="TableGrid"/>
        <w:tblW w:w="0" w:type="auto"/>
        <w:tblInd w:w="720" w:type="dxa"/>
        <w:tblLook w:val="04A0"/>
      </w:tblPr>
      <w:tblGrid>
        <w:gridCol w:w="2214"/>
        <w:gridCol w:w="2214"/>
        <w:gridCol w:w="2214"/>
        <w:gridCol w:w="2214"/>
      </w:tblGrid>
      <w:tr w:rsidR="004A0717" w:rsidRPr="001F4702" w:rsidTr="004A0717">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roofErr w:type="spellStart"/>
            <w:r w:rsidRPr="001F4702">
              <w:rPr>
                <w:rFonts w:ascii="Times New Roman" w:hAnsi="Times New Roman" w:cs="Times New Roman"/>
                <w:sz w:val="22"/>
                <w:szCs w:val="22"/>
              </w:rPr>
              <w:t>Equi</w:t>
            </w:r>
            <w:proofErr w:type="spellEnd"/>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De</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Nat</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Pro</w:t>
            </w:r>
          </w:p>
        </w:tc>
      </w:tr>
      <w:tr w:rsidR="004A0717" w:rsidRPr="001F4702" w:rsidTr="004A0717">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Con</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r w:rsidRPr="001F4702">
              <w:rPr>
                <w:rFonts w:ascii="Times New Roman" w:hAnsi="Times New Roman" w:cs="Times New Roman"/>
                <w:sz w:val="22"/>
                <w:szCs w:val="22"/>
              </w:rPr>
              <w:t>Photo</w:t>
            </w: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
        </w:tc>
        <w:tc>
          <w:tcPr>
            <w:tcW w:w="2214" w:type="dxa"/>
          </w:tcPr>
          <w:p w:rsidR="004A0717" w:rsidRPr="001F4702" w:rsidRDefault="004A0717" w:rsidP="004A0717">
            <w:pPr>
              <w:pStyle w:val="ListParagraph"/>
              <w:ind w:left="0"/>
              <w:outlineLvl w:val="0"/>
              <w:rPr>
                <w:rFonts w:ascii="Times New Roman" w:hAnsi="Times New Roman" w:cs="Times New Roman"/>
                <w:sz w:val="22"/>
                <w:szCs w:val="22"/>
              </w:rPr>
            </w:pPr>
          </w:p>
        </w:tc>
      </w:tr>
    </w:tbl>
    <w:p w:rsidR="004A0717" w:rsidRPr="001F4702" w:rsidRDefault="004A0717" w:rsidP="004A0717">
      <w:pPr>
        <w:pStyle w:val="ListParagraph"/>
        <w:outlineLvl w:val="0"/>
        <w:rPr>
          <w:rFonts w:ascii="Times New Roman" w:hAnsi="Times New Roman" w:cs="Times New Roman"/>
        </w:rPr>
      </w:pP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lastRenderedPageBreak/>
        <w:t xml:space="preserve"> Group adds key words and other related words to the list.  I save this Google Doc and print copies for all.</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Word Walk – cut words and sort on desk.  Record in journal.</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SAW sort for homework</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Discuss meanings and add rule for roots/affixes meanings to notebook</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Buddy sort</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Open sort with partner – record in journal with sorting rule</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Meaningful sentences/story</w:t>
      </w:r>
    </w:p>
    <w:p w:rsidR="004A0717" w:rsidRPr="001F4702" w:rsidRDefault="004A0717" w:rsidP="004A0717">
      <w:pPr>
        <w:pStyle w:val="ListParagraph"/>
        <w:numPr>
          <w:ilvl w:val="0"/>
          <w:numId w:val="58"/>
        </w:numPr>
        <w:spacing w:after="0" w:line="240" w:lineRule="auto"/>
        <w:outlineLvl w:val="0"/>
        <w:rPr>
          <w:rFonts w:ascii="Times New Roman" w:hAnsi="Times New Roman" w:cs="Times New Roman"/>
        </w:rPr>
      </w:pPr>
      <w:r w:rsidRPr="001F4702">
        <w:rPr>
          <w:rFonts w:ascii="Times New Roman" w:hAnsi="Times New Roman" w:cs="Times New Roman"/>
        </w:rPr>
        <w:t xml:space="preserve">Add the routine of word hunts.  In this activity students search for words containing the key roots/affixes in text.  For this particular sort I’ll provide issues of the science magazines </w:t>
      </w:r>
      <w:r w:rsidRPr="001F4702">
        <w:rPr>
          <w:rFonts w:ascii="Times New Roman" w:hAnsi="Times New Roman" w:cs="Times New Roman"/>
          <w:u w:val="single"/>
        </w:rPr>
        <w:t>Kids Discover</w:t>
      </w:r>
      <w:r w:rsidRPr="001F4702">
        <w:rPr>
          <w:rFonts w:ascii="Times New Roman" w:hAnsi="Times New Roman" w:cs="Times New Roman"/>
        </w:rPr>
        <w:t xml:space="preserve"> and </w:t>
      </w:r>
      <w:r w:rsidRPr="001F4702">
        <w:rPr>
          <w:rFonts w:ascii="Times New Roman" w:hAnsi="Times New Roman" w:cs="Times New Roman"/>
          <w:u w:val="single"/>
        </w:rPr>
        <w:t>National Geographic Kids</w:t>
      </w:r>
      <w:r w:rsidRPr="001F4702">
        <w:rPr>
          <w:rFonts w:ascii="Times New Roman" w:hAnsi="Times New Roman" w:cs="Times New Roman"/>
        </w:rPr>
        <w:t>, ecosystems content books, etc. for students to use.  Students with partners will search in text for words and add them to a sorting frame in their word study/spelling notebooks.  Students will share out to the group words they’ve found and all will add to their own lists new words.</w:t>
      </w:r>
    </w:p>
    <w:p w:rsidR="004A0717" w:rsidRPr="001F4702" w:rsidRDefault="004A0717" w:rsidP="004A0717">
      <w:pPr>
        <w:outlineLvl w:val="0"/>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Formative Assessment</w:t>
      </w:r>
      <w:r w:rsidRPr="001F4702">
        <w:rPr>
          <w:rFonts w:ascii="Times New Roman" w:hAnsi="Times New Roman" w:cs="Times New Roman"/>
        </w:rPr>
        <w:t xml:space="preserve">: </w:t>
      </w:r>
    </w:p>
    <w:p w:rsidR="004A0717" w:rsidRPr="001F4702" w:rsidRDefault="004A0717" w:rsidP="004A0717">
      <w:pPr>
        <w:pStyle w:val="ListParagraph"/>
        <w:numPr>
          <w:ilvl w:val="0"/>
          <w:numId w:val="59"/>
        </w:numPr>
        <w:spacing w:after="0" w:line="240" w:lineRule="auto"/>
        <w:rPr>
          <w:rFonts w:ascii="Times New Roman" w:hAnsi="Times New Roman" w:cs="Times New Roman"/>
        </w:rPr>
      </w:pPr>
      <w:r w:rsidRPr="001F4702">
        <w:rPr>
          <w:rFonts w:ascii="Times New Roman" w:hAnsi="Times New Roman" w:cs="Times New Roman"/>
        </w:rPr>
        <w:t xml:space="preserve">Give each student a new copy of the sort list and have them write the words in the correct column on the Assessment sheet (attached).  </w:t>
      </w:r>
    </w:p>
    <w:tbl>
      <w:tblPr>
        <w:tblStyle w:val="TableGrid"/>
        <w:tblW w:w="0" w:type="auto"/>
        <w:tblInd w:w="720" w:type="dxa"/>
        <w:tblLook w:val="04A0"/>
      </w:tblPr>
      <w:tblGrid>
        <w:gridCol w:w="928"/>
        <w:gridCol w:w="811"/>
        <w:gridCol w:w="857"/>
        <w:gridCol w:w="1128"/>
        <w:gridCol w:w="1074"/>
        <w:gridCol w:w="730"/>
      </w:tblGrid>
      <w:tr w:rsidR="004A0717" w:rsidRPr="001F4702" w:rsidTr="004A0717">
        <w:tc>
          <w:tcPr>
            <w:tcW w:w="928" w:type="dxa"/>
          </w:tcPr>
          <w:p w:rsidR="004A0717" w:rsidRPr="001F4702" w:rsidRDefault="004A0717" w:rsidP="004A0717">
            <w:pPr>
              <w:pStyle w:val="ListParagraph"/>
              <w:ind w:left="0"/>
              <w:jc w:val="center"/>
              <w:rPr>
                <w:rFonts w:ascii="Times New Roman" w:hAnsi="Times New Roman" w:cs="Times New Roman"/>
                <w:sz w:val="22"/>
                <w:szCs w:val="22"/>
              </w:rPr>
            </w:pPr>
            <w:proofErr w:type="spellStart"/>
            <w:r w:rsidRPr="001F4702">
              <w:rPr>
                <w:rFonts w:ascii="Times New Roman" w:hAnsi="Times New Roman" w:cs="Times New Roman"/>
                <w:sz w:val="22"/>
                <w:szCs w:val="22"/>
              </w:rPr>
              <w:t>Equi</w:t>
            </w:r>
            <w:proofErr w:type="spellEnd"/>
          </w:p>
        </w:tc>
        <w:tc>
          <w:tcPr>
            <w:tcW w:w="811" w:type="dxa"/>
          </w:tcPr>
          <w:p w:rsidR="004A0717" w:rsidRPr="001F4702" w:rsidRDefault="004A0717" w:rsidP="004A0717">
            <w:pPr>
              <w:pStyle w:val="ListParagraph"/>
              <w:ind w:left="0"/>
              <w:jc w:val="center"/>
              <w:rPr>
                <w:rFonts w:ascii="Times New Roman" w:hAnsi="Times New Roman" w:cs="Times New Roman"/>
                <w:sz w:val="22"/>
                <w:szCs w:val="22"/>
              </w:rPr>
            </w:pPr>
            <w:r w:rsidRPr="001F4702">
              <w:rPr>
                <w:rFonts w:ascii="Times New Roman" w:hAnsi="Times New Roman" w:cs="Times New Roman"/>
                <w:sz w:val="22"/>
                <w:szCs w:val="22"/>
              </w:rPr>
              <w:t>De</w:t>
            </w:r>
          </w:p>
        </w:tc>
        <w:tc>
          <w:tcPr>
            <w:tcW w:w="857" w:type="dxa"/>
          </w:tcPr>
          <w:p w:rsidR="004A0717" w:rsidRPr="001F4702" w:rsidRDefault="004A0717" w:rsidP="004A0717">
            <w:pPr>
              <w:pStyle w:val="ListParagraph"/>
              <w:ind w:left="0"/>
              <w:jc w:val="center"/>
              <w:rPr>
                <w:rFonts w:ascii="Times New Roman" w:hAnsi="Times New Roman" w:cs="Times New Roman"/>
                <w:sz w:val="22"/>
                <w:szCs w:val="22"/>
              </w:rPr>
            </w:pPr>
            <w:r w:rsidRPr="001F4702">
              <w:rPr>
                <w:rFonts w:ascii="Times New Roman" w:hAnsi="Times New Roman" w:cs="Times New Roman"/>
                <w:sz w:val="22"/>
                <w:szCs w:val="22"/>
              </w:rPr>
              <w:t>Nat</w:t>
            </w:r>
          </w:p>
        </w:tc>
        <w:tc>
          <w:tcPr>
            <w:tcW w:w="1128" w:type="dxa"/>
          </w:tcPr>
          <w:p w:rsidR="004A0717" w:rsidRPr="001F4702" w:rsidRDefault="004A0717" w:rsidP="004A0717">
            <w:pPr>
              <w:pStyle w:val="ListParagraph"/>
              <w:ind w:left="0"/>
              <w:jc w:val="center"/>
              <w:rPr>
                <w:rFonts w:ascii="Times New Roman" w:hAnsi="Times New Roman" w:cs="Times New Roman"/>
                <w:sz w:val="22"/>
                <w:szCs w:val="22"/>
              </w:rPr>
            </w:pPr>
            <w:r w:rsidRPr="001F4702">
              <w:rPr>
                <w:rFonts w:ascii="Times New Roman" w:hAnsi="Times New Roman" w:cs="Times New Roman"/>
                <w:sz w:val="22"/>
                <w:szCs w:val="22"/>
              </w:rPr>
              <w:t>Pro</w:t>
            </w:r>
          </w:p>
        </w:tc>
        <w:tc>
          <w:tcPr>
            <w:tcW w:w="1074" w:type="dxa"/>
          </w:tcPr>
          <w:p w:rsidR="004A0717" w:rsidRPr="001F4702" w:rsidRDefault="004A0717" w:rsidP="004A0717">
            <w:pPr>
              <w:pStyle w:val="ListParagraph"/>
              <w:ind w:left="0"/>
              <w:jc w:val="center"/>
              <w:rPr>
                <w:rFonts w:ascii="Times New Roman" w:hAnsi="Times New Roman" w:cs="Times New Roman"/>
                <w:sz w:val="22"/>
                <w:szCs w:val="22"/>
              </w:rPr>
            </w:pPr>
            <w:r w:rsidRPr="001F4702">
              <w:rPr>
                <w:rFonts w:ascii="Times New Roman" w:hAnsi="Times New Roman" w:cs="Times New Roman"/>
                <w:sz w:val="22"/>
                <w:szCs w:val="22"/>
              </w:rPr>
              <w:t>Con</w:t>
            </w:r>
          </w:p>
        </w:tc>
        <w:tc>
          <w:tcPr>
            <w:tcW w:w="730" w:type="dxa"/>
          </w:tcPr>
          <w:p w:rsidR="004A0717" w:rsidRPr="001F4702" w:rsidRDefault="004A0717" w:rsidP="004A0717">
            <w:pPr>
              <w:pStyle w:val="ListParagraph"/>
              <w:ind w:left="0"/>
              <w:jc w:val="center"/>
              <w:rPr>
                <w:rFonts w:ascii="Times New Roman" w:hAnsi="Times New Roman" w:cs="Times New Roman"/>
                <w:sz w:val="22"/>
                <w:szCs w:val="22"/>
              </w:rPr>
            </w:pPr>
            <w:r w:rsidRPr="001F4702">
              <w:rPr>
                <w:rFonts w:ascii="Times New Roman" w:hAnsi="Times New Roman" w:cs="Times New Roman"/>
                <w:sz w:val="22"/>
                <w:szCs w:val="22"/>
              </w:rPr>
              <w:t>Photo</w:t>
            </w:r>
          </w:p>
        </w:tc>
      </w:tr>
      <w:tr w:rsidR="004A0717" w:rsidRPr="001F4702" w:rsidTr="004A0717">
        <w:tc>
          <w:tcPr>
            <w:tcW w:w="928" w:type="dxa"/>
          </w:tcPr>
          <w:p w:rsidR="004A0717" w:rsidRPr="001F4702" w:rsidRDefault="004A0717" w:rsidP="004A0717">
            <w:pPr>
              <w:pStyle w:val="ListParagraph"/>
              <w:ind w:left="0"/>
              <w:rPr>
                <w:rFonts w:ascii="Times New Roman" w:hAnsi="Times New Roman" w:cs="Times New Roman"/>
                <w:sz w:val="22"/>
                <w:szCs w:val="22"/>
              </w:rPr>
            </w:pPr>
          </w:p>
        </w:tc>
        <w:tc>
          <w:tcPr>
            <w:tcW w:w="811" w:type="dxa"/>
          </w:tcPr>
          <w:p w:rsidR="004A0717" w:rsidRPr="001F4702" w:rsidRDefault="004A0717" w:rsidP="004A0717">
            <w:pPr>
              <w:pStyle w:val="ListParagraph"/>
              <w:ind w:left="0"/>
              <w:rPr>
                <w:rFonts w:ascii="Times New Roman" w:hAnsi="Times New Roman" w:cs="Times New Roman"/>
                <w:sz w:val="22"/>
                <w:szCs w:val="22"/>
              </w:rPr>
            </w:pPr>
          </w:p>
        </w:tc>
        <w:tc>
          <w:tcPr>
            <w:tcW w:w="857" w:type="dxa"/>
          </w:tcPr>
          <w:p w:rsidR="004A0717" w:rsidRPr="001F4702" w:rsidRDefault="004A0717" w:rsidP="004A0717">
            <w:pPr>
              <w:pStyle w:val="ListParagraph"/>
              <w:ind w:left="0"/>
              <w:rPr>
                <w:rFonts w:ascii="Times New Roman" w:hAnsi="Times New Roman" w:cs="Times New Roman"/>
                <w:sz w:val="22"/>
                <w:szCs w:val="22"/>
              </w:rPr>
            </w:pPr>
          </w:p>
        </w:tc>
        <w:tc>
          <w:tcPr>
            <w:tcW w:w="1128" w:type="dxa"/>
          </w:tcPr>
          <w:p w:rsidR="004A0717" w:rsidRPr="001F4702" w:rsidRDefault="004A0717" w:rsidP="004A0717">
            <w:pPr>
              <w:pStyle w:val="ListParagraph"/>
              <w:ind w:left="0"/>
              <w:rPr>
                <w:rFonts w:ascii="Times New Roman" w:hAnsi="Times New Roman" w:cs="Times New Roman"/>
                <w:sz w:val="22"/>
                <w:szCs w:val="22"/>
              </w:rPr>
            </w:pPr>
          </w:p>
        </w:tc>
        <w:tc>
          <w:tcPr>
            <w:tcW w:w="1074" w:type="dxa"/>
          </w:tcPr>
          <w:p w:rsidR="004A0717" w:rsidRPr="001F4702" w:rsidRDefault="004A0717" w:rsidP="004A0717">
            <w:pPr>
              <w:pStyle w:val="ListParagraph"/>
              <w:ind w:left="0"/>
              <w:rPr>
                <w:rFonts w:ascii="Times New Roman" w:hAnsi="Times New Roman" w:cs="Times New Roman"/>
                <w:sz w:val="22"/>
                <w:szCs w:val="22"/>
              </w:rPr>
            </w:pPr>
          </w:p>
        </w:tc>
        <w:tc>
          <w:tcPr>
            <w:tcW w:w="730" w:type="dxa"/>
          </w:tcPr>
          <w:p w:rsidR="004A0717" w:rsidRPr="001F4702" w:rsidRDefault="004A0717" w:rsidP="004A0717">
            <w:pPr>
              <w:pStyle w:val="ListParagraph"/>
              <w:ind w:left="0"/>
              <w:rPr>
                <w:rFonts w:ascii="Times New Roman" w:hAnsi="Times New Roman" w:cs="Times New Roman"/>
                <w:sz w:val="22"/>
                <w:szCs w:val="22"/>
              </w:rPr>
            </w:pPr>
          </w:p>
        </w:tc>
      </w:tr>
      <w:tr w:rsidR="004A0717" w:rsidRPr="001F4702" w:rsidTr="004A0717">
        <w:tc>
          <w:tcPr>
            <w:tcW w:w="928" w:type="dxa"/>
          </w:tcPr>
          <w:p w:rsidR="004A0717" w:rsidRPr="001F4702" w:rsidRDefault="004A0717" w:rsidP="004A0717">
            <w:pPr>
              <w:pStyle w:val="ListParagraph"/>
              <w:ind w:left="0"/>
              <w:rPr>
                <w:rFonts w:ascii="Times New Roman" w:hAnsi="Times New Roman" w:cs="Times New Roman"/>
                <w:sz w:val="22"/>
                <w:szCs w:val="22"/>
              </w:rPr>
            </w:pPr>
          </w:p>
        </w:tc>
        <w:tc>
          <w:tcPr>
            <w:tcW w:w="811" w:type="dxa"/>
          </w:tcPr>
          <w:p w:rsidR="004A0717" w:rsidRPr="001F4702" w:rsidRDefault="004A0717" w:rsidP="004A0717">
            <w:pPr>
              <w:pStyle w:val="ListParagraph"/>
              <w:ind w:left="0"/>
              <w:rPr>
                <w:rFonts w:ascii="Times New Roman" w:hAnsi="Times New Roman" w:cs="Times New Roman"/>
                <w:sz w:val="22"/>
                <w:szCs w:val="22"/>
              </w:rPr>
            </w:pPr>
          </w:p>
        </w:tc>
        <w:tc>
          <w:tcPr>
            <w:tcW w:w="857" w:type="dxa"/>
          </w:tcPr>
          <w:p w:rsidR="004A0717" w:rsidRPr="001F4702" w:rsidRDefault="004A0717" w:rsidP="004A0717">
            <w:pPr>
              <w:pStyle w:val="ListParagraph"/>
              <w:ind w:left="0"/>
              <w:rPr>
                <w:rFonts w:ascii="Times New Roman" w:hAnsi="Times New Roman" w:cs="Times New Roman"/>
                <w:sz w:val="22"/>
                <w:szCs w:val="22"/>
              </w:rPr>
            </w:pPr>
          </w:p>
        </w:tc>
        <w:tc>
          <w:tcPr>
            <w:tcW w:w="1128" w:type="dxa"/>
          </w:tcPr>
          <w:p w:rsidR="004A0717" w:rsidRPr="001F4702" w:rsidRDefault="004A0717" w:rsidP="004A0717">
            <w:pPr>
              <w:pStyle w:val="ListParagraph"/>
              <w:ind w:left="0"/>
              <w:rPr>
                <w:rFonts w:ascii="Times New Roman" w:hAnsi="Times New Roman" w:cs="Times New Roman"/>
                <w:sz w:val="22"/>
                <w:szCs w:val="22"/>
              </w:rPr>
            </w:pPr>
          </w:p>
        </w:tc>
        <w:tc>
          <w:tcPr>
            <w:tcW w:w="1074" w:type="dxa"/>
          </w:tcPr>
          <w:p w:rsidR="004A0717" w:rsidRPr="001F4702" w:rsidRDefault="004A0717" w:rsidP="004A0717">
            <w:pPr>
              <w:pStyle w:val="ListParagraph"/>
              <w:ind w:left="0"/>
              <w:rPr>
                <w:rFonts w:ascii="Times New Roman" w:hAnsi="Times New Roman" w:cs="Times New Roman"/>
                <w:sz w:val="22"/>
                <w:szCs w:val="22"/>
              </w:rPr>
            </w:pPr>
          </w:p>
        </w:tc>
        <w:tc>
          <w:tcPr>
            <w:tcW w:w="730" w:type="dxa"/>
          </w:tcPr>
          <w:p w:rsidR="004A0717" w:rsidRPr="001F4702" w:rsidRDefault="004A0717" w:rsidP="004A0717">
            <w:pPr>
              <w:pStyle w:val="ListParagraph"/>
              <w:ind w:left="0"/>
              <w:rPr>
                <w:rFonts w:ascii="Times New Roman" w:hAnsi="Times New Roman" w:cs="Times New Roman"/>
                <w:sz w:val="22"/>
                <w:szCs w:val="22"/>
              </w:rPr>
            </w:pPr>
          </w:p>
        </w:tc>
      </w:tr>
    </w:tbl>
    <w:p w:rsidR="004A0717" w:rsidRPr="001F4702" w:rsidRDefault="004A0717" w:rsidP="004A0717">
      <w:pPr>
        <w:pStyle w:val="ListParagraph"/>
        <w:rPr>
          <w:rFonts w:ascii="Times New Roman" w:hAnsi="Times New Roman" w:cs="Times New Roman"/>
        </w:rPr>
      </w:pPr>
    </w:p>
    <w:p w:rsidR="004A0717" w:rsidRPr="001F4702" w:rsidRDefault="004A0717" w:rsidP="004A0717">
      <w:pPr>
        <w:pStyle w:val="ListParagraph"/>
        <w:numPr>
          <w:ilvl w:val="0"/>
          <w:numId w:val="59"/>
        </w:numPr>
        <w:spacing w:after="0" w:line="240" w:lineRule="auto"/>
        <w:rPr>
          <w:rFonts w:ascii="Times New Roman" w:hAnsi="Times New Roman" w:cs="Times New Roman"/>
        </w:rPr>
      </w:pPr>
      <w:r w:rsidRPr="001F4702">
        <w:rPr>
          <w:rFonts w:ascii="Times New Roman" w:hAnsi="Times New Roman" w:cs="Times New Roman"/>
        </w:rPr>
        <w:t>They’ll just be listening for the roots/affixes and entering them in the correct column.  Correct spelling will not be expected (as long as I can recognize the word!)</w:t>
      </w:r>
    </w:p>
    <w:p w:rsidR="004A0717" w:rsidRPr="001F4702" w:rsidRDefault="004A0717" w:rsidP="004A0717">
      <w:pPr>
        <w:pStyle w:val="ListParagraph"/>
        <w:numPr>
          <w:ilvl w:val="0"/>
          <w:numId w:val="59"/>
        </w:numPr>
        <w:spacing w:after="0" w:line="240" w:lineRule="auto"/>
        <w:rPr>
          <w:rFonts w:ascii="Times New Roman" w:hAnsi="Times New Roman" w:cs="Times New Roman"/>
        </w:rPr>
      </w:pPr>
      <w:r w:rsidRPr="001F4702">
        <w:rPr>
          <w:rFonts w:ascii="Times New Roman" w:hAnsi="Times New Roman" w:cs="Times New Roman"/>
        </w:rPr>
        <w:t xml:space="preserve"> On the back they give a meaning for each root/affix.</w:t>
      </w:r>
    </w:p>
    <w:tbl>
      <w:tblPr>
        <w:tblStyle w:val="TableGrid"/>
        <w:tblW w:w="0" w:type="auto"/>
        <w:tblInd w:w="720" w:type="dxa"/>
        <w:tblLook w:val="04A0"/>
      </w:tblPr>
      <w:tblGrid>
        <w:gridCol w:w="8856"/>
      </w:tblGrid>
      <w:tr w:rsidR="004A0717" w:rsidRPr="001F4702" w:rsidTr="004A0717">
        <w:tc>
          <w:tcPr>
            <w:tcW w:w="8856" w:type="dxa"/>
          </w:tcPr>
          <w:p w:rsidR="004A0717" w:rsidRPr="001F4702" w:rsidRDefault="004A0717" w:rsidP="004A0717">
            <w:pPr>
              <w:pStyle w:val="ListParagraph"/>
              <w:ind w:left="0"/>
              <w:rPr>
                <w:rFonts w:ascii="Times New Roman" w:hAnsi="Times New Roman" w:cs="Times New Roman"/>
                <w:sz w:val="22"/>
                <w:szCs w:val="22"/>
              </w:rPr>
            </w:pPr>
            <w:proofErr w:type="spellStart"/>
            <w:r w:rsidRPr="001F4702">
              <w:rPr>
                <w:rFonts w:ascii="Times New Roman" w:hAnsi="Times New Roman" w:cs="Times New Roman"/>
                <w:sz w:val="22"/>
                <w:szCs w:val="22"/>
              </w:rPr>
              <w:t>Equi</w:t>
            </w:r>
            <w:proofErr w:type="spellEnd"/>
            <w:r w:rsidRPr="001F4702">
              <w:rPr>
                <w:rFonts w:ascii="Times New Roman" w:hAnsi="Times New Roman" w:cs="Times New Roman"/>
                <w:sz w:val="22"/>
                <w:szCs w:val="22"/>
              </w:rPr>
              <w:t xml:space="preserve"> - </w:t>
            </w:r>
          </w:p>
        </w:tc>
      </w:tr>
    </w:tbl>
    <w:p w:rsidR="004A0717" w:rsidRPr="001F4702" w:rsidRDefault="004A0717" w:rsidP="004A0717">
      <w:pPr>
        <w:pStyle w:val="ListParagraph"/>
        <w:rPr>
          <w:rFonts w:ascii="Times New Roman" w:hAnsi="Times New Roman" w:cs="Times New Roman"/>
        </w:rPr>
      </w:pPr>
    </w:p>
    <w:p w:rsidR="004A0717" w:rsidRPr="001F4702" w:rsidRDefault="004A0717" w:rsidP="004A0717">
      <w:pPr>
        <w:pStyle w:val="ListParagraph"/>
        <w:numPr>
          <w:ilvl w:val="0"/>
          <w:numId w:val="59"/>
        </w:numPr>
        <w:spacing w:after="0" w:line="240" w:lineRule="auto"/>
        <w:rPr>
          <w:rFonts w:ascii="Times New Roman" w:hAnsi="Times New Roman" w:cs="Times New Roman"/>
        </w:rPr>
      </w:pPr>
      <w:r w:rsidRPr="001F4702">
        <w:rPr>
          <w:rFonts w:ascii="Times New Roman" w:hAnsi="Times New Roman" w:cs="Times New Roman"/>
        </w:rPr>
        <w:t>Assess their meaningful sentences – do they demonstrate understanding of the content vocabulary?  If not, review meanings of the vocabulary words with individuals or the whole group if needed.</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3157B2">
        <w:rPr>
          <w:rFonts w:ascii="Times New Roman" w:hAnsi="Times New Roman" w:cs="Times New Roman"/>
          <w:b/>
        </w:rPr>
        <w:t>Content</w:t>
      </w:r>
      <w:r w:rsidRPr="001F4702">
        <w:rPr>
          <w:rFonts w:ascii="Times New Roman" w:hAnsi="Times New Roman" w:cs="Times New Roman"/>
        </w:rPr>
        <w:t xml:space="preserve"> – partner work with word sorts and word hunt, visual/auditory modes</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3157B2">
        <w:rPr>
          <w:rFonts w:ascii="Times New Roman" w:hAnsi="Times New Roman" w:cs="Times New Roman"/>
          <w:b/>
        </w:rPr>
        <w:t>Process</w:t>
      </w:r>
      <w:r w:rsidRPr="001F4702">
        <w:rPr>
          <w:rFonts w:ascii="Times New Roman" w:hAnsi="Times New Roman" w:cs="Times New Roman"/>
        </w:rPr>
        <w:t xml:space="preserve"> – like-readiness and mixed-readiness partnering,  independent and group work </w:t>
      </w:r>
    </w:p>
    <w:p w:rsidR="004A0717" w:rsidRPr="001F4702" w:rsidRDefault="004A0717" w:rsidP="004A0717">
      <w:pPr>
        <w:pStyle w:val="ListParagraph"/>
        <w:numPr>
          <w:ilvl w:val="0"/>
          <w:numId w:val="49"/>
        </w:numPr>
        <w:spacing w:after="0" w:line="240" w:lineRule="auto"/>
        <w:rPr>
          <w:rFonts w:ascii="Times New Roman" w:hAnsi="Times New Roman" w:cs="Times New Roman"/>
        </w:rPr>
      </w:pPr>
      <w:r w:rsidRPr="003157B2">
        <w:rPr>
          <w:rFonts w:ascii="Times New Roman" w:hAnsi="Times New Roman" w:cs="Times New Roman"/>
          <w:b/>
        </w:rPr>
        <w:t>Product</w:t>
      </w:r>
      <w:r w:rsidRPr="001F4702">
        <w:rPr>
          <w:rFonts w:ascii="Times New Roman" w:hAnsi="Times New Roman" w:cs="Times New Roman"/>
        </w:rPr>
        <w:t xml:space="preserve"> –  tiered product (sentences/story) </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Choice of partners, products</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 xml:space="preserve">Group collaboration to create word list </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Structured and guided inquiry (buddy sort, open sort, word hunt)</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Word study notebooks</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lastRenderedPageBreak/>
        <w:t xml:space="preserve">Word sort Google Doc </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Ecosystems Vocabulary Google Doc</w:t>
      </w:r>
    </w:p>
    <w:p w:rsidR="004A0717" w:rsidRPr="001F4702" w:rsidRDefault="004A0717" w:rsidP="004A0717">
      <w:pPr>
        <w:pStyle w:val="ListParagraph"/>
        <w:numPr>
          <w:ilvl w:val="0"/>
          <w:numId w:val="50"/>
        </w:numPr>
        <w:spacing w:after="0" w:line="240" w:lineRule="auto"/>
        <w:rPr>
          <w:rFonts w:ascii="Times New Roman" w:hAnsi="Times New Roman" w:cs="Times New Roman"/>
        </w:rPr>
      </w:pPr>
      <w:r w:rsidRPr="001F4702">
        <w:rPr>
          <w:rFonts w:ascii="Times New Roman" w:hAnsi="Times New Roman" w:cs="Times New Roman"/>
        </w:rPr>
        <w:t xml:space="preserve">Ecosystems-related issues of </w:t>
      </w:r>
      <w:r w:rsidRPr="001F4702">
        <w:rPr>
          <w:rFonts w:ascii="Times New Roman" w:hAnsi="Times New Roman" w:cs="Times New Roman"/>
          <w:u w:val="single"/>
        </w:rPr>
        <w:t>Kids Discover</w:t>
      </w:r>
      <w:r w:rsidRPr="001F4702">
        <w:rPr>
          <w:rFonts w:ascii="Times New Roman" w:hAnsi="Times New Roman" w:cs="Times New Roman"/>
        </w:rPr>
        <w:t xml:space="preserve">, back issues of </w:t>
      </w:r>
      <w:r w:rsidRPr="001F4702">
        <w:rPr>
          <w:rFonts w:ascii="Times New Roman" w:hAnsi="Times New Roman" w:cs="Times New Roman"/>
          <w:u w:val="single"/>
        </w:rPr>
        <w:t>National Geographic</w:t>
      </w:r>
      <w:r w:rsidRPr="001F4702">
        <w:rPr>
          <w:rFonts w:ascii="Times New Roman" w:hAnsi="Times New Roman" w:cs="Times New Roman"/>
        </w:rPr>
        <w:t xml:space="preserve"> Kids (multiple copies), Ecosystems content books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pStyle w:val="ListParagraph"/>
        <w:numPr>
          <w:ilvl w:val="0"/>
          <w:numId w:val="51"/>
        </w:numPr>
        <w:spacing w:after="0" w:line="240" w:lineRule="auto"/>
        <w:rPr>
          <w:rFonts w:ascii="Times New Roman" w:hAnsi="Times New Roman" w:cs="Times New Roman"/>
        </w:rPr>
      </w:pPr>
      <w:proofErr w:type="gramStart"/>
      <w:r w:rsidRPr="001F4702">
        <w:rPr>
          <w:rFonts w:ascii="Times New Roman" w:hAnsi="Times New Roman" w:cs="Times New Roman"/>
        </w:rPr>
        <w:t>Bear,</w:t>
      </w:r>
      <w:proofErr w:type="gramEnd"/>
      <w:r w:rsidRPr="001F4702">
        <w:rPr>
          <w:rFonts w:ascii="Times New Roman" w:hAnsi="Times New Roman" w:cs="Times New Roman"/>
        </w:rPr>
        <w:t xml:space="preserve"> Donald R., </w:t>
      </w:r>
      <w:proofErr w:type="spellStart"/>
      <w:r w:rsidRPr="001F4702">
        <w:rPr>
          <w:rFonts w:ascii="Times New Roman" w:hAnsi="Times New Roman" w:cs="Times New Roman"/>
        </w:rPr>
        <w:t>Invernizzi</w:t>
      </w:r>
      <w:proofErr w:type="spellEnd"/>
      <w:r w:rsidRPr="001F4702">
        <w:rPr>
          <w:rFonts w:ascii="Times New Roman" w:hAnsi="Times New Roman" w:cs="Times New Roman"/>
        </w:rPr>
        <w:t xml:space="preserve">, Marcia, Templeton, Shane, Johnston, Francine, </w:t>
      </w:r>
      <w:r w:rsidRPr="001F4702">
        <w:rPr>
          <w:rFonts w:ascii="Times New Roman" w:hAnsi="Times New Roman" w:cs="Times New Roman"/>
          <w:u w:val="single"/>
        </w:rPr>
        <w:t>Words Their Way: Word Study for Phonics, Vocabulary and Spelling Instruction</w:t>
      </w:r>
      <w:r w:rsidRPr="001F4702">
        <w:rPr>
          <w:rFonts w:ascii="Times New Roman" w:hAnsi="Times New Roman" w:cs="Times New Roman"/>
        </w:rPr>
        <w:t>, Pearson Education, 2012.</w:t>
      </w:r>
    </w:p>
    <w:p w:rsidR="004A0717" w:rsidRPr="001F4702" w:rsidRDefault="004A0717" w:rsidP="004A0717">
      <w:pPr>
        <w:pStyle w:val="ListParagraph"/>
        <w:numPr>
          <w:ilvl w:val="0"/>
          <w:numId w:val="51"/>
        </w:numPr>
        <w:spacing w:after="0" w:line="240" w:lineRule="auto"/>
        <w:rPr>
          <w:rFonts w:ascii="Times New Roman" w:hAnsi="Times New Roman" w:cs="Times New Roman"/>
        </w:rPr>
      </w:pPr>
      <w:r w:rsidRPr="001F4702">
        <w:rPr>
          <w:rFonts w:ascii="Times New Roman" w:hAnsi="Times New Roman" w:cs="Times New Roman"/>
        </w:rPr>
        <w:t>Ganske, Kathy</w:t>
      </w:r>
      <w:r w:rsidRPr="001F4702">
        <w:rPr>
          <w:rFonts w:ascii="Times New Roman" w:hAnsi="Times New Roman" w:cs="Times New Roman"/>
          <w:u w:val="single"/>
        </w:rPr>
        <w:t>, Mindful of Words: Spelling and Vocabulary Explorations 4-8</w:t>
      </w:r>
      <w:r w:rsidRPr="001F4702">
        <w:rPr>
          <w:rFonts w:ascii="Times New Roman" w:hAnsi="Times New Roman" w:cs="Times New Roman"/>
        </w:rPr>
        <w:t xml:space="preserve">, </w:t>
      </w:r>
      <w:proofErr w:type="gramStart"/>
      <w:r w:rsidRPr="001F4702">
        <w:rPr>
          <w:rFonts w:ascii="Times New Roman" w:hAnsi="Times New Roman" w:cs="Times New Roman"/>
        </w:rPr>
        <w:t>The</w:t>
      </w:r>
      <w:proofErr w:type="gramEnd"/>
      <w:r w:rsidRPr="001F4702">
        <w:rPr>
          <w:rFonts w:ascii="Times New Roman" w:hAnsi="Times New Roman" w:cs="Times New Roman"/>
        </w:rPr>
        <w:t xml:space="preserve"> Guilford Press, 2008.</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Using strategies to unlock meaning (e.g., knowledge of word structure, inclu</w:t>
      </w:r>
      <w:r w:rsidR="003157B2">
        <w:rPr>
          <w:rFonts w:ascii="Times New Roman" w:hAnsi="Times New Roman" w:cs="Times New Roman"/>
        </w:rPr>
        <w:t>ding prefixes/suffixes and base</w:t>
      </w:r>
      <w:r w:rsidRPr="001F4702">
        <w:rPr>
          <w:rFonts w:ascii="Times New Roman" w:hAnsi="Times New Roman" w:cs="Times New Roman"/>
        </w:rPr>
        <w:t xml:space="preserve"> words;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 R–6–2.1</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Collaborating with Google Docs</w:t>
      </w:r>
    </w:p>
    <w:p w:rsidR="004A0717" w:rsidRPr="001F4702" w:rsidRDefault="004A0717" w:rsidP="004A0717">
      <w:pPr>
        <w:rPr>
          <w:rFonts w:ascii="Times New Roman" w:hAnsi="Times New Roman" w:cs="Times New Roman"/>
        </w:rPr>
      </w:pPr>
      <w:r w:rsidRPr="001F4702">
        <w:rPr>
          <w:rFonts w:ascii="Times New Roman" w:hAnsi="Times New Roman" w:cs="Times New Roman"/>
        </w:rPr>
        <w:t>Inquiry</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File Attachments</w:t>
      </w:r>
      <w:r w:rsidRPr="001F4702">
        <w:rPr>
          <w:rFonts w:ascii="Times New Roman" w:hAnsi="Times New Roman" w:cs="Times New Roman"/>
        </w:rPr>
        <w:t xml:space="preserve">: </w:t>
      </w:r>
    </w:p>
    <w:p w:rsidR="004A0717" w:rsidRPr="001F4702" w:rsidRDefault="004A0717" w:rsidP="004A0717">
      <w:pPr>
        <w:outlineLvl w:val="0"/>
        <w:rPr>
          <w:rFonts w:ascii="Times New Roman" w:hAnsi="Times New Roman" w:cs="Times New Roman"/>
        </w:rPr>
      </w:pPr>
      <w:proofErr w:type="spellStart"/>
      <w:r w:rsidRPr="001F4702">
        <w:rPr>
          <w:rFonts w:ascii="Times New Roman" w:hAnsi="Times New Roman" w:cs="Times New Roman"/>
        </w:rPr>
        <w:t>Equi</w:t>
      </w:r>
      <w:proofErr w:type="spellEnd"/>
      <w:r w:rsidRPr="001F4702">
        <w:rPr>
          <w:rFonts w:ascii="Times New Roman" w:hAnsi="Times New Roman" w:cs="Times New Roman"/>
        </w:rPr>
        <w:t xml:space="preserve"> de pro con </w:t>
      </w:r>
      <w:proofErr w:type="spellStart"/>
      <w:r w:rsidRPr="001F4702">
        <w:rPr>
          <w:rFonts w:ascii="Times New Roman" w:hAnsi="Times New Roman" w:cs="Times New Roman"/>
        </w:rPr>
        <w:t>nat</w:t>
      </w:r>
      <w:proofErr w:type="spellEnd"/>
      <w:r w:rsidRPr="001F4702">
        <w:rPr>
          <w:rFonts w:ascii="Times New Roman" w:hAnsi="Times New Roman" w:cs="Times New Roman"/>
        </w:rPr>
        <w:t xml:space="preserve"> photo Assessment recording sheet</w:t>
      </w:r>
    </w:p>
    <w:p w:rsidR="004A0717" w:rsidRDefault="004A0717" w:rsidP="004A0717">
      <w:pPr>
        <w:spacing w:line="240" w:lineRule="auto"/>
      </w:pPr>
      <w:r>
        <w:br w:type="page"/>
      </w:r>
    </w:p>
    <w:tbl>
      <w:tblPr>
        <w:tblStyle w:val="TableGrid"/>
        <w:tblpPr w:leftFromText="180" w:rightFromText="180" w:vertAnchor="page" w:horzAnchor="margin" w:tblpY="3685"/>
        <w:tblW w:w="9944" w:type="dxa"/>
        <w:tblLook w:val="04A0"/>
      </w:tblPr>
      <w:tblGrid>
        <w:gridCol w:w="3302"/>
        <w:gridCol w:w="3238"/>
        <w:gridCol w:w="3404"/>
      </w:tblGrid>
      <w:tr w:rsidR="004A0717" w:rsidTr="004A0717">
        <w:trPr>
          <w:trHeight w:val="5314"/>
        </w:trPr>
        <w:tc>
          <w:tcPr>
            <w:tcW w:w="3302" w:type="dxa"/>
          </w:tcPr>
          <w:p w:rsidR="004A0717" w:rsidRPr="00B302BC" w:rsidRDefault="004A0717" w:rsidP="004A0717">
            <w:pPr>
              <w:rPr>
                <w:b/>
              </w:rPr>
            </w:pPr>
            <w:proofErr w:type="spellStart"/>
            <w:r w:rsidRPr="00B302BC">
              <w:rPr>
                <w:b/>
              </w:rPr>
              <w:lastRenderedPageBreak/>
              <w:t>Equi</w:t>
            </w:r>
            <w:proofErr w:type="spellEnd"/>
          </w:p>
        </w:tc>
        <w:tc>
          <w:tcPr>
            <w:tcW w:w="3238" w:type="dxa"/>
          </w:tcPr>
          <w:p w:rsidR="004A0717" w:rsidRPr="00B302BC" w:rsidRDefault="004A0717" w:rsidP="004A0717">
            <w:pPr>
              <w:rPr>
                <w:b/>
              </w:rPr>
            </w:pPr>
            <w:r w:rsidRPr="00B302BC">
              <w:rPr>
                <w:b/>
              </w:rPr>
              <w:t>De</w:t>
            </w:r>
          </w:p>
        </w:tc>
        <w:tc>
          <w:tcPr>
            <w:tcW w:w="3404" w:type="dxa"/>
          </w:tcPr>
          <w:p w:rsidR="004A0717" w:rsidRPr="00B302BC" w:rsidRDefault="004A0717" w:rsidP="004A0717">
            <w:pPr>
              <w:rPr>
                <w:b/>
              </w:rPr>
            </w:pPr>
            <w:r>
              <w:rPr>
                <w:b/>
              </w:rPr>
              <w:t>Pro</w:t>
            </w:r>
          </w:p>
        </w:tc>
      </w:tr>
      <w:tr w:rsidR="004A0717" w:rsidTr="004A0717">
        <w:trPr>
          <w:trHeight w:val="5314"/>
        </w:trPr>
        <w:tc>
          <w:tcPr>
            <w:tcW w:w="3302" w:type="dxa"/>
          </w:tcPr>
          <w:p w:rsidR="004A0717" w:rsidRPr="00B302BC" w:rsidRDefault="004A0717" w:rsidP="004A0717">
            <w:pPr>
              <w:rPr>
                <w:b/>
              </w:rPr>
            </w:pPr>
            <w:r>
              <w:rPr>
                <w:b/>
              </w:rPr>
              <w:t>Con</w:t>
            </w:r>
          </w:p>
        </w:tc>
        <w:tc>
          <w:tcPr>
            <w:tcW w:w="3238" w:type="dxa"/>
          </w:tcPr>
          <w:p w:rsidR="004A0717" w:rsidRPr="00B302BC" w:rsidRDefault="004A0717" w:rsidP="004A0717">
            <w:pPr>
              <w:rPr>
                <w:b/>
              </w:rPr>
            </w:pPr>
            <w:r>
              <w:rPr>
                <w:b/>
              </w:rPr>
              <w:t>N</w:t>
            </w:r>
            <w:r w:rsidRPr="00B302BC">
              <w:rPr>
                <w:b/>
              </w:rPr>
              <w:t>at</w:t>
            </w:r>
          </w:p>
        </w:tc>
        <w:tc>
          <w:tcPr>
            <w:tcW w:w="3404" w:type="dxa"/>
          </w:tcPr>
          <w:p w:rsidR="004A0717" w:rsidRPr="00B302BC" w:rsidRDefault="004A0717" w:rsidP="004A0717">
            <w:pPr>
              <w:rPr>
                <w:b/>
              </w:rPr>
            </w:pPr>
            <w:r>
              <w:rPr>
                <w:b/>
              </w:rPr>
              <w:t>Photo</w:t>
            </w:r>
          </w:p>
        </w:tc>
      </w:tr>
    </w:tbl>
    <w:p w:rsidR="004A0717" w:rsidRDefault="004A0717" w:rsidP="004A0717">
      <w:pPr>
        <w:pStyle w:val="Header"/>
        <w:rPr>
          <w:b/>
        </w:rPr>
      </w:pPr>
      <w:r>
        <w:rPr>
          <w:b/>
        </w:rPr>
        <w:t>Name:</w:t>
      </w:r>
    </w:p>
    <w:p w:rsidR="004A0717" w:rsidRDefault="004A0717" w:rsidP="004A0717">
      <w:pPr>
        <w:pStyle w:val="Header"/>
        <w:rPr>
          <w:b/>
        </w:rPr>
      </w:pPr>
      <w:r>
        <w:rPr>
          <w:b/>
        </w:rPr>
        <w:t>Class:</w:t>
      </w:r>
    </w:p>
    <w:p w:rsidR="004A0717" w:rsidRDefault="004A0717" w:rsidP="004A0717">
      <w:pPr>
        <w:pStyle w:val="Header"/>
        <w:rPr>
          <w:b/>
        </w:rPr>
      </w:pPr>
    </w:p>
    <w:p w:rsidR="004A0717" w:rsidRPr="00564915" w:rsidRDefault="004A0717" w:rsidP="004A0717">
      <w:pPr>
        <w:pStyle w:val="Header"/>
        <w:jc w:val="center"/>
        <w:rPr>
          <w:b/>
          <w:sz w:val="28"/>
          <w:szCs w:val="28"/>
        </w:rPr>
      </w:pPr>
      <w:r w:rsidRPr="00564915">
        <w:rPr>
          <w:b/>
          <w:sz w:val="28"/>
          <w:szCs w:val="28"/>
        </w:rPr>
        <w:t>Asse</w:t>
      </w:r>
      <w:r>
        <w:rPr>
          <w:b/>
          <w:sz w:val="28"/>
          <w:szCs w:val="28"/>
        </w:rPr>
        <w:t xml:space="preserve">ssment for </w:t>
      </w:r>
      <w:proofErr w:type="spellStart"/>
      <w:r>
        <w:rPr>
          <w:b/>
          <w:sz w:val="28"/>
          <w:szCs w:val="28"/>
        </w:rPr>
        <w:t>equi</w:t>
      </w:r>
      <w:proofErr w:type="spellEnd"/>
      <w:r>
        <w:rPr>
          <w:b/>
          <w:sz w:val="28"/>
          <w:szCs w:val="28"/>
        </w:rPr>
        <w:t>/de/pro/con</w:t>
      </w:r>
      <w:r w:rsidRPr="00564915">
        <w:rPr>
          <w:b/>
          <w:sz w:val="28"/>
          <w:szCs w:val="28"/>
        </w:rPr>
        <w:t>/</w:t>
      </w:r>
      <w:proofErr w:type="spellStart"/>
      <w:r w:rsidRPr="00564915">
        <w:rPr>
          <w:b/>
          <w:sz w:val="28"/>
          <w:szCs w:val="28"/>
        </w:rPr>
        <w:t>nat</w:t>
      </w:r>
      <w:proofErr w:type="spellEnd"/>
      <w:r>
        <w:rPr>
          <w:b/>
          <w:sz w:val="28"/>
          <w:szCs w:val="28"/>
        </w:rPr>
        <w:t>/photo</w:t>
      </w:r>
    </w:p>
    <w:p w:rsidR="004A0717" w:rsidRDefault="004A0717" w:rsidP="004A0717">
      <w:pPr>
        <w:pStyle w:val="Header"/>
        <w:rPr>
          <w:b/>
        </w:rPr>
      </w:pPr>
    </w:p>
    <w:p w:rsidR="004A0717" w:rsidRDefault="004A0717" w:rsidP="004A0717">
      <w:r>
        <w:t>1.  Write your words as I say them in the correct columns. Use your best spelling skills to write them.</w:t>
      </w:r>
    </w:p>
    <w:p w:rsidR="004A0717" w:rsidRDefault="004A0717" w:rsidP="004A0717">
      <w:r>
        <w:t>2. What do these roots and affixes mean?</w:t>
      </w:r>
    </w:p>
    <w:p w:rsidR="004A0717" w:rsidRDefault="004A0717" w:rsidP="004A0717">
      <w:proofErr w:type="spellStart"/>
      <w:r>
        <w:lastRenderedPageBreak/>
        <w:t>Equi</w:t>
      </w:r>
      <w:proofErr w:type="spellEnd"/>
      <w:r>
        <w:t>- ________________________________________________</w:t>
      </w:r>
      <w:r w:rsidR="001F4702">
        <w:t>___________________________</w:t>
      </w:r>
    </w:p>
    <w:p w:rsidR="004A0717" w:rsidRDefault="004A0717" w:rsidP="004A0717"/>
    <w:p w:rsidR="004A0717" w:rsidRDefault="004A0717" w:rsidP="004A0717">
      <w:r>
        <w:t>De - ____________________________________________________________________________</w:t>
      </w:r>
    </w:p>
    <w:p w:rsidR="001F4702" w:rsidRDefault="001F4702" w:rsidP="004A0717"/>
    <w:p w:rsidR="004A0717" w:rsidRDefault="004A0717" w:rsidP="004A0717">
      <w:r>
        <w:t>Photo - ____________________________________________________________________________</w:t>
      </w:r>
    </w:p>
    <w:p w:rsidR="004A0717" w:rsidRDefault="004A0717" w:rsidP="004A0717"/>
    <w:p w:rsidR="004A0717" w:rsidRDefault="004A0717" w:rsidP="004A0717">
      <w:r>
        <w:t>Nat- ____________________________________________________________________________</w:t>
      </w:r>
    </w:p>
    <w:p w:rsidR="003157B2" w:rsidRDefault="003157B2" w:rsidP="004A0717"/>
    <w:p w:rsidR="004A0717" w:rsidRDefault="004A0717" w:rsidP="004A0717">
      <w:r>
        <w:t>Pro - ____________________________________________________________________________</w:t>
      </w:r>
    </w:p>
    <w:p w:rsidR="004A0717" w:rsidRDefault="004A0717" w:rsidP="004A0717"/>
    <w:p w:rsidR="004A0717" w:rsidRDefault="004A0717" w:rsidP="004A0717">
      <w:r>
        <w:t>Con - ____________________________________________________________________________</w:t>
      </w:r>
    </w:p>
    <w:p w:rsidR="004A0717" w:rsidRDefault="004A0717" w:rsidP="004A0717"/>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Choose Your Own Roots and Affixes Adventure</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003157B2">
        <w:rPr>
          <w:rFonts w:ascii="Times New Roman" w:hAnsi="Times New Roman" w:cs="Times New Roman"/>
        </w:rPr>
        <w:t xml:space="preserve">: 20-30 </w:t>
      </w:r>
      <w:r w:rsidRPr="001F4702">
        <w:rPr>
          <w:rFonts w:ascii="Times New Roman" w:hAnsi="Times New Roman" w:cs="Times New Roman"/>
        </w:rPr>
        <w:t>minutes</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does examining the morphology of a word help us with its meaning?</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know</w:t>
      </w:r>
      <w:r w:rsidRPr="001F4702">
        <w:rPr>
          <w:rFonts w:ascii="Times New Roman" w:hAnsi="Times New Roman" w:cs="Times New Roman"/>
        </w:rPr>
        <w:t>:</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roots and affixes have meaning</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roots and affixes can be combined in various ways to create new meaning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understand</w:t>
      </w:r>
      <w:r w:rsidRPr="001F4702">
        <w:rPr>
          <w:rFonts w:ascii="Times New Roman" w:hAnsi="Times New Roman" w:cs="Times New Roman"/>
        </w:rPr>
        <w:t>: Examining morphemes in words can help us know the meaning</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predict meaning of a new word given familiar root or affix</w:t>
      </w:r>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In this lesson students will be able to make a choice about how to review their understanding of roots and affixes.  They’ll be able to choose from card games, online games, word building activities with tiles, and worksheet packets with roots/affixes activities.  They’ll have the choice of working alone, with a partner, or in a small group.  In this lesson students will learn many different activities that will be available as choice activities for them throughout the year when they finish word study classwork, or when they have free academic choice time.</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These are the choices to be offered:</w:t>
      </w:r>
    </w:p>
    <w:p w:rsidR="004A0717" w:rsidRPr="001F4702" w:rsidRDefault="004A0717" w:rsidP="004A0717">
      <w:pPr>
        <w:pStyle w:val="ListParagraph"/>
        <w:numPr>
          <w:ilvl w:val="0"/>
          <w:numId w:val="60"/>
        </w:numPr>
        <w:spacing w:after="0" w:line="240" w:lineRule="auto"/>
        <w:rPr>
          <w:rFonts w:ascii="Times New Roman" w:hAnsi="Times New Roman" w:cs="Times New Roman"/>
        </w:rPr>
      </w:pPr>
      <w:r w:rsidRPr="001F4702">
        <w:rPr>
          <w:rFonts w:ascii="Times New Roman" w:hAnsi="Times New Roman" w:cs="Times New Roman"/>
        </w:rPr>
        <w:t xml:space="preserve">Small group games – Roots and Prefixes Bingo, Prefix Bingo, </w:t>
      </w:r>
      <w:proofErr w:type="spellStart"/>
      <w:r w:rsidRPr="001F4702">
        <w:rPr>
          <w:rFonts w:ascii="Times New Roman" w:hAnsi="Times New Roman" w:cs="Times New Roman"/>
        </w:rPr>
        <w:t>Assimile</w:t>
      </w:r>
      <w:proofErr w:type="spellEnd"/>
      <w:r w:rsidRPr="001F4702">
        <w:rPr>
          <w:rFonts w:ascii="Times New Roman" w:hAnsi="Times New Roman" w:cs="Times New Roman"/>
        </w:rPr>
        <w:t xml:space="preserve"> (all games have self-explanatory directions and required pieces)</w:t>
      </w:r>
    </w:p>
    <w:p w:rsidR="004A0717" w:rsidRPr="001F4702" w:rsidRDefault="004A0717" w:rsidP="004A0717">
      <w:pPr>
        <w:pStyle w:val="ListParagraph"/>
        <w:numPr>
          <w:ilvl w:val="0"/>
          <w:numId w:val="60"/>
        </w:numPr>
        <w:spacing w:after="0" w:line="240" w:lineRule="auto"/>
        <w:rPr>
          <w:rFonts w:ascii="Times New Roman" w:hAnsi="Times New Roman" w:cs="Times New Roman"/>
        </w:rPr>
      </w:pPr>
      <w:r w:rsidRPr="001F4702">
        <w:rPr>
          <w:rFonts w:ascii="Times New Roman" w:hAnsi="Times New Roman" w:cs="Times New Roman"/>
        </w:rPr>
        <w:t>Word Tiles games – A bag contains colored tiles showing prefixes, roots, and suffixes – each morpheme type in a separate color.  Students choose 3 color tiles to create a new word, real or invented.  They then write down the new word and its meaning on a recording sheet.</w:t>
      </w:r>
    </w:p>
    <w:p w:rsidR="004A0717" w:rsidRPr="001F4702" w:rsidRDefault="004A0717" w:rsidP="004A0717">
      <w:pPr>
        <w:pStyle w:val="ListParagraph"/>
        <w:numPr>
          <w:ilvl w:val="0"/>
          <w:numId w:val="60"/>
        </w:numPr>
        <w:spacing w:after="0" w:line="240" w:lineRule="auto"/>
        <w:rPr>
          <w:rFonts w:ascii="Times New Roman" w:hAnsi="Times New Roman" w:cs="Times New Roman"/>
        </w:rPr>
      </w:pPr>
      <w:r w:rsidRPr="001F4702">
        <w:rPr>
          <w:rFonts w:ascii="Times New Roman" w:hAnsi="Times New Roman" w:cs="Times New Roman"/>
        </w:rPr>
        <w:t xml:space="preserve">Online games  (with netbooks) – </w:t>
      </w:r>
    </w:p>
    <w:p w:rsidR="004A0717" w:rsidRPr="001F4702" w:rsidRDefault="004A0717" w:rsidP="004A0717">
      <w:pPr>
        <w:pStyle w:val="ListParagraph"/>
        <w:numPr>
          <w:ilvl w:val="1"/>
          <w:numId w:val="60"/>
        </w:numPr>
        <w:spacing w:after="0" w:line="240" w:lineRule="auto"/>
        <w:rPr>
          <w:rFonts w:ascii="Times New Roman" w:hAnsi="Times New Roman" w:cs="Times New Roman"/>
        </w:rPr>
      </w:pPr>
      <w:r w:rsidRPr="001F4702">
        <w:rPr>
          <w:rFonts w:ascii="Times New Roman" w:hAnsi="Times New Roman" w:cs="Times New Roman"/>
        </w:rPr>
        <w:t xml:space="preserve">Rooting Out Words –This is a game on Funbrain.com with various levels of complexity where you </w:t>
      </w:r>
      <w:r w:rsidRPr="001F4702">
        <w:rPr>
          <w:rStyle w:val="apple-style-span"/>
          <w:rFonts w:ascii="Times New Roman" w:hAnsi="Times New Roman" w:cs="Times New Roman"/>
          <w:color w:val="000000"/>
        </w:rPr>
        <w:t xml:space="preserve">help Remainder the Dog gather enough mushrooms to sell at the market by uncovering the roots of words. </w:t>
      </w:r>
      <w:hyperlink r:id="rId1068" w:history="1">
        <w:r w:rsidRPr="001F4702">
          <w:rPr>
            <w:rStyle w:val="Hyperlink"/>
            <w:rFonts w:ascii="Times New Roman" w:hAnsi="Times New Roman" w:cs="Times New Roman"/>
          </w:rPr>
          <w:t>http://www.funbrain.com/roots/index.html</w:t>
        </w:r>
      </w:hyperlink>
    </w:p>
    <w:p w:rsidR="004A0717" w:rsidRPr="001F4702" w:rsidRDefault="004A0717" w:rsidP="004A0717">
      <w:pPr>
        <w:pStyle w:val="ListParagraph"/>
        <w:numPr>
          <w:ilvl w:val="1"/>
          <w:numId w:val="60"/>
        </w:numPr>
        <w:spacing w:after="0" w:line="240" w:lineRule="auto"/>
        <w:rPr>
          <w:rFonts w:ascii="Times New Roman" w:hAnsi="Times New Roman" w:cs="Times New Roman"/>
        </w:rPr>
      </w:pPr>
      <w:r w:rsidRPr="001F4702">
        <w:rPr>
          <w:rFonts w:ascii="Times New Roman" w:hAnsi="Times New Roman" w:cs="Times New Roman"/>
        </w:rPr>
        <w:t xml:space="preserve">Spelling City.com – At this site students log in to our class account and choose from a variety of games and activities that work with the vocabulary list that I have entered in.  The games and activities focus on spelling and vocabulary strategies.  </w:t>
      </w:r>
      <w:hyperlink r:id="rId1069" w:history="1">
        <w:r w:rsidRPr="001F4702">
          <w:rPr>
            <w:rStyle w:val="Hyperlink"/>
            <w:rFonts w:ascii="Times New Roman" w:hAnsi="Times New Roman" w:cs="Times New Roman"/>
          </w:rPr>
          <w:t>http://www.spellingcity.com/</w:t>
        </w:r>
      </w:hyperlink>
    </w:p>
    <w:p w:rsidR="004A0717" w:rsidRPr="001F4702" w:rsidRDefault="004A0717" w:rsidP="004A0717">
      <w:pPr>
        <w:pStyle w:val="ListParagraph"/>
        <w:numPr>
          <w:ilvl w:val="0"/>
          <w:numId w:val="60"/>
        </w:numPr>
        <w:spacing w:after="0" w:line="240" w:lineRule="auto"/>
        <w:rPr>
          <w:rFonts w:ascii="Times New Roman" w:hAnsi="Times New Roman" w:cs="Times New Roman"/>
        </w:rPr>
      </w:pPr>
      <w:r w:rsidRPr="001F4702">
        <w:rPr>
          <w:rFonts w:ascii="Times New Roman" w:hAnsi="Times New Roman" w:cs="Times New Roman"/>
        </w:rPr>
        <w:t xml:space="preserve">Vocabulary worksheet packets – reproducible packets with activities centered </w:t>
      </w:r>
      <w:proofErr w:type="gramStart"/>
      <w:r w:rsidRPr="001F4702">
        <w:rPr>
          <w:rFonts w:ascii="Times New Roman" w:hAnsi="Times New Roman" w:cs="Times New Roman"/>
        </w:rPr>
        <w:t>around</w:t>
      </w:r>
      <w:proofErr w:type="gramEnd"/>
      <w:r w:rsidRPr="001F4702">
        <w:rPr>
          <w:rFonts w:ascii="Times New Roman" w:hAnsi="Times New Roman" w:cs="Times New Roman"/>
        </w:rPr>
        <w:t xml:space="preserve"> specific roots and affixes (crossword puzzles, matching, cloze sentences, etc.)</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I’ll go over all the choices being offered (how to play the games, access the websites, etc.).  Then students will make their choice on our choice board (magnetic white board listing all the choices offered.  Students move their name magnet under their choice.  </w:t>
      </w:r>
    </w:p>
    <w:p w:rsidR="004A0717" w:rsidRDefault="004A0717" w:rsidP="004A0717">
      <w:pPr>
        <w:rPr>
          <w:rFonts w:ascii="Times New Roman" w:hAnsi="Times New Roman" w:cs="Times New Roman"/>
        </w:rPr>
      </w:pPr>
    </w:p>
    <w:p w:rsidR="003157B2" w:rsidRDefault="003157B2" w:rsidP="004A0717">
      <w:pPr>
        <w:rPr>
          <w:rFonts w:ascii="Times New Roman" w:hAnsi="Times New Roman" w:cs="Times New Roman"/>
        </w:rPr>
      </w:pPr>
    </w:p>
    <w:p w:rsidR="003157B2" w:rsidRPr="001F4702" w:rsidRDefault="003157B2"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lastRenderedPageBreak/>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w:t>
      </w:r>
    </w:p>
    <w:p w:rsidR="004A0717" w:rsidRPr="001F4702" w:rsidRDefault="004A0717" w:rsidP="004A0717">
      <w:pPr>
        <w:pStyle w:val="ListParagraph"/>
        <w:numPr>
          <w:ilvl w:val="0"/>
          <w:numId w:val="61"/>
        </w:numPr>
        <w:spacing w:after="0" w:line="240" w:lineRule="auto"/>
        <w:rPr>
          <w:rFonts w:ascii="Times New Roman" w:hAnsi="Times New Roman" w:cs="Times New Roman"/>
        </w:rPr>
      </w:pPr>
      <w:r w:rsidRPr="003157B2">
        <w:rPr>
          <w:rFonts w:ascii="Times New Roman" w:hAnsi="Times New Roman" w:cs="Times New Roman"/>
          <w:b/>
        </w:rPr>
        <w:t>Process</w:t>
      </w:r>
      <w:r w:rsidRPr="001F4702">
        <w:rPr>
          <w:rFonts w:ascii="Times New Roman" w:hAnsi="Times New Roman" w:cs="Times New Roman"/>
        </w:rPr>
        <w:t xml:space="preserve"> – choice to work alone, with a partner, or small group; choice of mode of learning (visual, written, online game, interactive game – with a human!) </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Choice, collaboration</w:t>
      </w:r>
    </w:p>
    <w:p w:rsidR="003157B2" w:rsidRDefault="003157B2"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 xml:space="preserve">Guided inquiry </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pStyle w:val="ListParagraph"/>
        <w:numPr>
          <w:ilvl w:val="0"/>
          <w:numId w:val="61"/>
        </w:numPr>
        <w:spacing w:after="0" w:line="240" w:lineRule="auto"/>
        <w:rPr>
          <w:rFonts w:ascii="Times New Roman" w:hAnsi="Times New Roman" w:cs="Times New Roman"/>
        </w:rPr>
      </w:pPr>
      <w:r w:rsidRPr="001F4702">
        <w:rPr>
          <w:rFonts w:ascii="Times New Roman" w:hAnsi="Times New Roman" w:cs="Times New Roman"/>
        </w:rPr>
        <w:t>Prefix, Suffix, and Root Plastic Tiles and Prefix, Suffix, and Base Word Plastic Tiles (Really Good Stuff)</w:t>
      </w:r>
    </w:p>
    <w:p w:rsidR="004A0717" w:rsidRPr="001F4702" w:rsidRDefault="004A0717" w:rsidP="004A0717">
      <w:pPr>
        <w:pStyle w:val="ListParagraph"/>
        <w:numPr>
          <w:ilvl w:val="0"/>
          <w:numId w:val="61"/>
        </w:numPr>
        <w:spacing w:after="0" w:line="240" w:lineRule="auto"/>
        <w:rPr>
          <w:rFonts w:ascii="Times New Roman" w:hAnsi="Times New Roman" w:cs="Times New Roman"/>
        </w:rPr>
      </w:pPr>
      <w:proofErr w:type="spellStart"/>
      <w:r w:rsidRPr="001F4702">
        <w:rPr>
          <w:rFonts w:ascii="Times New Roman" w:hAnsi="Times New Roman" w:cs="Times New Roman"/>
        </w:rPr>
        <w:t>Assimile</w:t>
      </w:r>
      <w:proofErr w:type="spellEnd"/>
      <w:r w:rsidRPr="001F4702">
        <w:rPr>
          <w:rFonts w:ascii="Times New Roman" w:hAnsi="Times New Roman" w:cs="Times New Roman"/>
        </w:rPr>
        <w:t>, Prefix Bingo, Roots and Prefixes Bingo (teacher-made games)</w:t>
      </w:r>
    </w:p>
    <w:p w:rsidR="004A0717" w:rsidRPr="001F4702" w:rsidRDefault="004A0717" w:rsidP="004A0717">
      <w:pPr>
        <w:pStyle w:val="ListParagraph"/>
        <w:numPr>
          <w:ilvl w:val="0"/>
          <w:numId w:val="61"/>
        </w:numPr>
        <w:spacing w:after="0" w:line="240" w:lineRule="auto"/>
        <w:rPr>
          <w:rFonts w:ascii="Times New Roman" w:hAnsi="Times New Roman" w:cs="Times New Roman"/>
        </w:rPr>
      </w:pPr>
      <w:r w:rsidRPr="001F4702">
        <w:rPr>
          <w:rFonts w:ascii="Times New Roman" w:hAnsi="Times New Roman" w:cs="Times New Roman"/>
        </w:rPr>
        <w:t>Netbooks</w:t>
      </w:r>
    </w:p>
    <w:p w:rsidR="004A0717" w:rsidRPr="001F4702" w:rsidRDefault="004A0717" w:rsidP="004A0717">
      <w:pPr>
        <w:pStyle w:val="ListParagraph"/>
        <w:numPr>
          <w:ilvl w:val="0"/>
          <w:numId w:val="61"/>
        </w:numPr>
        <w:spacing w:after="0" w:line="240" w:lineRule="auto"/>
        <w:rPr>
          <w:rFonts w:ascii="Times New Roman" w:hAnsi="Times New Roman" w:cs="Times New Roman"/>
        </w:rPr>
      </w:pPr>
      <w:r w:rsidRPr="001F4702">
        <w:rPr>
          <w:rFonts w:ascii="Times New Roman" w:hAnsi="Times New Roman" w:cs="Times New Roman"/>
        </w:rPr>
        <w:t xml:space="preserve">Vocabulary Learning Packets copied from </w:t>
      </w:r>
      <w:r w:rsidRPr="001F4702">
        <w:rPr>
          <w:rFonts w:ascii="Times New Roman" w:hAnsi="Times New Roman" w:cs="Times New Roman"/>
          <w:u w:val="single"/>
        </w:rPr>
        <w:t>Vocabulary Packets: Prefixes and Suffixes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4A0717" w:rsidP="004A0717">
      <w:pPr>
        <w:pStyle w:val="ListParagraph"/>
        <w:numPr>
          <w:ilvl w:val="0"/>
          <w:numId w:val="62"/>
        </w:numPr>
        <w:spacing w:after="0" w:line="240" w:lineRule="auto"/>
        <w:rPr>
          <w:rFonts w:ascii="Times New Roman" w:hAnsi="Times New Roman" w:cs="Times New Roman"/>
        </w:rPr>
      </w:pPr>
      <w:proofErr w:type="spellStart"/>
      <w:r w:rsidRPr="001F4702">
        <w:rPr>
          <w:rFonts w:ascii="Times New Roman" w:hAnsi="Times New Roman" w:cs="Times New Roman"/>
        </w:rPr>
        <w:t>Onish</w:t>
      </w:r>
      <w:proofErr w:type="spellEnd"/>
      <w:r w:rsidRPr="001F4702">
        <w:rPr>
          <w:rFonts w:ascii="Times New Roman" w:hAnsi="Times New Roman" w:cs="Times New Roman"/>
        </w:rPr>
        <w:t xml:space="preserve">, </w:t>
      </w:r>
      <w:proofErr w:type="spellStart"/>
      <w:r w:rsidRPr="001F4702">
        <w:rPr>
          <w:rFonts w:ascii="Times New Roman" w:hAnsi="Times New Roman" w:cs="Times New Roman"/>
        </w:rPr>
        <w:t>Liane</w:t>
      </w:r>
      <w:proofErr w:type="spellEnd"/>
      <w:r w:rsidRPr="001F4702">
        <w:rPr>
          <w:rFonts w:ascii="Times New Roman" w:hAnsi="Times New Roman" w:cs="Times New Roman"/>
        </w:rPr>
        <w:t xml:space="preserve"> B., </w:t>
      </w:r>
      <w:r w:rsidRPr="001F4702">
        <w:rPr>
          <w:rFonts w:ascii="Times New Roman" w:hAnsi="Times New Roman" w:cs="Times New Roman"/>
          <w:u w:val="single"/>
        </w:rPr>
        <w:t>Vocabulary Packets: Prefixes and Suffixes</w:t>
      </w:r>
      <w:r w:rsidRPr="001F4702">
        <w:rPr>
          <w:rFonts w:ascii="Times New Roman" w:hAnsi="Times New Roman" w:cs="Times New Roman"/>
        </w:rPr>
        <w:t>, Scholastic</w:t>
      </w:r>
      <w:proofErr w:type="gramStart"/>
      <w:r w:rsidRPr="001F4702">
        <w:rPr>
          <w:rFonts w:ascii="Times New Roman" w:hAnsi="Times New Roman" w:cs="Times New Roman"/>
        </w:rPr>
        <w:t>,2010</w:t>
      </w:r>
      <w:proofErr w:type="gramEnd"/>
      <w:r w:rsidRPr="001F4702">
        <w:rPr>
          <w:rFonts w:ascii="Times New Roman" w:hAnsi="Times New Roman" w:cs="Times New Roman"/>
        </w:rPr>
        <w:t xml:space="preserve">. </w:t>
      </w:r>
    </w:p>
    <w:p w:rsidR="004A0717" w:rsidRPr="001F4702" w:rsidRDefault="00323EB4" w:rsidP="004A0717">
      <w:pPr>
        <w:pStyle w:val="ListParagraph"/>
        <w:numPr>
          <w:ilvl w:val="0"/>
          <w:numId w:val="62"/>
        </w:numPr>
        <w:spacing w:after="0" w:line="240" w:lineRule="auto"/>
        <w:rPr>
          <w:rFonts w:ascii="Times New Roman" w:hAnsi="Times New Roman" w:cs="Times New Roman"/>
        </w:rPr>
      </w:pPr>
      <w:hyperlink r:id="rId1070" w:history="1">
        <w:r w:rsidR="004A0717" w:rsidRPr="001F4702">
          <w:rPr>
            <w:rStyle w:val="Hyperlink"/>
            <w:rFonts w:ascii="Times New Roman" w:hAnsi="Times New Roman" w:cs="Times New Roman"/>
          </w:rPr>
          <w:t>http://www.spellingcity.com/</w:t>
        </w:r>
      </w:hyperlink>
    </w:p>
    <w:p w:rsidR="004A0717" w:rsidRPr="001F4702" w:rsidRDefault="00323EB4" w:rsidP="004A0717">
      <w:pPr>
        <w:pStyle w:val="ListParagraph"/>
        <w:numPr>
          <w:ilvl w:val="0"/>
          <w:numId w:val="62"/>
        </w:numPr>
        <w:spacing w:after="0" w:line="240" w:lineRule="auto"/>
        <w:rPr>
          <w:rFonts w:ascii="Times New Roman" w:hAnsi="Times New Roman" w:cs="Times New Roman"/>
        </w:rPr>
      </w:pPr>
      <w:hyperlink r:id="rId1071" w:history="1">
        <w:r w:rsidR="004A0717" w:rsidRPr="001F4702">
          <w:rPr>
            <w:rStyle w:val="Hyperlink"/>
            <w:rFonts w:ascii="Times New Roman" w:hAnsi="Times New Roman" w:cs="Times New Roman"/>
          </w:rPr>
          <w:t>http://www.funbrain.com/roots/index.html</w:t>
        </w:r>
      </w:hyperlink>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Using strategies to unlock meaning (e.g., knowledge of word structure, includ</w:t>
      </w:r>
      <w:r w:rsidR="003157B2">
        <w:rPr>
          <w:rFonts w:ascii="Times New Roman" w:hAnsi="Times New Roman" w:cs="Times New Roman"/>
        </w:rPr>
        <w:t xml:space="preserve">ing prefixes/suffixes and base </w:t>
      </w:r>
      <w:r w:rsidRPr="001F4702">
        <w:rPr>
          <w:rFonts w:ascii="Times New Roman" w:hAnsi="Times New Roman" w:cs="Times New Roman"/>
        </w:rPr>
        <w:t xml:space="preserve">words;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 R–6–2.1</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b/>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p>
    <w:p w:rsidR="004A0717" w:rsidRPr="001F4702" w:rsidRDefault="004A0717" w:rsidP="004A0717">
      <w:pPr>
        <w:pStyle w:val="ListParagraph"/>
        <w:numPr>
          <w:ilvl w:val="0"/>
          <w:numId w:val="63"/>
        </w:numPr>
        <w:spacing w:after="0" w:line="240" w:lineRule="auto"/>
        <w:rPr>
          <w:rFonts w:ascii="Times New Roman" w:hAnsi="Times New Roman" w:cs="Times New Roman"/>
        </w:rPr>
      </w:pPr>
      <w:r w:rsidRPr="001F4702">
        <w:rPr>
          <w:rFonts w:ascii="Times New Roman" w:hAnsi="Times New Roman" w:cs="Times New Roman"/>
        </w:rPr>
        <w:t>Collaboration</w:t>
      </w:r>
    </w:p>
    <w:p w:rsidR="004A0717" w:rsidRPr="001F4702" w:rsidRDefault="004A0717" w:rsidP="004A0717">
      <w:pPr>
        <w:pStyle w:val="ListParagraph"/>
        <w:numPr>
          <w:ilvl w:val="0"/>
          <w:numId w:val="63"/>
        </w:numPr>
        <w:spacing w:after="0" w:line="240" w:lineRule="auto"/>
        <w:rPr>
          <w:rFonts w:ascii="Times New Roman" w:hAnsi="Times New Roman" w:cs="Times New Roman"/>
        </w:rPr>
      </w:pPr>
      <w:r w:rsidRPr="001F4702">
        <w:rPr>
          <w:rFonts w:ascii="Times New Roman" w:hAnsi="Times New Roman" w:cs="Times New Roman"/>
        </w:rPr>
        <w:t>Creativity</w:t>
      </w:r>
    </w:p>
    <w:p w:rsidR="004A0717" w:rsidRPr="001F4702" w:rsidRDefault="004A0717" w:rsidP="004A0717">
      <w:pPr>
        <w:pStyle w:val="ListParagraph"/>
        <w:numPr>
          <w:ilvl w:val="0"/>
          <w:numId w:val="63"/>
        </w:numPr>
        <w:spacing w:after="0" w:line="240" w:lineRule="auto"/>
        <w:rPr>
          <w:rFonts w:ascii="Times New Roman" w:hAnsi="Times New Roman" w:cs="Times New Roman"/>
        </w:rPr>
      </w:pPr>
      <w:r w:rsidRPr="001F4702">
        <w:rPr>
          <w:rFonts w:ascii="Times New Roman" w:hAnsi="Times New Roman" w:cs="Times New Roman"/>
        </w:rPr>
        <w:t>Using online games for learning</w:t>
      </w:r>
    </w:p>
    <w:p w:rsidR="004A0717" w:rsidRDefault="004A0717" w:rsidP="004A0717">
      <w:pPr>
        <w:spacing w:line="240" w:lineRule="auto"/>
        <w:rPr>
          <w:rFonts w:ascii="Times New Roman" w:hAnsi="Times New Roman"/>
        </w:rPr>
      </w:pPr>
      <w:r>
        <w:rPr>
          <w:rFonts w:ascii="Times New Roman" w:hAnsi="Times New Roman"/>
        </w:rP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Ecosystems Vocabulary Sort it All Out</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20-30 minutes, 2 sessions</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What vocabulary words do scientists use to share ideas and learn about ecosystems?</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know:</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The meanings of all 25 ecosystems vocabulary words</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Words can be sorted by concept in various ways</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understand:</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Scientists use particular terms to describe ecosystems concepts.</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157B2">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sort their ecosystems vocabulary words by various ecosystems concepts</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define all the vocabulary words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In this sort the students will use their entire vocabulary list (25 words) to sort as concept words.  There won’t be headers or key words given.  This will serve as a revie</w:t>
      </w:r>
      <w:r w:rsidR="001F4702">
        <w:rPr>
          <w:rFonts w:ascii="Times New Roman" w:hAnsi="Times New Roman" w:cs="Times New Roman"/>
        </w:rPr>
        <w:t>w of their understanding of all</w:t>
      </w:r>
      <w:r w:rsidRPr="001F4702">
        <w:rPr>
          <w:rFonts w:ascii="Times New Roman" w:hAnsi="Times New Roman" w:cs="Times New Roman"/>
        </w:rPr>
        <w:t xml:space="preserve"> the ecosystems vocabulary being used in science class and studied in word study class.</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 xml:space="preserve">Description &amp; Sequence: </w:t>
      </w:r>
      <w:r w:rsidRPr="001F4702">
        <w:rPr>
          <w:rFonts w:ascii="Times New Roman" w:hAnsi="Times New Roman" w:cs="Times New Roman"/>
        </w:rPr>
        <w:t>Students will be given the printed sort of all their ecosystems vocabulary words.</w:t>
      </w:r>
      <w:r w:rsidRPr="001F4702">
        <w:rPr>
          <w:rFonts w:ascii="Times New Roman" w:hAnsi="Times New Roman" w:cs="Times New Roman"/>
          <w:b/>
        </w:rPr>
        <w:t xml:space="preserve"> </w:t>
      </w:r>
      <w:r w:rsidRPr="001F4702">
        <w:rPr>
          <w:rFonts w:ascii="Times New Roman" w:hAnsi="Times New Roman" w:cs="Times New Roman"/>
        </w:rPr>
        <w:t>They’ll add the new terms on this list to our class Ecosystems Vocabulary Google Doc. Students in pairs will be assigned words to add meanings and sentences (either hand written and added by teacher to Google Doc, or directly onto the Google Doc by students on netbooks.</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ab/>
        <w:t xml:space="preserve">After this is done, proceed through a regular sequence of word study activities to </w:t>
      </w:r>
      <w:proofErr w:type="gramStart"/>
      <w:r w:rsidRPr="001F4702">
        <w:rPr>
          <w:rFonts w:ascii="Times New Roman" w:hAnsi="Times New Roman" w:cs="Times New Roman"/>
        </w:rPr>
        <w:t>include  –</w:t>
      </w:r>
      <w:proofErr w:type="gramEnd"/>
      <w:r w:rsidRPr="001F4702">
        <w:rPr>
          <w:rFonts w:ascii="Times New Roman" w:hAnsi="Times New Roman" w:cs="Times New Roman"/>
        </w:rPr>
        <w:t xml:space="preserve"> Word Walk, Open Sorts recorded with a buddy, meaningful sentences/story, word hunts.</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ab/>
        <w:t>An extension for some could be to record their sentences/stories as an audio file and uploaded to a wiki page in the team wiki created to hold them.</w:t>
      </w:r>
    </w:p>
    <w:p w:rsidR="003157B2" w:rsidRDefault="003157B2"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Formative Assessment</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1. Knowledge Rating Activity - Give the students the Knowledge Rating Activity sheet again that they used in the beginning of the unit.  How much more do they know now?  They can change their rating by marking with a different color pen.  They may also change/add meanings with a different color pen.</w:t>
      </w:r>
    </w:p>
    <w:p w:rsidR="004A0717" w:rsidRPr="001F4702" w:rsidRDefault="004A0717" w:rsidP="004A0717">
      <w:pPr>
        <w:rPr>
          <w:rFonts w:ascii="Times New Roman" w:hAnsi="Times New Roman" w:cs="Times New Roman"/>
        </w:rPr>
      </w:pPr>
      <w:r w:rsidRPr="001F4702">
        <w:rPr>
          <w:rFonts w:ascii="Times New Roman" w:hAnsi="Times New Roman" w:cs="Times New Roman"/>
        </w:rPr>
        <w:t>2. Crossword puzzle/</w:t>
      </w:r>
      <w:r w:rsidR="00EE30DB">
        <w:rPr>
          <w:rFonts w:ascii="Times New Roman" w:hAnsi="Times New Roman" w:cs="Times New Roman"/>
        </w:rPr>
        <w:t>Word Search – W</w:t>
      </w:r>
      <w:r w:rsidRPr="001F4702">
        <w:rPr>
          <w:rFonts w:ascii="Times New Roman" w:hAnsi="Times New Roman" w:cs="Times New Roman"/>
        </w:rPr>
        <w:t>orksheets to assess understanding of vocabulary terms.</w:t>
      </w:r>
    </w:p>
    <w:p w:rsidR="004A0717" w:rsidRPr="001F4702" w:rsidRDefault="004A0717" w:rsidP="004A0717">
      <w:pPr>
        <w:rPr>
          <w:rFonts w:ascii="Times New Roman" w:hAnsi="Times New Roman" w:cs="Times New Roman"/>
          <w:color w:val="C0504D"/>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rPr>
          <w:rFonts w:ascii="Times New Roman" w:hAnsi="Times New Roman" w:cs="Times New Roman"/>
        </w:rPr>
      </w:pPr>
      <w:r w:rsidRPr="003157B2">
        <w:rPr>
          <w:rFonts w:ascii="Times New Roman" w:hAnsi="Times New Roman" w:cs="Times New Roman"/>
          <w:b/>
        </w:rPr>
        <w:t>Process</w:t>
      </w:r>
      <w:r w:rsidRPr="001F4702">
        <w:rPr>
          <w:rFonts w:ascii="Times New Roman" w:hAnsi="Times New Roman" w:cs="Times New Roman"/>
        </w:rPr>
        <w:t xml:space="preserve"> – partner work (sorting, word hunts), reading/scribing support for some on formative assessment</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4A0717" w:rsidRPr="001F4702" w:rsidRDefault="00DA6023" w:rsidP="004A0717">
      <w:pPr>
        <w:rPr>
          <w:rFonts w:ascii="Times New Roman" w:hAnsi="Times New Roman" w:cs="Times New Roman"/>
        </w:rPr>
      </w:pPr>
      <w:r>
        <w:rPr>
          <w:rFonts w:ascii="Times New Roman" w:hAnsi="Times New Roman" w:cs="Times New Roman"/>
        </w:rPr>
        <w:t>Collaboration</w:t>
      </w:r>
    </w:p>
    <w:p w:rsidR="004A0717" w:rsidRPr="001F4702" w:rsidRDefault="004A0717" w:rsidP="004A0717">
      <w:pPr>
        <w:outlineLvl w:val="0"/>
        <w:rPr>
          <w:rFonts w:ascii="Times New Roman" w:hAnsi="Times New Roman" w:cs="Times New Roman"/>
          <w:b/>
        </w:rPr>
      </w:pPr>
    </w:p>
    <w:p w:rsidR="004A0717" w:rsidRPr="001F4702" w:rsidRDefault="004A0717" w:rsidP="00EE30DB">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Structured inquiry</w:t>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Materials</w:t>
      </w:r>
      <w:r w:rsidRPr="001F4702">
        <w:rPr>
          <w:rFonts w:ascii="Times New Roman" w:hAnsi="Times New Roman" w:cs="Times New Roman"/>
        </w:rPr>
        <w:t>:</w:t>
      </w:r>
    </w:p>
    <w:p w:rsidR="004A0717" w:rsidRPr="001F4702" w:rsidRDefault="004A0717" w:rsidP="004A0717">
      <w:pPr>
        <w:pStyle w:val="ListParagraph"/>
        <w:numPr>
          <w:ilvl w:val="0"/>
          <w:numId w:val="64"/>
        </w:numPr>
        <w:spacing w:after="0" w:line="240" w:lineRule="auto"/>
        <w:rPr>
          <w:rFonts w:ascii="Times New Roman" w:hAnsi="Times New Roman" w:cs="Times New Roman"/>
        </w:rPr>
      </w:pPr>
      <w:r w:rsidRPr="001F4702">
        <w:rPr>
          <w:rFonts w:ascii="Times New Roman" w:hAnsi="Times New Roman" w:cs="Times New Roman"/>
        </w:rPr>
        <w:t>Ecosystems vocabulary word sort</w:t>
      </w:r>
    </w:p>
    <w:p w:rsidR="004A0717" w:rsidRPr="001F4702" w:rsidRDefault="004A0717" w:rsidP="004A0717">
      <w:pPr>
        <w:pStyle w:val="ListParagraph"/>
        <w:numPr>
          <w:ilvl w:val="0"/>
          <w:numId w:val="64"/>
        </w:numPr>
        <w:spacing w:after="0" w:line="240" w:lineRule="auto"/>
        <w:rPr>
          <w:rFonts w:ascii="Times New Roman" w:hAnsi="Times New Roman" w:cs="Times New Roman"/>
        </w:rPr>
      </w:pPr>
      <w:r w:rsidRPr="001F4702">
        <w:rPr>
          <w:rFonts w:ascii="Times New Roman" w:hAnsi="Times New Roman" w:cs="Times New Roman"/>
        </w:rPr>
        <w:t>Word study notebooks</w:t>
      </w:r>
    </w:p>
    <w:p w:rsidR="004A0717" w:rsidRPr="001F4702" w:rsidRDefault="004A0717" w:rsidP="004A0717">
      <w:pPr>
        <w:pStyle w:val="ListParagraph"/>
        <w:numPr>
          <w:ilvl w:val="0"/>
          <w:numId w:val="64"/>
        </w:numPr>
        <w:spacing w:after="0" w:line="240" w:lineRule="auto"/>
        <w:rPr>
          <w:rFonts w:ascii="Times New Roman" w:hAnsi="Times New Roman" w:cs="Times New Roman"/>
        </w:rPr>
      </w:pPr>
      <w:r w:rsidRPr="001F4702">
        <w:rPr>
          <w:rFonts w:ascii="Times New Roman" w:hAnsi="Times New Roman" w:cs="Times New Roman"/>
        </w:rPr>
        <w:t>Pre-assessment sheets from each student</w:t>
      </w:r>
    </w:p>
    <w:p w:rsidR="004A0717" w:rsidRDefault="00EE30DB" w:rsidP="004A0717">
      <w:pPr>
        <w:pStyle w:val="ListParagraph"/>
        <w:numPr>
          <w:ilvl w:val="0"/>
          <w:numId w:val="64"/>
        </w:numPr>
        <w:spacing w:after="0" w:line="240" w:lineRule="auto"/>
        <w:rPr>
          <w:rFonts w:ascii="Times New Roman" w:hAnsi="Times New Roman" w:cs="Times New Roman"/>
        </w:rPr>
      </w:pPr>
      <w:r>
        <w:rPr>
          <w:rFonts w:ascii="Times New Roman" w:hAnsi="Times New Roman" w:cs="Times New Roman"/>
        </w:rPr>
        <w:t>Crossword Puzzle and answer key</w:t>
      </w:r>
    </w:p>
    <w:p w:rsidR="00EE30DB" w:rsidRPr="001F4702" w:rsidRDefault="00EE30DB" w:rsidP="004A0717">
      <w:pPr>
        <w:pStyle w:val="ListParagraph"/>
        <w:numPr>
          <w:ilvl w:val="0"/>
          <w:numId w:val="64"/>
        </w:numPr>
        <w:spacing w:after="0" w:line="240" w:lineRule="auto"/>
        <w:rPr>
          <w:rFonts w:ascii="Times New Roman" w:hAnsi="Times New Roman" w:cs="Times New Roman"/>
        </w:rPr>
      </w:pPr>
      <w:r>
        <w:rPr>
          <w:rFonts w:ascii="Times New Roman" w:hAnsi="Times New Roman" w:cs="Times New Roman"/>
        </w:rPr>
        <w:t>Word Search and answer key</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b/>
        </w:rPr>
      </w:pPr>
      <w:r w:rsidRPr="001F4702">
        <w:rPr>
          <w:rFonts w:ascii="Times New Roman" w:hAnsi="Times New Roman" w:cs="Times New Roman"/>
          <w:b/>
        </w:rPr>
        <w:t>Resources:</w:t>
      </w:r>
    </w:p>
    <w:p w:rsidR="004A0717" w:rsidRPr="001F4702" w:rsidRDefault="004A0717" w:rsidP="004A0717">
      <w:pPr>
        <w:pStyle w:val="ListParagraph"/>
        <w:numPr>
          <w:ilvl w:val="0"/>
          <w:numId w:val="66"/>
        </w:numPr>
        <w:spacing w:after="0" w:line="240" w:lineRule="auto"/>
        <w:rPr>
          <w:rFonts w:ascii="Times New Roman" w:hAnsi="Times New Roman" w:cs="Times New Roman"/>
        </w:rPr>
      </w:pPr>
      <w:proofErr w:type="spellStart"/>
      <w:r w:rsidRPr="001F4702">
        <w:rPr>
          <w:rFonts w:ascii="Times New Roman" w:hAnsi="Times New Roman" w:cs="Times New Roman"/>
        </w:rPr>
        <w:t>ReadWriteThink</w:t>
      </w:r>
      <w:proofErr w:type="spellEnd"/>
      <w:r w:rsidRPr="001F4702">
        <w:rPr>
          <w:rFonts w:ascii="Times New Roman" w:hAnsi="Times New Roman" w:cs="Times New Roman"/>
        </w:rPr>
        <w:t xml:space="preserve"> website to create crossword puzzle-http://www.readwritethink.org/files/resources/interactives/crossword/</w:t>
      </w:r>
    </w:p>
    <w:p w:rsidR="004A0717" w:rsidRPr="001F4702" w:rsidRDefault="004A0717" w:rsidP="004A0717">
      <w:pPr>
        <w:pStyle w:val="ListParagraph"/>
        <w:numPr>
          <w:ilvl w:val="0"/>
          <w:numId w:val="65"/>
        </w:numPr>
        <w:spacing w:after="0" w:line="240" w:lineRule="auto"/>
        <w:rPr>
          <w:rFonts w:ascii="Times New Roman" w:hAnsi="Times New Roman" w:cs="Times New Roman"/>
        </w:rPr>
      </w:pPr>
      <w:r w:rsidRPr="001F4702">
        <w:rPr>
          <w:rFonts w:ascii="Times New Roman" w:hAnsi="Times New Roman" w:cs="Times New Roman"/>
        </w:rPr>
        <w:t xml:space="preserve">Discovery Education </w:t>
      </w:r>
      <w:proofErr w:type="spellStart"/>
      <w:r w:rsidRPr="001F4702">
        <w:rPr>
          <w:rFonts w:ascii="Times New Roman" w:hAnsi="Times New Roman" w:cs="Times New Roman"/>
        </w:rPr>
        <w:t>Puzzlemaker</w:t>
      </w:r>
      <w:proofErr w:type="spellEnd"/>
      <w:r w:rsidRPr="001F4702">
        <w:rPr>
          <w:rFonts w:ascii="Times New Roman" w:hAnsi="Times New Roman" w:cs="Times New Roman"/>
        </w:rPr>
        <w:t xml:space="preserve"> website to create hidden message/word search puzzle - http://puzzlemaker.discoveryeducation.com/code/BuildHiddenMessageWordSearch.asp </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Using strategies to unlock meaning (e.g., knowledge of word structure, includ</w:t>
      </w:r>
      <w:r w:rsidR="003157B2">
        <w:rPr>
          <w:rFonts w:ascii="Times New Roman" w:hAnsi="Times New Roman" w:cs="Times New Roman"/>
        </w:rPr>
        <w:t xml:space="preserve">ing prefixes/suffixes and base </w:t>
      </w:r>
      <w:r w:rsidRPr="001F4702">
        <w:rPr>
          <w:rFonts w:ascii="Times New Roman" w:hAnsi="Times New Roman" w:cs="Times New Roman"/>
        </w:rPr>
        <w:t xml:space="preserve">words;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w:t>
      </w:r>
      <w:proofErr w:type="gramStart"/>
      <w:r w:rsidRPr="001F4702">
        <w:rPr>
          <w:rFonts w:ascii="Times New Roman" w:hAnsi="Times New Roman" w:cs="Times New Roman"/>
        </w:rPr>
        <w:t>)  R</w:t>
      </w:r>
      <w:proofErr w:type="gramEnd"/>
      <w:r w:rsidRPr="001F4702">
        <w:rPr>
          <w:rFonts w:ascii="Times New Roman" w:hAnsi="Times New Roman" w:cs="Times New Roman"/>
        </w:rPr>
        <w:t>–6–2.1</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3157B2" w:rsidRDefault="004A0717" w:rsidP="003157B2">
      <w:pPr>
        <w:pStyle w:val="ListParagraph"/>
        <w:numPr>
          <w:ilvl w:val="0"/>
          <w:numId w:val="65"/>
        </w:numPr>
        <w:rPr>
          <w:rFonts w:ascii="Times New Roman" w:hAnsi="Times New Roman" w:cs="Times New Roman"/>
        </w:rPr>
      </w:pPr>
      <w:r w:rsidRPr="003157B2">
        <w:rPr>
          <w:rFonts w:ascii="Times New Roman" w:hAnsi="Times New Roman" w:cs="Times New Roman"/>
        </w:rPr>
        <w:t>Critical Thinking (analyzing own understanding in formative assessment reflection piece)</w:t>
      </w:r>
    </w:p>
    <w:p w:rsidR="004A0717" w:rsidRPr="003157B2" w:rsidRDefault="004A0717" w:rsidP="003157B2">
      <w:pPr>
        <w:pStyle w:val="ListParagraph"/>
        <w:numPr>
          <w:ilvl w:val="0"/>
          <w:numId w:val="65"/>
        </w:numPr>
        <w:rPr>
          <w:rFonts w:ascii="Times New Roman" w:hAnsi="Times New Roman" w:cs="Times New Roman"/>
        </w:rPr>
      </w:pPr>
      <w:r w:rsidRPr="003157B2">
        <w:rPr>
          <w:rFonts w:ascii="Times New Roman" w:hAnsi="Times New Roman" w:cs="Times New Roman"/>
        </w:rPr>
        <w:t>Collaboration</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File Attachments</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Ecosystems vocabulary word sort</w:t>
      </w:r>
    </w:p>
    <w:p w:rsidR="004A0717" w:rsidRPr="001F4702" w:rsidRDefault="004A0717" w:rsidP="004A0717">
      <w:pPr>
        <w:rPr>
          <w:rFonts w:ascii="Times New Roman" w:hAnsi="Times New Roman" w:cs="Times New Roman"/>
        </w:rPr>
      </w:pPr>
      <w:r w:rsidRPr="001F4702">
        <w:rPr>
          <w:rFonts w:ascii="Times New Roman" w:hAnsi="Times New Roman" w:cs="Times New Roman"/>
        </w:rPr>
        <w:t>The LCB: Our Home word search and solution</w:t>
      </w:r>
    </w:p>
    <w:p w:rsidR="004A0717" w:rsidRPr="001F4702" w:rsidRDefault="004A0717" w:rsidP="004A0717">
      <w:pPr>
        <w:rPr>
          <w:rFonts w:ascii="Times New Roman" w:hAnsi="Times New Roman" w:cs="Times New Roman"/>
        </w:rPr>
      </w:pPr>
      <w:r w:rsidRPr="001F4702">
        <w:rPr>
          <w:rFonts w:ascii="Times New Roman" w:hAnsi="Times New Roman" w:cs="Times New Roman"/>
        </w:rPr>
        <w:t>Eco</w:t>
      </w:r>
      <w:r w:rsidR="00A7779F">
        <w:rPr>
          <w:rFonts w:ascii="Times New Roman" w:hAnsi="Times New Roman" w:cs="Times New Roman"/>
        </w:rPr>
        <w:t xml:space="preserve">systems Vocabulary crossword </w:t>
      </w:r>
      <w:r w:rsidR="00EE30DB">
        <w:rPr>
          <w:rFonts w:ascii="Times New Roman" w:hAnsi="Times New Roman" w:cs="Times New Roman"/>
        </w:rPr>
        <w:t>and answer key</w:t>
      </w:r>
    </w:p>
    <w:p w:rsidR="004A0717" w:rsidRPr="001F4702" w:rsidRDefault="004A0717" w:rsidP="004A0717">
      <w:pPr>
        <w:rPr>
          <w:rFonts w:ascii="Times New Roman" w:hAnsi="Times New Roman" w:cs="Times New Roman"/>
        </w:rPr>
      </w:pPr>
    </w:p>
    <w:p w:rsidR="004A0717" w:rsidRDefault="004A0717" w:rsidP="004A0717">
      <w:pPr>
        <w:spacing w:line="240" w:lineRule="auto"/>
      </w:pPr>
      <w:r>
        <w:br w:type="page"/>
      </w:r>
    </w:p>
    <w:tbl>
      <w:tblPr>
        <w:tblStyle w:val="TableGrid"/>
        <w:tblpPr w:leftFromText="180" w:rightFromText="180" w:vertAnchor="page" w:horzAnchor="margin" w:tblpY="2067"/>
        <w:tblW w:w="0" w:type="auto"/>
        <w:tblLook w:val="0620"/>
      </w:tblPr>
      <w:tblGrid>
        <w:gridCol w:w="2364"/>
        <w:gridCol w:w="2364"/>
        <w:gridCol w:w="2364"/>
        <w:gridCol w:w="2364"/>
      </w:tblGrid>
      <w:tr w:rsidR="004A0717" w:rsidRPr="000B2363" w:rsidTr="004A0717">
        <w:trPr>
          <w:cantSplit/>
          <w:trHeight w:val="1460"/>
        </w:trPr>
        <w:tc>
          <w:tcPr>
            <w:tcW w:w="2364" w:type="dxa"/>
          </w:tcPr>
          <w:p w:rsidR="004A0717" w:rsidRPr="000B2363" w:rsidRDefault="004A0717" w:rsidP="004A0717">
            <w:r w:rsidRPr="000B2363">
              <w:lastRenderedPageBreak/>
              <w:t xml:space="preserve">Consumers </w:t>
            </w:r>
          </w:p>
        </w:tc>
        <w:tc>
          <w:tcPr>
            <w:tcW w:w="2364" w:type="dxa"/>
          </w:tcPr>
          <w:p w:rsidR="004A0717" w:rsidRPr="000B2363" w:rsidRDefault="004A0717" w:rsidP="004A0717">
            <w:r w:rsidRPr="000B2363">
              <w:t>Producers</w:t>
            </w:r>
          </w:p>
        </w:tc>
        <w:tc>
          <w:tcPr>
            <w:tcW w:w="2364" w:type="dxa"/>
          </w:tcPr>
          <w:p w:rsidR="004A0717" w:rsidRPr="000B2363" w:rsidRDefault="004A0717" w:rsidP="004A0717">
            <w:r w:rsidRPr="000B2363">
              <w:t>Photosynthesis</w:t>
            </w:r>
          </w:p>
        </w:tc>
        <w:tc>
          <w:tcPr>
            <w:tcW w:w="2364" w:type="dxa"/>
          </w:tcPr>
          <w:p w:rsidR="004A0717" w:rsidRPr="000B2363" w:rsidRDefault="004A0717" w:rsidP="004A0717">
            <w:r w:rsidRPr="000B2363">
              <w:t>Organism</w:t>
            </w:r>
          </w:p>
        </w:tc>
      </w:tr>
      <w:tr w:rsidR="004A0717" w:rsidRPr="000B2363" w:rsidTr="004A0717">
        <w:trPr>
          <w:cantSplit/>
          <w:trHeight w:val="1460"/>
        </w:trPr>
        <w:tc>
          <w:tcPr>
            <w:tcW w:w="2364" w:type="dxa"/>
          </w:tcPr>
          <w:p w:rsidR="004A0717" w:rsidRPr="000B2363" w:rsidRDefault="004A0717" w:rsidP="004A0717">
            <w:r w:rsidRPr="000B2363">
              <w:t>Species</w:t>
            </w:r>
          </w:p>
        </w:tc>
        <w:tc>
          <w:tcPr>
            <w:tcW w:w="2364" w:type="dxa"/>
          </w:tcPr>
          <w:p w:rsidR="004A0717" w:rsidRPr="000B2363" w:rsidRDefault="004A0717" w:rsidP="004A0717">
            <w:r w:rsidRPr="000B2363">
              <w:t>Invasive</w:t>
            </w:r>
          </w:p>
        </w:tc>
        <w:tc>
          <w:tcPr>
            <w:tcW w:w="2364" w:type="dxa"/>
          </w:tcPr>
          <w:p w:rsidR="004A0717" w:rsidRPr="000B2363" w:rsidRDefault="004A0717" w:rsidP="004A0717">
            <w:r w:rsidRPr="000B2363">
              <w:t>Zooplankton</w:t>
            </w:r>
          </w:p>
        </w:tc>
        <w:tc>
          <w:tcPr>
            <w:tcW w:w="2364" w:type="dxa"/>
          </w:tcPr>
          <w:p w:rsidR="004A0717" w:rsidRPr="000B2363" w:rsidRDefault="004A0717" w:rsidP="004A0717">
            <w:r w:rsidRPr="000B2363">
              <w:t>Phytoplankton</w:t>
            </w:r>
          </w:p>
        </w:tc>
      </w:tr>
      <w:tr w:rsidR="004A0717" w:rsidRPr="000B2363" w:rsidTr="004A0717">
        <w:trPr>
          <w:cantSplit/>
          <w:trHeight w:val="1460"/>
        </w:trPr>
        <w:tc>
          <w:tcPr>
            <w:tcW w:w="2364" w:type="dxa"/>
          </w:tcPr>
          <w:p w:rsidR="004A0717" w:rsidRPr="000B2363" w:rsidRDefault="004A0717" w:rsidP="004A0717">
            <w:r w:rsidRPr="000B2363">
              <w:t>Ecology</w:t>
            </w:r>
          </w:p>
        </w:tc>
        <w:tc>
          <w:tcPr>
            <w:tcW w:w="2364" w:type="dxa"/>
          </w:tcPr>
          <w:p w:rsidR="004A0717" w:rsidRPr="000B2363" w:rsidRDefault="004A0717" w:rsidP="004A0717">
            <w:r w:rsidRPr="000B2363">
              <w:t>Environment</w:t>
            </w:r>
          </w:p>
        </w:tc>
        <w:tc>
          <w:tcPr>
            <w:tcW w:w="2364" w:type="dxa"/>
          </w:tcPr>
          <w:p w:rsidR="004A0717" w:rsidRPr="000B2363" w:rsidRDefault="004A0717" w:rsidP="004A0717">
            <w:r w:rsidRPr="000B2363">
              <w:t>Biodiversity</w:t>
            </w:r>
          </w:p>
        </w:tc>
        <w:tc>
          <w:tcPr>
            <w:tcW w:w="2364" w:type="dxa"/>
          </w:tcPr>
          <w:p w:rsidR="004A0717" w:rsidRPr="000B2363" w:rsidRDefault="004A0717" w:rsidP="004A0717">
            <w:r w:rsidRPr="000B2363">
              <w:t>Community</w:t>
            </w:r>
          </w:p>
        </w:tc>
      </w:tr>
      <w:tr w:rsidR="004A0717" w:rsidRPr="000B2363" w:rsidTr="004A0717">
        <w:trPr>
          <w:cantSplit/>
          <w:trHeight w:val="1460"/>
        </w:trPr>
        <w:tc>
          <w:tcPr>
            <w:tcW w:w="2364" w:type="dxa"/>
          </w:tcPr>
          <w:p w:rsidR="004A0717" w:rsidRPr="000B2363" w:rsidRDefault="004A0717" w:rsidP="004A0717">
            <w:r w:rsidRPr="000B2363">
              <w:t>Equilibrium</w:t>
            </w:r>
          </w:p>
        </w:tc>
        <w:tc>
          <w:tcPr>
            <w:tcW w:w="2364" w:type="dxa"/>
          </w:tcPr>
          <w:p w:rsidR="004A0717" w:rsidRPr="000B2363" w:rsidRDefault="004A0717" w:rsidP="004A0717">
            <w:r w:rsidRPr="000B2363">
              <w:t>Watershed</w:t>
            </w:r>
          </w:p>
        </w:tc>
        <w:tc>
          <w:tcPr>
            <w:tcW w:w="2364" w:type="dxa"/>
          </w:tcPr>
          <w:p w:rsidR="004A0717" w:rsidRPr="000B2363" w:rsidRDefault="004A0717" w:rsidP="004A0717">
            <w:r w:rsidRPr="000B2363">
              <w:t>Habitat</w:t>
            </w:r>
          </w:p>
        </w:tc>
        <w:tc>
          <w:tcPr>
            <w:tcW w:w="2364" w:type="dxa"/>
          </w:tcPr>
          <w:p w:rsidR="004A0717" w:rsidRPr="000B2363" w:rsidRDefault="004A0717" w:rsidP="004A0717">
            <w:r w:rsidRPr="000B2363">
              <w:t>Biotic</w:t>
            </w:r>
          </w:p>
        </w:tc>
      </w:tr>
      <w:tr w:rsidR="004A0717" w:rsidRPr="000B2363" w:rsidTr="004A0717">
        <w:trPr>
          <w:cantSplit/>
          <w:trHeight w:val="1460"/>
        </w:trPr>
        <w:tc>
          <w:tcPr>
            <w:tcW w:w="2364" w:type="dxa"/>
          </w:tcPr>
          <w:p w:rsidR="004A0717" w:rsidRPr="000B2363" w:rsidRDefault="004A0717" w:rsidP="004A0717">
            <w:proofErr w:type="spellStart"/>
            <w:r w:rsidRPr="000B2363">
              <w:t>Abiotic</w:t>
            </w:r>
            <w:proofErr w:type="spellEnd"/>
          </w:p>
        </w:tc>
        <w:tc>
          <w:tcPr>
            <w:tcW w:w="2364" w:type="dxa"/>
          </w:tcPr>
          <w:p w:rsidR="004A0717" w:rsidRPr="000B2363" w:rsidRDefault="004A0717" w:rsidP="004A0717">
            <w:r w:rsidRPr="000B2363">
              <w:t>Biome</w:t>
            </w:r>
          </w:p>
        </w:tc>
        <w:tc>
          <w:tcPr>
            <w:tcW w:w="2364" w:type="dxa"/>
          </w:tcPr>
          <w:p w:rsidR="004A0717" w:rsidRPr="000B2363" w:rsidRDefault="004A0717" w:rsidP="004A0717">
            <w:r w:rsidRPr="000B2363">
              <w:t>Biosphere</w:t>
            </w:r>
          </w:p>
        </w:tc>
        <w:tc>
          <w:tcPr>
            <w:tcW w:w="2364" w:type="dxa"/>
          </w:tcPr>
          <w:p w:rsidR="004A0717" w:rsidRPr="000B2363" w:rsidRDefault="004A0717" w:rsidP="004A0717">
            <w:r w:rsidRPr="000B2363">
              <w:t>Herbivore</w:t>
            </w:r>
          </w:p>
        </w:tc>
      </w:tr>
      <w:tr w:rsidR="004A0717" w:rsidRPr="000B2363" w:rsidTr="004A0717">
        <w:trPr>
          <w:cantSplit/>
          <w:trHeight w:val="1460"/>
        </w:trPr>
        <w:tc>
          <w:tcPr>
            <w:tcW w:w="2364" w:type="dxa"/>
          </w:tcPr>
          <w:p w:rsidR="004A0717" w:rsidRPr="000B2363" w:rsidRDefault="004A0717" w:rsidP="004A0717">
            <w:r w:rsidRPr="000B2363">
              <w:t>Carnivore</w:t>
            </w:r>
          </w:p>
        </w:tc>
        <w:tc>
          <w:tcPr>
            <w:tcW w:w="2364" w:type="dxa"/>
          </w:tcPr>
          <w:p w:rsidR="004A0717" w:rsidRPr="000B2363" w:rsidRDefault="004A0717" w:rsidP="004A0717">
            <w:r w:rsidRPr="000B2363">
              <w:t>Omnivore</w:t>
            </w:r>
          </w:p>
        </w:tc>
        <w:tc>
          <w:tcPr>
            <w:tcW w:w="2364" w:type="dxa"/>
          </w:tcPr>
          <w:p w:rsidR="004A0717" w:rsidRPr="000B2363" w:rsidRDefault="004A0717" w:rsidP="004A0717">
            <w:r w:rsidRPr="000B2363">
              <w:t>Decomposers</w:t>
            </w:r>
          </w:p>
        </w:tc>
        <w:tc>
          <w:tcPr>
            <w:tcW w:w="2364" w:type="dxa"/>
          </w:tcPr>
          <w:p w:rsidR="004A0717" w:rsidRPr="000B2363" w:rsidRDefault="004A0717" w:rsidP="004A0717">
            <w:r w:rsidRPr="000B2363">
              <w:t>Native</w:t>
            </w:r>
          </w:p>
        </w:tc>
      </w:tr>
    </w:tbl>
    <w:p w:rsidR="004A0717" w:rsidRDefault="004A0717" w:rsidP="004A0717">
      <w:pPr>
        <w:pStyle w:val="Header"/>
        <w:jc w:val="center"/>
      </w:pPr>
      <w:r>
        <w:t>Sort Name: Ecosystems vocabulary</w:t>
      </w:r>
    </w:p>
    <w:p w:rsidR="004A0717" w:rsidRDefault="004A0717" w:rsidP="004A0717">
      <w:pPr>
        <w:rPr>
          <w:highlight w:val="yellow"/>
        </w:rPr>
      </w:pPr>
      <w:r>
        <w:br/>
      </w:r>
    </w:p>
    <w:p w:rsidR="007F662A" w:rsidRDefault="007F662A">
      <w:pPr>
        <w:spacing w:after="200"/>
        <w:rPr>
          <w:highlight w:val="yellow"/>
        </w:rPr>
      </w:pPr>
      <w:r>
        <w:rPr>
          <w:highlight w:val="yellow"/>
        </w:rPr>
        <w:br w:type="page"/>
      </w:r>
    </w:p>
    <w:p w:rsidR="007F662A" w:rsidRDefault="007F662A">
      <w:pPr>
        <w:spacing w:after="200"/>
        <w:rPr>
          <w:highlight w:val="yellow"/>
        </w:rPr>
      </w:pPr>
      <w:r w:rsidRPr="007F662A">
        <w:rPr>
          <w:noProof/>
        </w:rPr>
        <w:lastRenderedPageBreak/>
        <w:drawing>
          <wp:anchor distT="0" distB="0" distL="114300" distR="114300" simplePos="0" relativeHeight="251677696" behindDoc="0" locked="0" layoutInCell="1" allowOverlap="1">
            <wp:simplePos x="0" y="0"/>
            <wp:positionH relativeFrom="column">
              <wp:posOffset>-914400</wp:posOffset>
            </wp:positionH>
            <wp:positionV relativeFrom="paragraph">
              <wp:posOffset>1457325</wp:posOffset>
            </wp:positionV>
            <wp:extent cx="8201025" cy="6118860"/>
            <wp:effectExtent l="0" t="1047750" r="0" b="1024890"/>
            <wp:wrapSquare wrapText="bothSides"/>
            <wp:docPr id="28" name="Picture 0" descr="WS Lesson 11 attachment Cro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 Lesson 11 attachment Crossword.JPG"/>
                    <pic:cNvPicPr/>
                  </pic:nvPicPr>
                  <pic:blipFill>
                    <a:blip r:embed="rId1072" cstate="print"/>
                    <a:stretch>
                      <a:fillRect/>
                    </a:stretch>
                  </pic:blipFill>
                  <pic:spPr>
                    <a:xfrm rot="5400000">
                      <a:off x="0" y="0"/>
                      <a:ext cx="8196580" cy="6118860"/>
                    </a:xfrm>
                    <a:prstGeom prst="rect">
                      <a:avLst/>
                    </a:prstGeom>
                  </pic:spPr>
                </pic:pic>
              </a:graphicData>
            </a:graphic>
          </wp:anchor>
        </w:drawing>
      </w:r>
      <w:r>
        <w:rPr>
          <w:highlight w:val="yellow"/>
        </w:rPr>
        <w:br w:type="page"/>
      </w:r>
    </w:p>
    <w:p w:rsidR="004A0717" w:rsidRDefault="007F662A" w:rsidP="004A0717">
      <w:pPr>
        <w:spacing w:line="240" w:lineRule="auto"/>
        <w:rPr>
          <w:highlight w:val="yellow"/>
        </w:rPr>
      </w:pPr>
      <w:r w:rsidRPr="007F662A">
        <w:rPr>
          <w:noProof/>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posOffset>1015365</wp:posOffset>
            </wp:positionV>
            <wp:extent cx="8427720" cy="6107430"/>
            <wp:effectExtent l="0" t="1162050" r="0" b="1150620"/>
            <wp:wrapSquare wrapText="bothSides"/>
            <wp:docPr id="2" name="Picture 1" descr="WS Lesson 11 attachment Crossword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 Lesson 11 attachment Crossword solution.JPG"/>
                    <pic:cNvPicPr/>
                  </pic:nvPicPr>
                  <pic:blipFill>
                    <a:blip r:embed="rId1073" cstate="print"/>
                    <a:stretch>
                      <a:fillRect/>
                    </a:stretch>
                  </pic:blipFill>
                  <pic:spPr>
                    <a:xfrm rot="5400000">
                      <a:off x="0" y="0"/>
                      <a:ext cx="8427720" cy="6107430"/>
                    </a:xfrm>
                    <a:prstGeom prst="rect">
                      <a:avLst/>
                    </a:prstGeom>
                  </pic:spPr>
                </pic:pic>
              </a:graphicData>
            </a:graphic>
          </wp:anchor>
        </w:drawing>
      </w:r>
      <w:r w:rsidR="004A0717">
        <w:rPr>
          <w:highlight w:val="yellow"/>
        </w:rPr>
        <w:br w:type="page"/>
      </w:r>
    </w:p>
    <w:p w:rsidR="004A0717" w:rsidRDefault="004A0717" w:rsidP="004A0717">
      <w:pPr>
        <w:spacing w:before="100" w:beforeAutospacing="1" w:after="100" w:afterAutospacing="1" w:line="240" w:lineRule="auto"/>
        <w:outlineLvl w:val="0"/>
        <w:rPr>
          <w:rFonts w:ascii="Times New Roman" w:hAnsi="Times New Roman" w:cs="Times New Roman"/>
          <w:b/>
          <w:bCs/>
          <w:kern w:val="36"/>
          <w:sz w:val="20"/>
          <w:szCs w:val="20"/>
        </w:rPr>
      </w:pPr>
      <w:r>
        <w:rPr>
          <w:rFonts w:ascii="Times New Roman" w:hAnsi="Times New Roman" w:cs="Times New Roman"/>
          <w:b/>
          <w:bCs/>
          <w:kern w:val="36"/>
          <w:sz w:val="20"/>
          <w:szCs w:val="20"/>
        </w:rPr>
        <w:lastRenderedPageBreak/>
        <w:t>Name:</w:t>
      </w:r>
    </w:p>
    <w:p w:rsidR="004A0717" w:rsidRPr="00D12745" w:rsidRDefault="004A0717" w:rsidP="004A0717">
      <w:pPr>
        <w:spacing w:before="100" w:beforeAutospacing="1" w:after="100" w:afterAutospacing="1" w:line="240" w:lineRule="auto"/>
        <w:outlineLvl w:val="0"/>
        <w:rPr>
          <w:rFonts w:ascii="Times New Roman" w:hAnsi="Times New Roman" w:cs="Times New Roman"/>
          <w:b/>
          <w:bCs/>
          <w:kern w:val="36"/>
          <w:sz w:val="20"/>
          <w:szCs w:val="20"/>
        </w:rPr>
      </w:pPr>
      <w:r>
        <w:rPr>
          <w:rFonts w:ascii="Times New Roman" w:hAnsi="Times New Roman" w:cs="Times New Roman"/>
          <w:b/>
          <w:bCs/>
          <w:kern w:val="36"/>
          <w:sz w:val="20"/>
          <w:szCs w:val="20"/>
        </w:rPr>
        <w:t>Class:</w:t>
      </w:r>
    </w:p>
    <w:p w:rsidR="004A0717" w:rsidRDefault="004A0717" w:rsidP="004A0717">
      <w:pPr>
        <w:spacing w:beforeAutospacing="1" w:after="100" w:afterAutospacing="1" w:line="240" w:lineRule="auto"/>
        <w:jc w:val="center"/>
        <w:outlineLvl w:val="0"/>
        <w:rPr>
          <w:rFonts w:ascii="Times New Roman" w:hAnsi="Times New Roman" w:cs="Times New Roman"/>
          <w:b/>
          <w:bCs/>
          <w:kern w:val="36"/>
          <w:sz w:val="48"/>
          <w:szCs w:val="48"/>
        </w:rPr>
      </w:pPr>
      <w:r w:rsidRPr="00D12745">
        <w:rPr>
          <w:rFonts w:ascii="Times New Roman" w:hAnsi="Times New Roman" w:cs="Times New Roman"/>
          <w:b/>
          <w:bCs/>
          <w:kern w:val="36"/>
          <w:sz w:val="48"/>
          <w:szCs w:val="48"/>
        </w:rPr>
        <w:t>THE LCB: OUR HOME</w:t>
      </w:r>
    </w:p>
    <w:p w:rsidR="004A0717" w:rsidRPr="00D12745" w:rsidRDefault="004A0717" w:rsidP="004A0717">
      <w:pPr>
        <w:spacing w:beforeAutospacing="1" w:after="100" w:afterAutospacing="1" w:line="240" w:lineRule="auto"/>
        <w:jc w:val="center"/>
        <w:outlineLvl w:val="0"/>
        <w:rPr>
          <w:rFonts w:ascii="Times New Roman" w:hAnsi="Times New Roman" w:cs="Times New Roman"/>
          <w:b/>
          <w:bCs/>
          <w:kern w:val="36"/>
          <w:sz w:val="48"/>
          <w:szCs w:val="48"/>
        </w:rPr>
      </w:pPr>
      <w:r>
        <w:rPr>
          <w:rFonts w:ascii="Times New Roman" w:hAnsi="Times New Roman" w:cs="Times New Roman"/>
          <w:b/>
          <w:bCs/>
          <w:noProof/>
          <w:kern w:val="36"/>
          <w:sz w:val="48"/>
          <w:szCs w:val="48"/>
        </w:rPr>
        <w:drawing>
          <wp:inline distT="0" distB="0" distL="0" distR="0">
            <wp:extent cx="2641600" cy="1754474"/>
            <wp:effectExtent l="19050" t="0" r="6350" b="0"/>
            <wp:docPr id="23" name="Picture 1" descr="C:\Users\Heather\AppData\Local\Microsoft\Windows\Temporary Internet Files\Content.IE5\5VYLYTCD\MP90043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AppData\Local\Microsoft\Windows\Temporary Internet Files\Content.IE5\5VYLYTCD\MP900433031[1].jpg"/>
                    <pic:cNvPicPr>
                      <a:picLocks noChangeAspect="1" noChangeArrowheads="1"/>
                    </pic:cNvPicPr>
                  </pic:nvPicPr>
                  <pic:blipFill>
                    <a:blip r:embed="rId1074" cstate="print"/>
                    <a:srcRect/>
                    <a:stretch>
                      <a:fillRect/>
                    </a:stretch>
                  </pic:blipFill>
                  <pic:spPr bwMode="auto">
                    <a:xfrm>
                      <a:off x="0" y="0"/>
                      <a:ext cx="2641600" cy="1754474"/>
                    </a:xfrm>
                    <a:prstGeom prst="rect">
                      <a:avLst/>
                    </a:prstGeom>
                    <a:noFill/>
                    <a:ln w="9525">
                      <a:noFill/>
                      <a:miter lim="800000"/>
                      <a:headEnd/>
                      <a:tailEnd/>
                    </a:ln>
                  </pic:spPr>
                </pic:pic>
              </a:graphicData>
            </a:graphic>
          </wp:inline>
        </w:drawing>
      </w:r>
    </w:p>
    <w:p w:rsidR="004A0717" w:rsidRPr="00D12745" w:rsidRDefault="004A0717" w:rsidP="004A0717">
      <w:pPr>
        <w:spacing w:line="240" w:lineRule="auto"/>
        <w:rPr>
          <w:rFonts w:ascii="Courier" w:hAnsi="Courier" w:cs="Times New Roman"/>
          <w:sz w:val="27"/>
          <w:szCs w:val="27"/>
        </w:rPr>
      </w:pP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M U I R B I L I U Q E Y N P W</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T E Y G O L O C E R T O H </w:t>
      </w:r>
      <w:proofErr w:type="spellStart"/>
      <w:r w:rsidRPr="00D12745">
        <w:rPr>
          <w:rFonts w:ascii="Courier New" w:hAnsi="Courier New" w:cs="Courier New"/>
          <w:sz w:val="28"/>
          <w:szCs w:val="28"/>
        </w:rPr>
        <w:t>H</w:t>
      </w:r>
      <w:proofErr w:type="spellEnd"/>
      <w:r w:rsidRPr="00D12745">
        <w:rPr>
          <w:rFonts w:ascii="Courier New" w:hAnsi="Courier New" w:cs="Courier New"/>
          <w:sz w:val="28"/>
          <w:szCs w:val="28"/>
        </w:rPr>
        <w:t xml:space="preserve"> A</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O R E L A K E C O I T O T S T</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R O C H A M O V S K T N Z R E</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G V P L A S I R N O E O E </w:t>
      </w:r>
      <w:proofErr w:type="spellStart"/>
      <w:r w:rsidRPr="00D12745">
        <w:rPr>
          <w:rFonts w:ascii="Courier New" w:hAnsi="Courier New" w:cs="Courier New"/>
          <w:sz w:val="28"/>
          <w:szCs w:val="28"/>
        </w:rPr>
        <w:t>E</w:t>
      </w:r>
      <w:proofErr w:type="spellEnd"/>
      <w:r w:rsidRPr="00D12745">
        <w:rPr>
          <w:rFonts w:ascii="Courier New" w:hAnsi="Courier New" w:cs="Courier New"/>
          <w:sz w:val="28"/>
          <w:szCs w:val="28"/>
        </w:rPr>
        <w:t xml:space="preserve"> R</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A I </w:t>
      </w:r>
      <w:proofErr w:type="spellStart"/>
      <w:r w:rsidRPr="00D12745">
        <w:rPr>
          <w:rFonts w:ascii="Courier New" w:hAnsi="Courier New" w:cs="Courier New"/>
          <w:sz w:val="28"/>
          <w:szCs w:val="28"/>
        </w:rPr>
        <w:t>I</w:t>
      </w:r>
      <w:proofErr w:type="spellEnd"/>
      <w:r w:rsidRPr="00D12745">
        <w:rPr>
          <w:rFonts w:ascii="Courier New" w:hAnsi="Courier New" w:cs="Courier New"/>
          <w:sz w:val="28"/>
          <w:szCs w:val="28"/>
        </w:rPr>
        <w:t xml:space="preserve"> N Y N E A S M O S R S </w:t>
      </w:r>
      <w:proofErr w:type="spellStart"/>
      <w:r w:rsidRPr="00D12745">
        <w:rPr>
          <w:rFonts w:ascii="Courier New" w:hAnsi="Courier New" w:cs="Courier New"/>
          <w:sz w:val="28"/>
          <w:szCs w:val="28"/>
        </w:rPr>
        <w:t>S</w:t>
      </w:r>
      <w:proofErr w:type="spellEnd"/>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N B </w:t>
      </w:r>
      <w:proofErr w:type="spellStart"/>
      <w:r w:rsidRPr="00D12745">
        <w:rPr>
          <w:rFonts w:ascii="Courier New" w:hAnsi="Courier New" w:cs="Courier New"/>
          <w:sz w:val="28"/>
          <w:szCs w:val="28"/>
        </w:rPr>
        <w:t>B</w:t>
      </w:r>
      <w:proofErr w:type="spellEnd"/>
      <w:r w:rsidRPr="00D12745">
        <w:rPr>
          <w:rFonts w:ascii="Courier New" w:hAnsi="Courier New" w:cs="Courier New"/>
          <w:sz w:val="28"/>
          <w:szCs w:val="28"/>
        </w:rPr>
        <w:t xml:space="preserve"> S R V L Y N P C R E O H</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I R T A I P N O L R O E H P E</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S E C D O T R A </w:t>
      </w:r>
      <w:proofErr w:type="spellStart"/>
      <w:r w:rsidRPr="00D12745">
        <w:rPr>
          <w:rFonts w:ascii="Courier New" w:hAnsi="Courier New" w:cs="Courier New"/>
          <w:sz w:val="28"/>
          <w:szCs w:val="28"/>
        </w:rPr>
        <w:t>A</w:t>
      </w:r>
      <w:proofErr w:type="spellEnd"/>
      <w:r w:rsidRPr="00D12745">
        <w:rPr>
          <w:rFonts w:ascii="Courier New" w:hAnsi="Courier New" w:cs="Courier New"/>
          <w:sz w:val="28"/>
          <w:szCs w:val="28"/>
        </w:rPr>
        <w:t xml:space="preserve"> O M </w:t>
      </w:r>
      <w:proofErr w:type="spellStart"/>
      <w:r w:rsidRPr="00D12745">
        <w:rPr>
          <w:rFonts w:ascii="Courier New" w:hAnsi="Courier New" w:cs="Courier New"/>
          <w:sz w:val="28"/>
          <w:szCs w:val="28"/>
        </w:rPr>
        <w:t>M</w:t>
      </w:r>
      <w:proofErr w:type="spellEnd"/>
      <w:r w:rsidRPr="00D12745">
        <w:rPr>
          <w:rFonts w:ascii="Courier New" w:hAnsi="Courier New" w:cs="Courier New"/>
          <w:sz w:val="28"/>
          <w:szCs w:val="28"/>
        </w:rPr>
        <w:t xml:space="preserve"> P M D</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M H O T H I N </w:t>
      </w:r>
      <w:proofErr w:type="spellStart"/>
      <w:r w:rsidRPr="00D12745">
        <w:rPr>
          <w:rFonts w:ascii="Courier New" w:hAnsi="Courier New" w:cs="Courier New"/>
          <w:sz w:val="28"/>
          <w:szCs w:val="28"/>
        </w:rPr>
        <w:t>N</w:t>
      </w:r>
      <w:proofErr w:type="spellEnd"/>
      <w:r w:rsidRPr="00D12745">
        <w:rPr>
          <w:rFonts w:ascii="Courier New" w:hAnsi="Courier New" w:cs="Courier New"/>
          <w:sz w:val="28"/>
          <w:szCs w:val="28"/>
        </w:rPr>
        <w:t xml:space="preserve"> S D M U S O I</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S I Y E V K N A S U </w:t>
      </w:r>
      <w:proofErr w:type="spellStart"/>
      <w:r w:rsidRPr="00D12745">
        <w:rPr>
          <w:rFonts w:ascii="Courier New" w:hAnsi="Courier New" w:cs="Courier New"/>
          <w:sz w:val="28"/>
          <w:szCs w:val="28"/>
        </w:rPr>
        <w:t>U</w:t>
      </w:r>
      <w:proofErr w:type="spellEnd"/>
      <w:r w:rsidRPr="00D12745">
        <w:rPr>
          <w:rFonts w:ascii="Courier New" w:hAnsi="Courier New" w:cs="Courier New"/>
          <w:sz w:val="28"/>
          <w:szCs w:val="28"/>
        </w:rPr>
        <w:t xml:space="preserve"> S O C E</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 xml:space="preserve">B H S N T C O T S C N </w:t>
      </w:r>
      <w:proofErr w:type="spellStart"/>
      <w:r w:rsidRPr="00D12745">
        <w:rPr>
          <w:rFonts w:ascii="Courier New" w:hAnsi="Courier New" w:cs="Courier New"/>
          <w:sz w:val="28"/>
          <w:szCs w:val="28"/>
        </w:rPr>
        <w:t>N</w:t>
      </w:r>
      <w:proofErr w:type="spellEnd"/>
      <w:r w:rsidRPr="00D12745">
        <w:rPr>
          <w:rFonts w:ascii="Courier New" w:hAnsi="Courier New" w:cs="Courier New"/>
          <w:sz w:val="28"/>
          <w:szCs w:val="28"/>
        </w:rPr>
        <w:t xml:space="preserve"> I E Y</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P I E O S T E I M E I O B D I</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S I N V A S I V E R T C S O U</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8"/>
          <w:szCs w:val="28"/>
        </w:rPr>
      </w:pPr>
      <w:r w:rsidRPr="00D12745">
        <w:rPr>
          <w:rFonts w:ascii="Courier New" w:hAnsi="Courier New" w:cs="Courier New"/>
          <w:sz w:val="28"/>
          <w:szCs w:val="28"/>
        </w:rPr>
        <w:t>O M N I V O R E R S Y H O M E</w:t>
      </w:r>
    </w:p>
    <w:p w:rsidR="004A0717" w:rsidRDefault="004A0717" w:rsidP="004A0717">
      <w:pPr>
        <w:spacing w:line="240" w:lineRule="auto"/>
        <w:rPr>
          <w:rFonts w:ascii="Times New Roman" w:hAnsi="Times New Roman" w:cs="Times New Roman"/>
          <w:sz w:val="24"/>
          <w:szCs w:val="24"/>
        </w:rPr>
      </w:pPr>
    </w:p>
    <w:p w:rsidR="004A0717" w:rsidRPr="00D12745" w:rsidRDefault="004A0717" w:rsidP="004A0717">
      <w:pPr>
        <w:spacing w:line="240" w:lineRule="auto"/>
        <w:rPr>
          <w:rFonts w:ascii="Times New Roman" w:hAnsi="Times New Roman" w:cs="Times New Roman"/>
          <w:sz w:val="24"/>
          <w:szCs w:val="24"/>
        </w:rPr>
      </w:pP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BIODIVERSITY</w:t>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BIOSPHERE</w:t>
      </w:r>
      <w:r>
        <w:rPr>
          <w:rFonts w:ascii="Courier New" w:hAnsi="Courier New" w:cs="Courier New"/>
          <w:sz w:val="20"/>
          <w:szCs w:val="20"/>
        </w:rPr>
        <w:tab/>
      </w:r>
      <w:r w:rsidRPr="00D12745">
        <w:rPr>
          <w:rFonts w:ascii="Courier New" w:hAnsi="Courier New" w:cs="Courier New"/>
          <w:sz w:val="20"/>
          <w:szCs w:val="20"/>
        </w:rPr>
        <w:t>CARNIVORE</w:t>
      </w:r>
      <w:r>
        <w:rPr>
          <w:rFonts w:ascii="Courier New" w:hAnsi="Courier New" w:cs="Courier New"/>
          <w:sz w:val="20"/>
          <w:szCs w:val="20"/>
        </w:rPr>
        <w:tab/>
      </w:r>
      <w:r w:rsidRPr="00D12745">
        <w:rPr>
          <w:rFonts w:ascii="Courier New" w:hAnsi="Courier New" w:cs="Courier New"/>
          <w:sz w:val="20"/>
          <w:szCs w:val="20"/>
        </w:rPr>
        <w:t>COMMUNITY</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CONSUMERS</w:t>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DECOMPOSERS</w:t>
      </w:r>
      <w:r>
        <w:rPr>
          <w:rFonts w:ascii="Courier New" w:hAnsi="Courier New" w:cs="Courier New"/>
          <w:sz w:val="20"/>
          <w:szCs w:val="20"/>
        </w:rPr>
        <w:tab/>
      </w:r>
      <w:r w:rsidRPr="00D12745">
        <w:rPr>
          <w:rFonts w:ascii="Courier New" w:hAnsi="Courier New" w:cs="Courier New"/>
          <w:sz w:val="20"/>
          <w:szCs w:val="20"/>
        </w:rPr>
        <w:t>ECOLOGY</w:t>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ECOSYSTEM</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ENVIRONMENT</w:t>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EQUILIBRIUM</w:t>
      </w:r>
      <w:r>
        <w:rPr>
          <w:rFonts w:ascii="Courier New" w:hAnsi="Courier New" w:cs="Courier New"/>
          <w:sz w:val="20"/>
          <w:szCs w:val="20"/>
        </w:rPr>
        <w:tab/>
      </w:r>
      <w:r w:rsidRPr="00D12745">
        <w:rPr>
          <w:rFonts w:ascii="Courier New" w:hAnsi="Courier New" w:cs="Courier New"/>
          <w:sz w:val="20"/>
          <w:szCs w:val="20"/>
        </w:rPr>
        <w:t>HERBIVORE</w:t>
      </w:r>
      <w:r>
        <w:rPr>
          <w:rFonts w:ascii="Courier New" w:hAnsi="Courier New" w:cs="Courier New"/>
          <w:sz w:val="20"/>
          <w:szCs w:val="20"/>
        </w:rPr>
        <w:tab/>
      </w:r>
      <w:r w:rsidRPr="00D12745">
        <w:rPr>
          <w:rFonts w:ascii="Courier New" w:hAnsi="Courier New" w:cs="Courier New"/>
          <w:sz w:val="20"/>
          <w:szCs w:val="20"/>
        </w:rPr>
        <w:t>INVASIVE</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NATIVE</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OMNIVORE</w:t>
      </w:r>
      <w:r>
        <w:rPr>
          <w:rFonts w:ascii="Courier New" w:hAnsi="Courier New" w:cs="Courier New"/>
          <w:sz w:val="20"/>
          <w:szCs w:val="20"/>
        </w:rPr>
        <w:tab/>
      </w:r>
      <w:r w:rsidRPr="00D12745">
        <w:rPr>
          <w:rFonts w:ascii="Courier New" w:hAnsi="Courier New" w:cs="Courier New"/>
          <w:sz w:val="20"/>
          <w:szCs w:val="20"/>
        </w:rPr>
        <w:t>ORGANISMS</w:t>
      </w:r>
      <w:r>
        <w:rPr>
          <w:rFonts w:ascii="Courier New" w:hAnsi="Courier New" w:cs="Courier New"/>
          <w:sz w:val="20"/>
          <w:szCs w:val="20"/>
        </w:rPr>
        <w:tab/>
      </w:r>
      <w:r w:rsidRPr="00D12745">
        <w:rPr>
          <w:rFonts w:ascii="Courier New" w:hAnsi="Courier New" w:cs="Courier New"/>
          <w:sz w:val="20"/>
          <w:szCs w:val="20"/>
        </w:rPr>
        <w:t>PHOTOSYNTHESIS</w:t>
      </w:r>
    </w:p>
    <w:p w:rsidR="004A0717"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PHYTOPLANKTON</w:t>
      </w:r>
      <w:r>
        <w:rPr>
          <w:rFonts w:ascii="Courier New" w:hAnsi="Courier New" w:cs="Courier New"/>
          <w:sz w:val="20"/>
          <w:szCs w:val="20"/>
        </w:rPr>
        <w:tab/>
      </w:r>
      <w:r>
        <w:rPr>
          <w:rFonts w:ascii="Courier New" w:hAnsi="Courier New" w:cs="Courier New"/>
          <w:sz w:val="20"/>
          <w:szCs w:val="20"/>
        </w:rPr>
        <w:tab/>
      </w:r>
      <w:r w:rsidRPr="00D12745">
        <w:rPr>
          <w:rFonts w:ascii="Courier New" w:hAnsi="Courier New" w:cs="Courier New"/>
          <w:sz w:val="20"/>
          <w:szCs w:val="20"/>
        </w:rPr>
        <w:t>PRODUCERS</w:t>
      </w:r>
      <w:r>
        <w:rPr>
          <w:rFonts w:ascii="Courier New" w:hAnsi="Courier New" w:cs="Courier New"/>
          <w:sz w:val="20"/>
          <w:szCs w:val="20"/>
        </w:rPr>
        <w:tab/>
      </w:r>
      <w:r w:rsidRPr="00D12745">
        <w:rPr>
          <w:rFonts w:ascii="Courier New" w:hAnsi="Courier New" w:cs="Courier New"/>
          <w:sz w:val="20"/>
          <w:szCs w:val="20"/>
        </w:rPr>
        <w:t>WATERSHED</w:t>
      </w:r>
      <w:r>
        <w:rPr>
          <w:rFonts w:ascii="Courier New" w:hAnsi="Courier New" w:cs="Courier New"/>
          <w:sz w:val="20"/>
          <w:szCs w:val="20"/>
        </w:rPr>
        <w:tab/>
      </w:r>
      <w:r w:rsidRPr="00D12745">
        <w:rPr>
          <w:rFonts w:ascii="Courier New" w:hAnsi="Courier New" w:cs="Courier New"/>
          <w:sz w:val="20"/>
          <w:szCs w:val="20"/>
        </w:rPr>
        <w:t>ZOOPLANKTON</w:t>
      </w:r>
    </w:p>
    <w:p w:rsidR="004A0717"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rsidRPr="00D12745">
        <w:rPr>
          <w:rFonts w:ascii="Courier New" w:hAnsi="Courier New" w:cs="Courier New"/>
          <w:sz w:val="20"/>
          <w:szCs w:val="20"/>
        </w:rPr>
        <w:t xml:space="preserve">__ __ __   __ __ __ __   __ __ __ __ __ __ __ __ __   __ __ __ __ __ ' __   </w:t>
      </w: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p>
    <w:p w:rsidR="004A0717" w:rsidRPr="00D12745"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hAnsi="Courier New" w:cs="Courier New"/>
          <w:sz w:val="20"/>
          <w:szCs w:val="20"/>
        </w:rPr>
      </w:pPr>
      <w:r w:rsidRPr="00D12745">
        <w:rPr>
          <w:rFonts w:ascii="Courier New" w:hAnsi="Courier New" w:cs="Courier New"/>
          <w:sz w:val="20"/>
          <w:szCs w:val="20"/>
        </w:rPr>
        <w:t xml:space="preserve">__ __ __ __ __ __ __ __ __   __ __   __ __ __   __ __ __ __ . </w:t>
      </w:r>
    </w:p>
    <w:p w:rsidR="004A0717" w:rsidRPr="00515CD9" w:rsidRDefault="004A0717" w:rsidP="004A0717">
      <w:pPr>
        <w:spacing w:before="100" w:beforeAutospacing="1" w:after="100" w:afterAutospacing="1" w:line="240" w:lineRule="auto"/>
        <w:jc w:val="center"/>
        <w:outlineLvl w:val="0"/>
        <w:rPr>
          <w:rFonts w:ascii="Times New Roman" w:hAnsi="Times New Roman" w:cs="Times New Roman"/>
          <w:b/>
          <w:bCs/>
          <w:kern w:val="36"/>
          <w:sz w:val="48"/>
          <w:szCs w:val="48"/>
        </w:rPr>
      </w:pPr>
      <w:r w:rsidRPr="00515CD9">
        <w:rPr>
          <w:rFonts w:ascii="Times New Roman" w:hAnsi="Times New Roman" w:cs="Times New Roman"/>
          <w:b/>
          <w:bCs/>
          <w:kern w:val="36"/>
          <w:sz w:val="48"/>
          <w:szCs w:val="48"/>
        </w:rPr>
        <w:lastRenderedPageBreak/>
        <w:t xml:space="preserve">THE LCB: OUR HOME Solution </w:t>
      </w:r>
    </w:p>
    <w:p w:rsidR="004A0717" w:rsidRPr="00515CD9" w:rsidRDefault="004A0717" w:rsidP="004A0717">
      <w:pPr>
        <w:spacing w:line="240" w:lineRule="auto"/>
        <w:rPr>
          <w:rFonts w:ascii="Times New Roman" w:hAnsi="Times New Roman" w:cs="Times New Roman"/>
          <w:sz w:val="24"/>
          <w:szCs w:val="24"/>
        </w:rPr>
      </w:pP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M U I R B I L I U Q E Y N P W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T E Y G O L O C E R T O H </w:t>
      </w:r>
      <w:proofErr w:type="spellStart"/>
      <w:r w:rsidRPr="00515CD9">
        <w:rPr>
          <w:rFonts w:ascii="Courier New" w:hAnsi="Courier New" w:cs="Courier New"/>
          <w:sz w:val="20"/>
          <w:szCs w:val="20"/>
        </w:rPr>
        <w:t>H</w:t>
      </w:r>
      <w:proofErr w:type="spellEnd"/>
      <w:r w:rsidRPr="00515CD9">
        <w:rPr>
          <w:rFonts w:ascii="Courier New" w:hAnsi="Courier New" w:cs="Courier New"/>
          <w:sz w:val="20"/>
          <w:szCs w:val="20"/>
        </w:rPr>
        <w:t xml:space="preserve"> A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O R E L A K E C O I T O T S T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R O C H A M O V S K T N Z R 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G V P L A S I R N O E O E </w:t>
      </w:r>
      <w:proofErr w:type="spellStart"/>
      <w:r w:rsidRPr="00515CD9">
        <w:rPr>
          <w:rFonts w:ascii="Courier New" w:hAnsi="Courier New" w:cs="Courier New"/>
          <w:sz w:val="20"/>
          <w:szCs w:val="20"/>
        </w:rPr>
        <w:t>E</w:t>
      </w:r>
      <w:proofErr w:type="spellEnd"/>
      <w:r w:rsidRPr="00515CD9">
        <w:rPr>
          <w:rFonts w:ascii="Courier New" w:hAnsi="Courier New" w:cs="Courier New"/>
          <w:sz w:val="20"/>
          <w:szCs w:val="20"/>
        </w:rPr>
        <w:t xml:space="preserve"> R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A I </w:t>
      </w:r>
      <w:proofErr w:type="spellStart"/>
      <w:r w:rsidRPr="00515CD9">
        <w:rPr>
          <w:rFonts w:ascii="Courier New" w:hAnsi="Courier New" w:cs="Courier New"/>
          <w:sz w:val="20"/>
          <w:szCs w:val="20"/>
        </w:rPr>
        <w:t>I</w:t>
      </w:r>
      <w:proofErr w:type="spellEnd"/>
      <w:r w:rsidRPr="00515CD9">
        <w:rPr>
          <w:rFonts w:ascii="Courier New" w:hAnsi="Courier New" w:cs="Courier New"/>
          <w:sz w:val="20"/>
          <w:szCs w:val="20"/>
        </w:rPr>
        <w:t xml:space="preserve"> N Y N E A S M O S R S </w:t>
      </w:r>
      <w:proofErr w:type="spellStart"/>
      <w:r w:rsidRPr="00515CD9">
        <w:rPr>
          <w:rFonts w:ascii="Courier New" w:hAnsi="Courier New" w:cs="Courier New"/>
          <w:sz w:val="20"/>
          <w:szCs w:val="20"/>
        </w:rPr>
        <w:t>S</w:t>
      </w:r>
      <w:proofErr w:type="spellEnd"/>
      <w:r w:rsidRPr="00515CD9">
        <w:rPr>
          <w:rFonts w:ascii="Courier New" w:hAnsi="Courier New" w:cs="Courier New"/>
          <w:sz w:val="20"/>
          <w:szCs w:val="20"/>
        </w:rPr>
        <w:t xml:space="preserv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N B </w:t>
      </w:r>
      <w:proofErr w:type="spellStart"/>
      <w:r w:rsidRPr="00515CD9">
        <w:rPr>
          <w:rFonts w:ascii="Courier New" w:hAnsi="Courier New" w:cs="Courier New"/>
          <w:sz w:val="20"/>
          <w:szCs w:val="20"/>
        </w:rPr>
        <w:t>B</w:t>
      </w:r>
      <w:proofErr w:type="spellEnd"/>
      <w:r w:rsidRPr="00515CD9">
        <w:rPr>
          <w:rFonts w:ascii="Courier New" w:hAnsi="Courier New" w:cs="Courier New"/>
          <w:sz w:val="20"/>
          <w:szCs w:val="20"/>
        </w:rPr>
        <w:t xml:space="preserve"> S R V L Y N P C R E O H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I R T A I P N O L R O E H P 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S E C D O T R A </w:t>
      </w:r>
      <w:proofErr w:type="spellStart"/>
      <w:r w:rsidRPr="00515CD9">
        <w:rPr>
          <w:rFonts w:ascii="Courier New" w:hAnsi="Courier New" w:cs="Courier New"/>
          <w:sz w:val="20"/>
          <w:szCs w:val="20"/>
        </w:rPr>
        <w:t>A</w:t>
      </w:r>
      <w:proofErr w:type="spellEnd"/>
      <w:r w:rsidRPr="00515CD9">
        <w:rPr>
          <w:rFonts w:ascii="Courier New" w:hAnsi="Courier New" w:cs="Courier New"/>
          <w:sz w:val="20"/>
          <w:szCs w:val="20"/>
        </w:rPr>
        <w:t xml:space="preserve"> O M </w:t>
      </w:r>
      <w:proofErr w:type="spellStart"/>
      <w:r w:rsidRPr="00515CD9">
        <w:rPr>
          <w:rFonts w:ascii="Courier New" w:hAnsi="Courier New" w:cs="Courier New"/>
          <w:sz w:val="20"/>
          <w:szCs w:val="20"/>
        </w:rPr>
        <w:t>M</w:t>
      </w:r>
      <w:proofErr w:type="spellEnd"/>
      <w:r w:rsidRPr="00515CD9">
        <w:rPr>
          <w:rFonts w:ascii="Courier New" w:hAnsi="Courier New" w:cs="Courier New"/>
          <w:sz w:val="20"/>
          <w:szCs w:val="20"/>
        </w:rPr>
        <w:t xml:space="preserve"> P M D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M H O T H I N </w:t>
      </w:r>
      <w:proofErr w:type="spellStart"/>
      <w:r w:rsidRPr="00515CD9">
        <w:rPr>
          <w:rFonts w:ascii="Courier New" w:hAnsi="Courier New" w:cs="Courier New"/>
          <w:sz w:val="20"/>
          <w:szCs w:val="20"/>
        </w:rPr>
        <w:t>N</w:t>
      </w:r>
      <w:proofErr w:type="spellEnd"/>
      <w:r w:rsidRPr="00515CD9">
        <w:rPr>
          <w:rFonts w:ascii="Courier New" w:hAnsi="Courier New" w:cs="Courier New"/>
          <w:sz w:val="20"/>
          <w:szCs w:val="20"/>
        </w:rPr>
        <w:t xml:space="preserve"> S D M U S O I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S I Y E V K N A S U </w:t>
      </w:r>
      <w:proofErr w:type="spellStart"/>
      <w:r w:rsidRPr="00515CD9">
        <w:rPr>
          <w:rFonts w:ascii="Courier New" w:hAnsi="Courier New" w:cs="Courier New"/>
          <w:sz w:val="20"/>
          <w:szCs w:val="20"/>
        </w:rPr>
        <w:t>U</w:t>
      </w:r>
      <w:proofErr w:type="spellEnd"/>
      <w:r w:rsidRPr="00515CD9">
        <w:rPr>
          <w:rFonts w:ascii="Courier New" w:hAnsi="Courier New" w:cs="Courier New"/>
          <w:sz w:val="20"/>
          <w:szCs w:val="20"/>
        </w:rPr>
        <w:t xml:space="preserve"> S O C 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B H S N T C O T S C N </w:t>
      </w:r>
      <w:proofErr w:type="spellStart"/>
      <w:r w:rsidRPr="00515CD9">
        <w:rPr>
          <w:rFonts w:ascii="Courier New" w:hAnsi="Courier New" w:cs="Courier New"/>
          <w:sz w:val="20"/>
          <w:szCs w:val="20"/>
        </w:rPr>
        <w:t>N</w:t>
      </w:r>
      <w:proofErr w:type="spellEnd"/>
      <w:r w:rsidRPr="00515CD9">
        <w:rPr>
          <w:rFonts w:ascii="Courier New" w:hAnsi="Courier New" w:cs="Courier New"/>
          <w:sz w:val="20"/>
          <w:szCs w:val="20"/>
        </w:rPr>
        <w:t xml:space="preserve"> I E Y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P I E O S T E I M E I O B D I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S I N V A S I V E R T C S O U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 xml:space="preserve">O M N I V O R E R S Y H O M 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w:t>
      </w:r>
      <w:proofErr w:type="spellStart"/>
      <w:r w:rsidRPr="00515CD9">
        <w:rPr>
          <w:rFonts w:ascii="Courier New" w:hAnsi="Courier New" w:cs="Courier New"/>
          <w:sz w:val="20"/>
          <w:szCs w:val="20"/>
        </w:rPr>
        <w:t>Over</w:t>
      </w:r>
      <w:proofErr w:type="gramStart"/>
      <w:r w:rsidRPr="00515CD9">
        <w:rPr>
          <w:rFonts w:ascii="Courier New" w:hAnsi="Courier New" w:cs="Courier New"/>
          <w:sz w:val="20"/>
          <w:szCs w:val="20"/>
        </w:rPr>
        <w:t>,Down,Direction</w:t>
      </w:r>
      <w:proofErr w:type="spellEnd"/>
      <w:proofErr w:type="gramEnd"/>
      <w:r w:rsidRPr="00515CD9">
        <w:rPr>
          <w:rFonts w:ascii="Courier New" w:hAnsi="Courier New" w:cs="Courier New"/>
          <w:sz w:val="20"/>
          <w:szCs w:val="20"/>
        </w:rPr>
        <w:t xml:space="preserve">) </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BIODIVERSITY(</w:t>
      </w:r>
      <w:proofErr w:type="gramEnd"/>
      <w:r w:rsidRPr="00515CD9">
        <w:rPr>
          <w:rFonts w:ascii="Courier New" w:hAnsi="Courier New" w:cs="Courier New"/>
          <w:sz w:val="20"/>
          <w:szCs w:val="20"/>
        </w:rPr>
        <w:t>1,12,NE)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BIOSPHERE(</w:t>
      </w:r>
      <w:proofErr w:type="gramEnd"/>
      <w:r w:rsidRPr="00515CD9">
        <w:rPr>
          <w:rFonts w:ascii="Courier New" w:hAnsi="Courier New" w:cs="Courier New"/>
          <w:sz w:val="20"/>
          <w:szCs w:val="20"/>
        </w:rPr>
        <w:t>13,13,N)</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CARNIVORE(</w:t>
      </w:r>
      <w:proofErr w:type="gramEnd"/>
      <w:r w:rsidRPr="00515CD9">
        <w:rPr>
          <w:rFonts w:ascii="Courier New" w:hAnsi="Courier New" w:cs="Courier New"/>
          <w:sz w:val="20"/>
          <w:szCs w:val="20"/>
        </w:rPr>
        <w:t>3,9,NE)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COMMUNITY(</w:t>
      </w:r>
      <w:proofErr w:type="gramEnd"/>
      <w:r w:rsidRPr="00515CD9">
        <w:rPr>
          <w:rFonts w:ascii="Courier New" w:hAnsi="Courier New" w:cs="Courier New"/>
          <w:sz w:val="20"/>
          <w:szCs w:val="20"/>
        </w:rPr>
        <w:t>11,7,S)</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CONSUMERS(</w:t>
      </w:r>
      <w:proofErr w:type="gramEnd"/>
      <w:r w:rsidRPr="00515CD9">
        <w:rPr>
          <w:rFonts w:ascii="Courier New" w:hAnsi="Courier New" w:cs="Courier New"/>
          <w:sz w:val="20"/>
          <w:szCs w:val="20"/>
        </w:rPr>
        <w:t>12,14,N)</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DECOMPOSERS(</w:t>
      </w:r>
      <w:proofErr w:type="gramEnd"/>
      <w:r w:rsidRPr="00515CD9">
        <w:rPr>
          <w:rFonts w:ascii="Courier New" w:hAnsi="Courier New" w:cs="Courier New"/>
          <w:sz w:val="20"/>
          <w:szCs w:val="20"/>
        </w:rPr>
        <w:t>14,13,N)</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ECOLOGY(</w:t>
      </w:r>
      <w:proofErr w:type="gramEnd"/>
      <w:r w:rsidRPr="00515CD9">
        <w:rPr>
          <w:rFonts w:ascii="Courier New" w:hAnsi="Courier New" w:cs="Courier New"/>
          <w:sz w:val="20"/>
          <w:szCs w:val="20"/>
        </w:rPr>
        <w:t>9,2,W)</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ECOSYSTEM(</w:t>
      </w:r>
      <w:proofErr w:type="gramEnd"/>
      <w:r w:rsidRPr="00515CD9">
        <w:rPr>
          <w:rFonts w:ascii="Courier New" w:hAnsi="Courier New" w:cs="Courier New"/>
          <w:sz w:val="20"/>
          <w:szCs w:val="20"/>
        </w:rPr>
        <w:t>9,2,SW)</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ENVIRONMENT(</w:t>
      </w:r>
      <w:proofErr w:type="gramEnd"/>
      <w:r w:rsidRPr="00515CD9">
        <w:rPr>
          <w:rFonts w:ascii="Courier New" w:hAnsi="Courier New" w:cs="Courier New"/>
          <w:sz w:val="20"/>
          <w:szCs w:val="20"/>
        </w:rPr>
        <w:t>3,13,NE)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EQUILIBRIUM(</w:t>
      </w:r>
      <w:proofErr w:type="gramEnd"/>
      <w:r w:rsidRPr="00515CD9">
        <w:rPr>
          <w:rFonts w:ascii="Courier New" w:hAnsi="Courier New" w:cs="Courier New"/>
          <w:sz w:val="20"/>
          <w:szCs w:val="20"/>
        </w:rPr>
        <w:t>11,1,W)</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HERBIVORE(</w:t>
      </w:r>
      <w:proofErr w:type="gramEnd"/>
      <w:r w:rsidRPr="00515CD9">
        <w:rPr>
          <w:rFonts w:ascii="Courier New" w:hAnsi="Courier New" w:cs="Courier New"/>
          <w:sz w:val="20"/>
          <w:szCs w:val="20"/>
        </w:rPr>
        <w:t>2,10,N)</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INVASIVE(</w:t>
      </w:r>
      <w:proofErr w:type="gramEnd"/>
      <w:r w:rsidRPr="00515CD9">
        <w:rPr>
          <w:rFonts w:ascii="Courier New" w:hAnsi="Courier New" w:cs="Courier New"/>
          <w:sz w:val="20"/>
          <w:szCs w:val="20"/>
        </w:rPr>
        <w:t>2,14,E)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NATIVE(</w:t>
      </w:r>
      <w:proofErr w:type="gramEnd"/>
      <w:r w:rsidRPr="00515CD9">
        <w:rPr>
          <w:rFonts w:ascii="Courier New" w:hAnsi="Courier New" w:cs="Courier New"/>
          <w:sz w:val="20"/>
          <w:szCs w:val="20"/>
        </w:rPr>
        <w:t>8,10,S)</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OMNIVORE(</w:t>
      </w:r>
      <w:proofErr w:type="gramEnd"/>
      <w:r w:rsidRPr="00515CD9">
        <w:rPr>
          <w:rFonts w:ascii="Courier New" w:hAnsi="Courier New" w:cs="Courier New"/>
          <w:sz w:val="20"/>
          <w:szCs w:val="20"/>
        </w:rPr>
        <w:t>1,15,E)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ORGANISMS(</w:t>
      </w:r>
      <w:proofErr w:type="gramEnd"/>
      <w:r w:rsidRPr="00515CD9">
        <w:rPr>
          <w:rFonts w:ascii="Courier New" w:hAnsi="Courier New" w:cs="Courier New"/>
          <w:sz w:val="20"/>
          <w:szCs w:val="20"/>
        </w:rPr>
        <w:t>1,3,S)</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PHOTOSYNTHESIS(</w:t>
      </w:r>
      <w:proofErr w:type="gramEnd"/>
      <w:r w:rsidRPr="00515CD9">
        <w:rPr>
          <w:rFonts w:ascii="Courier New" w:hAnsi="Courier New" w:cs="Courier New"/>
          <w:sz w:val="20"/>
          <w:szCs w:val="20"/>
        </w:rPr>
        <w:t>14,1,SW)</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PHYTOPLANKTON(</w:t>
      </w:r>
      <w:proofErr w:type="gramEnd"/>
      <w:r w:rsidRPr="00515CD9">
        <w:rPr>
          <w:rFonts w:ascii="Courier New" w:hAnsi="Courier New" w:cs="Courier New"/>
          <w:sz w:val="20"/>
          <w:szCs w:val="20"/>
        </w:rPr>
        <w:t>1,13,NE)</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PRODUCERS(</w:t>
      </w:r>
      <w:proofErr w:type="gramEnd"/>
      <w:r w:rsidRPr="00515CD9">
        <w:rPr>
          <w:rFonts w:ascii="Courier New" w:hAnsi="Courier New" w:cs="Courier New"/>
          <w:sz w:val="20"/>
          <w:szCs w:val="20"/>
        </w:rPr>
        <w:t>10,7,S)</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WATERSHED(</w:t>
      </w:r>
      <w:proofErr w:type="gramEnd"/>
      <w:r w:rsidRPr="00515CD9">
        <w:rPr>
          <w:rFonts w:ascii="Courier New" w:hAnsi="Courier New" w:cs="Courier New"/>
          <w:sz w:val="20"/>
          <w:szCs w:val="20"/>
        </w:rPr>
        <w:t>15,1,S)</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proofErr w:type="gramStart"/>
      <w:r w:rsidRPr="00515CD9">
        <w:rPr>
          <w:rFonts w:ascii="Courier New" w:hAnsi="Courier New" w:cs="Courier New"/>
          <w:sz w:val="20"/>
          <w:szCs w:val="20"/>
        </w:rPr>
        <w:t>ZOOPLANKTON(</w:t>
      </w:r>
      <w:proofErr w:type="gramEnd"/>
      <w:r w:rsidRPr="00515CD9">
        <w:rPr>
          <w:rFonts w:ascii="Courier New" w:hAnsi="Courier New" w:cs="Courier New"/>
          <w:sz w:val="20"/>
          <w:szCs w:val="20"/>
        </w:rPr>
        <w:t>13,4,SW)</w:t>
      </w:r>
    </w:p>
    <w:p w:rsidR="004A0717" w:rsidRPr="00515CD9" w:rsidRDefault="004A0717" w:rsidP="004A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0"/>
          <w:szCs w:val="20"/>
        </w:rPr>
      </w:pPr>
      <w:r w:rsidRPr="00515CD9">
        <w:rPr>
          <w:rFonts w:ascii="Courier New" w:hAnsi="Courier New" w:cs="Courier New"/>
          <w:sz w:val="20"/>
          <w:szCs w:val="20"/>
        </w:rPr>
        <w:t>The Lake Champlain Basin's ecosystem is our home.</w:t>
      </w:r>
    </w:p>
    <w:p w:rsidR="004A0717" w:rsidRDefault="004A0717" w:rsidP="004A0717"/>
    <w:p w:rsidR="004A0717" w:rsidRDefault="004A0717" w:rsidP="004A0717"/>
    <w:p w:rsidR="004A0717" w:rsidRDefault="004A0717" w:rsidP="004A0717">
      <w:pPr>
        <w:spacing w:line="240" w:lineRule="auto"/>
        <w:rPr>
          <w:highlight w:val="yellow"/>
        </w:rPr>
      </w:pPr>
      <w:r>
        <w:rPr>
          <w:highlight w:val="yellow"/>
        </w:rP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Word Study - Ecosystems Pictionary</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Heather Estey</w:t>
      </w:r>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50 minutes, 2 sessions</w:t>
      </w:r>
    </w:p>
    <w:p w:rsidR="00A7779F" w:rsidRDefault="00A7779F"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What vocabulary words do scientists use to share ideas and learn about ecosystems?</w:t>
      </w:r>
    </w:p>
    <w:p w:rsidR="00A7779F" w:rsidRDefault="00A7779F"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7779F">
        <w:rPr>
          <w:rFonts w:ascii="Times New Roman" w:hAnsi="Times New Roman" w:cs="Times New Roman"/>
          <w:b/>
        </w:rPr>
        <w:t>know</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The meanings of ecosystems vocabulary words</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7779F">
        <w:rPr>
          <w:rFonts w:ascii="Times New Roman" w:hAnsi="Times New Roman" w:cs="Times New Roman"/>
          <w:b/>
        </w:rPr>
        <w:t>understand:</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Scientists use particular terms to describe ecosystems concepts.</w:t>
      </w:r>
    </w:p>
    <w:p w:rsidR="004A0717" w:rsidRPr="001F4702" w:rsidRDefault="004A0717" w:rsidP="004A0717">
      <w:pPr>
        <w:pStyle w:val="ListParagraph"/>
        <w:numPr>
          <w:ilvl w:val="0"/>
          <w:numId w:val="32"/>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A7779F">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32"/>
        </w:numPr>
        <w:spacing w:after="0" w:line="240" w:lineRule="auto"/>
        <w:rPr>
          <w:rFonts w:ascii="Times New Roman" w:hAnsi="Times New Roman" w:cs="Times New Roman"/>
        </w:rPr>
      </w:pPr>
      <w:r w:rsidRPr="001F4702">
        <w:rPr>
          <w:rFonts w:ascii="Times New Roman" w:hAnsi="Times New Roman" w:cs="Times New Roman"/>
        </w:rPr>
        <w:t xml:space="preserve">Create a visual dictionary </w:t>
      </w:r>
      <w:proofErr w:type="spellStart"/>
      <w:r w:rsidRPr="001F4702">
        <w:rPr>
          <w:rFonts w:ascii="Times New Roman" w:hAnsi="Times New Roman" w:cs="Times New Roman"/>
        </w:rPr>
        <w:t>glog</w:t>
      </w:r>
      <w:proofErr w:type="spellEnd"/>
      <w:r w:rsidRPr="001F4702">
        <w:rPr>
          <w:rFonts w:ascii="Times New Roman" w:hAnsi="Times New Roman" w:cs="Times New Roman"/>
        </w:rPr>
        <w:t xml:space="preserve"> showing the meaning of their vocabulary words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xml:space="preserve">: In this lesson students will create pages for a class </w:t>
      </w:r>
      <w:proofErr w:type="spellStart"/>
      <w:r w:rsidRPr="001F4702">
        <w:rPr>
          <w:rFonts w:ascii="Times New Roman" w:hAnsi="Times New Roman" w:cs="Times New Roman"/>
        </w:rPr>
        <w:t>pictionary</w:t>
      </w:r>
      <w:proofErr w:type="spellEnd"/>
      <w:r w:rsidRPr="001F4702">
        <w:rPr>
          <w:rFonts w:ascii="Times New Roman" w:hAnsi="Times New Roman" w:cs="Times New Roman"/>
        </w:rPr>
        <w:t xml:space="preserve"> to be created in a digital format and linked to our class website.  Each page will be created in the students’ Glogster.edu account.  These pages will be grouped into a class </w:t>
      </w:r>
      <w:proofErr w:type="spellStart"/>
      <w:r w:rsidRPr="001F4702">
        <w:rPr>
          <w:rFonts w:ascii="Times New Roman" w:hAnsi="Times New Roman" w:cs="Times New Roman"/>
        </w:rPr>
        <w:t>pictionary</w:t>
      </w:r>
      <w:proofErr w:type="spellEnd"/>
      <w:r w:rsidRPr="001F4702">
        <w:rPr>
          <w:rFonts w:ascii="Times New Roman" w:hAnsi="Times New Roman" w:cs="Times New Roman"/>
        </w:rPr>
        <w:t xml:space="preserve"> that will be linked to our class website and team wiki.  The students in the other classes will use this </w:t>
      </w:r>
      <w:proofErr w:type="spellStart"/>
      <w:r w:rsidRPr="001F4702">
        <w:rPr>
          <w:rFonts w:ascii="Times New Roman" w:hAnsi="Times New Roman" w:cs="Times New Roman"/>
        </w:rPr>
        <w:t>pictionary</w:t>
      </w:r>
      <w:proofErr w:type="spellEnd"/>
      <w:r w:rsidRPr="001F4702">
        <w:rPr>
          <w:rFonts w:ascii="Times New Roman" w:hAnsi="Times New Roman" w:cs="Times New Roman"/>
        </w:rPr>
        <w:t xml:space="preserve"> as a vocabulary resource.  A hard copy will also be printed and saved for use in the classroom.</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A7779F" w:rsidRDefault="00A7779F" w:rsidP="004A0717">
      <w:pPr>
        <w:pStyle w:val="ListParagraph"/>
        <w:numPr>
          <w:ilvl w:val="0"/>
          <w:numId w:val="67"/>
        </w:numPr>
        <w:spacing w:after="0" w:line="240" w:lineRule="auto"/>
        <w:outlineLvl w:val="0"/>
        <w:rPr>
          <w:rFonts w:ascii="Times New Roman" w:hAnsi="Times New Roman" w:cs="Times New Roman"/>
        </w:rPr>
      </w:pPr>
    </w:p>
    <w:p w:rsidR="004A0717" w:rsidRPr="001F4702" w:rsidRDefault="004A0717" w:rsidP="004A0717">
      <w:pPr>
        <w:pStyle w:val="ListParagraph"/>
        <w:numPr>
          <w:ilvl w:val="0"/>
          <w:numId w:val="67"/>
        </w:numPr>
        <w:spacing w:after="0" w:line="240" w:lineRule="auto"/>
        <w:outlineLvl w:val="0"/>
        <w:rPr>
          <w:rFonts w:ascii="Times New Roman" w:hAnsi="Times New Roman" w:cs="Times New Roman"/>
        </w:rPr>
      </w:pPr>
      <w:r w:rsidRPr="001F4702">
        <w:rPr>
          <w:rFonts w:ascii="Times New Roman" w:hAnsi="Times New Roman" w:cs="Times New Roman"/>
        </w:rPr>
        <w:t xml:space="preserve">Directions:  We’ll be creating a visual dictionary of all our ecosystems vocabulary words.  Each word will have its own page with images and meaning on it.  You’ll have the choice to work independently or with a partner to create pages. These pages will be created as </w:t>
      </w:r>
      <w:proofErr w:type="spellStart"/>
      <w:r w:rsidRPr="001F4702">
        <w:rPr>
          <w:rFonts w:ascii="Times New Roman" w:hAnsi="Times New Roman" w:cs="Times New Roman"/>
        </w:rPr>
        <w:t>glogs</w:t>
      </w:r>
      <w:proofErr w:type="spellEnd"/>
      <w:r w:rsidRPr="001F4702">
        <w:rPr>
          <w:rFonts w:ascii="Times New Roman" w:hAnsi="Times New Roman" w:cs="Times New Roman"/>
        </w:rPr>
        <w:t xml:space="preserve"> in your </w:t>
      </w:r>
      <w:proofErr w:type="spellStart"/>
      <w:r w:rsidRPr="001F4702">
        <w:rPr>
          <w:rFonts w:ascii="Times New Roman" w:hAnsi="Times New Roman" w:cs="Times New Roman"/>
        </w:rPr>
        <w:t>Glogster</w:t>
      </w:r>
      <w:proofErr w:type="spellEnd"/>
      <w:r w:rsidRPr="001F4702">
        <w:rPr>
          <w:rFonts w:ascii="Times New Roman" w:hAnsi="Times New Roman" w:cs="Times New Roman"/>
        </w:rPr>
        <w:t xml:space="preserve"> account.  Then they’ll be shared and put into a class file which we’ll upload to our class website and wiki.  We’ll also print a hard copy.</w:t>
      </w:r>
    </w:p>
    <w:p w:rsidR="004A0717" w:rsidRPr="001F4702" w:rsidRDefault="004A0717" w:rsidP="004A0717">
      <w:pPr>
        <w:pStyle w:val="ListParagraph"/>
        <w:numPr>
          <w:ilvl w:val="0"/>
          <w:numId w:val="67"/>
        </w:numPr>
        <w:spacing w:after="0" w:line="240" w:lineRule="auto"/>
        <w:outlineLvl w:val="0"/>
        <w:rPr>
          <w:rFonts w:ascii="Times New Roman" w:hAnsi="Times New Roman" w:cs="Times New Roman"/>
        </w:rPr>
      </w:pPr>
      <w:r w:rsidRPr="001F4702">
        <w:rPr>
          <w:rFonts w:ascii="Times New Roman" w:hAnsi="Times New Roman" w:cs="Times New Roman"/>
        </w:rPr>
        <w:t xml:space="preserve">Students will choose words from the vocabulary list to work on.  I’ll make sure that we don’t duplicate words.  Students who want the same word may work together on a page.  Each student (or pair) will get logged on to a </w:t>
      </w:r>
      <w:proofErr w:type="spellStart"/>
      <w:r w:rsidRPr="001F4702">
        <w:rPr>
          <w:rFonts w:ascii="Times New Roman" w:hAnsi="Times New Roman" w:cs="Times New Roman"/>
        </w:rPr>
        <w:t>netbook</w:t>
      </w:r>
      <w:proofErr w:type="spellEnd"/>
      <w:r w:rsidRPr="001F4702">
        <w:rPr>
          <w:rFonts w:ascii="Times New Roman" w:hAnsi="Times New Roman" w:cs="Times New Roman"/>
        </w:rPr>
        <w:t xml:space="preserve"> and a </w:t>
      </w:r>
      <w:proofErr w:type="spellStart"/>
      <w:r w:rsidRPr="001F4702">
        <w:rPr>
          <w:rFonts w:ascii="Times New Roman" w:hAnsi="Times New Roman" w:cs="Times New Roman"/>
        </w:rPr>
        <w:t>Glogster</w:t>
      </w:r>
      <w:proofErr w:type="spellEnd"/>
      <w:r w:rsidRPr="001F4702">
        <w:rPr>
          <w:rFonts w:ascii="Times New Roman" w:hAnsi="Times New Roman" w:cs="Times New Roman"/>
        </w:rPr>
        <w:t xml:space="preserve"> account. I’ll model the process with a sample </w:t>
      </w:r>
      <w:proofErr w:type="spellStart"/>
      <w:r w:rsidRPr="001F4702">
        <w:rPr>
          <w:rFonts w:ascii="Times New Roman" w:hAnsi="Times New Roman" w:cs="Times New Roman"/>
        </w:rPr>
        <w:t>Glog</w:t>
      </w:r>
      <w:proofErr w:type="spellEnd"/>
      <w:r w:rsidRPr="001F4702">
        <w:rPr>
          <w:rFonts w:ascii="Times New Roman" w:hAnsi="Times New Roman" w:cs="Times New Roman"/>
        </w:rPr>
        <w:t xml:space="preserve"> I’ve created.  Each </w:t>
      </w:r>
      <w:proofErr w:type="spellStart"/>
      <w:r w:rsidRPr="001F4702">
        <w:rPr>
          <w:rFonts w:ascii="Times New Roman" w:hAnsi="Times New Roman" w:cs="Times New Roman"/>
        </w:rPr>
        <w:t>Glog</w:t>
      </w:r>
      <w:proofErr w:type="spellEnd"/>
      <w:r w:rsidRPr="001F4702">
        <w:rPr>
          <w:rFonts w:ascii="Times New Roman" w:hAnsi="Times New Roman" w:cs="Times New Roman"/>
        </w:rPr>
        <w:t xml:space="preserve"> needs to contain:</w:t>
      </w:r>
    </w:p>
    <w:p w:rsidR="004A0717" w:rsidRPr="001F4702" w:rsidRDefault="004A0717" w:rsidP="004A0717">
      <w:pPr>
        <w:pStyle w:val="ListParagraph"/>
        <w:numPr>
          <w:ilvl w:val="1"/>
          <w:numId w:val="67"/>
        </w:numPr>
        <w:spacing w:after="0" w:line="240" w:lineRule="auto"/>
        <w:outlineLvl w:val="0"/>
        <w:rPr>
          <w:rFonts w:ascii="Times New Roman" w:hAnsi="Times New Roman" w:cs="Times New Roman"/>
        </w:rPr>
      </w:pPr>
      <w:r w:rsidRPr="001F4702">
        <w:rPr>
          <w:rFonts w:ascii="Times New Roman" w:hAnsi="Times New Roman" w:cs="Times New Roman"/>
        </w:rPr>
        <w:t>Word</w:t>
      </w:r>
    </w:p>
    <w:p w:rsidR="004A0717" w:rsidRPr="001F4702" w:rsidRDefault="004A0717" w:rsidP="004A0717">
      <w:pPr>
        <w:pStyle w:val="ListParagraph"/>
        <w:numPr>
          <w:ilvl w:val="1"/>
          <w:numId w:val="67"/>
        </w:numPr>
        <w:spacing w:after="0" w:line="240" w:lineRule="auto"/>
        <w:outlineLvl w:val="0"/>
        <w:rPr>
          <w:rFonts w:ascii="Times New Roman" w:hAnsi="Times New Roman" w:cs="Times New Roman"/>
        </w:rPr>
      </w:pPr>
      <w:r w:rsidRPr="001F4702">
        <w:rPr>
          <w:rFonts w:ascii="Times New Roman" w:hAnsi="Times New Roman" w:cs="Times New Roman"/>
        </w:rPr>
        <w:t>Meaning</w:t>
      </w:r>
    </w:p>
    <w:p w:rsidR="004A0717" w:rsidRPr="001F4702" w:rsidRDefault="004A0717" w:rsidP="004A0717">
      <w:pPr>
        <w:pStyle w:val="ListParagraph"/>
        <w:numPr>
          <w:ilvl w:val="1"/>
          <w:numId w:val="67"/>
        </w:numPr>
        <w:spacing w:after="0" w:line="240" w:lineRule="auto"/>
        <w:outlineLvl w:val="0"/>
        <w:rPr>
          <w:rFonts w:ascii="Times New Roman" w:hAnsi="Times New Roman" w:cs="Times New Roman"/>
        </w:rPr>
      </w:pPr>
      <w:r w:rsidRPr="001F4702">
        <w:rPr>
          <w:rFonts w:ascii="Times New Roman" w:hAnsi="Times New Roman" w:cs="Times New Roman"/>
        </w:rPr>
        <w:t>Images that show the meaning</w:t>
      </w:r>
    </w:p>
    <w:p w:rsidR="004A0717" w:rsidRPr="001F4702" w:rsidRDefault="004A0717" w:rsidP="004A0717">
      <w:pPr>
        <w:pStyle w:val="ListParagraph"/>
        <w:numPr>
          <w:ilvl w:val="1"/>
          <w:numId w:val="67"/>
        </w:numPr>
        <w:spacing w:after="0" w:line="240" w:lineRule="auto"/>
        <w:outlineLvl w:val="0"/>
        <w:rPr>
          <w:rFonts w:ascii="Times New Roman" w:hAnsi="Times New Roman" w:cs="Times New Roman"/>
        </w:rPr>
      </w:pPr>
      <w:r w:rsidRPr="001F4702">
        <w:rPr>
          <w:rFonts w:ascii="Times New Roman" w:hAnsi="Times New Roman" w:cs="Times New Roman"/>
        </w:rPr>
        <w:t>Anything else you want to add!  Creativity counts.</w:t>
      </w:r>
    </w:p>
    <w:p w:rsidR="004A0717" w:rsidRPr="001F4702" w:rsidRDefault="004A0717" w:rsidP="004A0717">
      <w:pPr>
        <w:pStyle w:val="ListParagraph"/>
        <w:numPr>
          <w:ilvl w:val="0"/>
          <w:numId w:val="67"/>
        </w:numPr>
        <w:spacing w:after="0" w:line="240" w:lineRule="auto"/>
        <w:outlineLvl w:val="0"/>
        <w:rPr>
          <w:rFonts w:ascii="Times New Roman" w:hAnsi="Times New Roman" w:cs="Times New Roman"/>
        </w:rPr>
      </w:pPr>
      <w:r w:rsidRPr="001F4702">
        <w:rPr>
          <w:rFonts w:ascii="Times New Roman" w:hAnsi="Times New Roman" w:cs="Times New Roman"/>
        </w:rPr>
        <w:t>I’ll go over some guidelines about design (choice of background that conveys a serious tone, making the word stand out visually, limit visual distractions like moving images, etc.)</w:t>
      </w:r>
      <w:r w:rsidRPr="001F4702">
        <w:rPr>
          <w:rFonts w:ascii="Times New Roman" w:hAnsi="Times New Roman" w:cs="Times New Roman"/>
        </w:rPr>
        <w:tab/>
      </w:r>
    </w:p>
    <w:p w:rsidR="004A0717" w:rsidRPr="001F4702" w:rsidRDefault="004A0717" w:rsidP="004A0717">
      <w:pPr>
        <w:pStyle w:val="ListParagraph"/>
        <w:numPr>
          <w:ilvl w:val="0"/>
          <w:numId w:val="67"/>
        </w:numPr>
        <w:spacing w:after="0" w:line="240" w:lineRule="auto"/>
        <w:rPr>
          <w:rFonts w:ascii="Times New Roman" w:hAnsi="Times New Roman" w:cs="Times New Roman"/>
        </w:rPr>
      </w:pPr>
      <w:r w:rsidRPr="001F4702">
        <w:rPr>
          <w:rFonts w:ascii="Times New Roman" w:hAnsi="Times New Roman" w:cs="Times New Roman"/>
        </w:rPr>
        <w:t xml:space="preserve">Students may create other pages as time allows </w:t>
      </w:r>
      <w:proofErr w:type="gramStart"/>
      <w:r w:rsidRPr="001F4702">
        <w:rPr>
          <w:rFonts w:ascii="Times New Roman" w:hAnsi="Times New Roman" w:cs="Times New Roman"/>
        </w:rPr>
        <w:t>to  add</w:t>
      </w:r>
      <w:proofErr w:type="gramEnd"/>
      <w:r w:rsidRPr="001F4702">
        <w:rPr>
          <w:rFonts w:ascii="Times New Roman" w:hAnsi="Times New Roman" w:cs="Times New Roman"/>
        </w:rPr>
        <w:t xml:space="preserve"> to the </w:t>
      </w:r>
      <w:proofErr w:type="spellStart"/>
      <w:r w:rsidRPr="001F4702">
        <w:rPr>
          <w:rFonts w:ascii="Times New Roman" w:hAnsi="Times New Roman" w:cs="Times New Roman"/>
        </w:rPr>
        <w:t>pictionary</w:t>
      </w:r>
      <w:proofErr w:type="spellEnd"/>
      <w:r w:rsidRPr="001F4702">
        <w:rPr>
          <w:rFonts w:ascii="Times New Roman" w:hAnsi="Times New Roman" w:cs="Times New Roman"/>
        </w:rPr>
        <w:t xml:space="preserve">.  This will be an ongoing project that can be added to when students have choice time for working on projects.  The class will be encouraged to create a complete </w:t>
      </w:r>
      <w:proofErr w:type="spellStart"/>
      <w:r w:rsidRPr="001F4702">
        <w:rPr>
          <w:rFonts w:ascii="Times New Roman" w:hAnsi="Times New Roman" w:cs="Times New Roman"/>
        </w:rPr>
        <w:t>pictionary</w:t>
      </w:r>
      <w:proofErr w:type="spellEnd"/>
      <w:r w:rsidRPr="001F4702">
        <w:rPr>
          <w:rFonts w:ascii="Times New Roman" w:hAnsi="Times New Roman" w:cs="Times New Roman"/>
        </w:rPr>
        <w:t xml:space="preserve"> containing all the ecosystems vocabulary words.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Pre-Assessment</w:t>
      </w:r>
      <w:r w:rsidRPr="001F4702">
        <w:rPr>
          <w:rFonts w:ascii="Times New Roman" w:hAnsi="Times New Roman" w:cs="Times New Roman"/>
        </w:rPr>
        <w:t>: Ecosystems Vocabulary Sort formative assessment done in the prior lesson.</w:t>
      </w:r>
    </w:p>
    <w:p w:rsidR="004A0717" w:rsidRPr="001F4702" w:rsidRDefault="004A0717" w:rsidP="004A0717">
      <w:pPr>
        <w:rPr>
          <w:rFonts w:ascii="Times New Roman" w:hAnsi="Times New Roman" w:cs="Times New Roman"/>
        </w:rPr>
      </w:pPr>
    </w:p>
    <w:p w:rsidR="00A7779F" w:rsidRDefault="00A7779F" w:rsidP="004A0717">
      <w:pPr>
        <w:rPr>
          <w:rFonts w:ascii="Times New Roman" w:hAnsi="Times New Roman" w:cs="Times New Roman"/>
        </w:rPr>
      </w:pPr>
    </w:p>
    <w:p w:rsidR="00A7779F" w:rsidRDefault="00A7779F"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rPr>
        <w:lastRenderedPageBreak/>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70"/>
        </w:numPr>
        <w:spacing w:after="0" w:line="240" w:lineRule="auto"/>
        <w:rPr>
          <w:rFonts w:ascii="Times New Roman" w:hAnsi="Times New Roman" w:cs="Times New Roman"/>
        </w:rPr>
      </w:pPr>
      <w:r w:rsidRPr="00A7779F">
        <w:rPr>
          <w:rFonts w:ascii="Times New Roman" w:hAnsi="Times New Roman" w:cs="Times New Roman"/>
          <w:b/>
        </w:rPr>
        <w:t>Process</w:t>
      </w:r>
      <w:r w:rsidR="00A7779F">
        <w:rPr>
          <w:rFonts w:ascii="Times New Roman" w:hAnsi="Times New Roman" w:cs="Times New Roman"/>
        </w:rPr>
        <w:t xml:space="preserve"> – tech buddies</w:t>
      </w:r>
      <w:r w:rsidRPr="001F4702">
        <w:rPr>
          <w:rFonts w:ascii="Times New Roman" w:hAnsi="Times New Roman" w:cs="Times New Roman"/>
        </w:rPr>
        <w:t xml:space="preserve">, partner </w:t>
      </w:r>
      <w:proofErr w:type="gramStart"/>
      <w:r w:rsidRPr="001F4702">
        <w:rPr>
          <w:rFonts w:ascii="Times New Roman" w:hAnsi="Times New Roman" w:cs="Times New Roman"/>
        </w:rPr>
        <w:t>with  like</w:t>
      </w:r>
      <w:proofErr w:type="gramEnd"/>
      <w:r w:rsidRPr="001F4702">
        <w:rPr>
          <w:rFonts w:ascii="Times New Roman" w:hAnsi="Times New Roman" w:cs="Times New Roman"/>
        </w:rPr>
        <w:t xml:space="preserve">-interests, choice in levels of complexity to add to </w:t>
      </w:r>
      <w:proofErr w:type="spellStart"/>
      <w:r w:rsidRPr="001F4702">
        <w:rPr>
          <w:rFonts w:ascii="Times New Roman" w:hAnsi="Times New Roman" w:cs="Times New Roman"/>
        </w:rPr>
        <w:t>glog</w:t>
      </w:r>
      <w:proofErr w:type="spellEnd"/>
      <w:r w:rsidRPr="001F4702">
        <w:rPr>
          <w:rFonts w:ascii="Times New Roman" w:hAnsi="Times New Roman" w:cs="Times New Roman"/>
        </w:rPr>
        <w:t xml:space="preserve"> (text, graphics from program, images uploaded from internet,  video, audio, etc.)</w:t>
      </w:r>
    </w:p>
    <w:p w:rsidR="004A0717" w:rsidRPr="001F4702" w:rsidRDefault="004A0717" w:rsidP="004A0717">
      <w:pPr>
        <w:pStyle w:val="ListParagraph"/>
        <w:numPr>
          <w:ilvl w:val="0"/>
          <w:numId w:val="70"/>
        </w:numPr>
        <w:spacing w:after="0" w:line="240" w:lineRule="auto"/>
        <w:rPr>
          <w:rFonts w:ascii="Times New Roman" w:hAnsi="Times New Roman" w:cs="Times New Roman"/>
        </w:rPr>
      </w:pPr>
      <w:r w:rsidRPr="00A7779F">
        <w:rPr>
          <w:rFonts w:ascii="Times New Roman" w:hAnsi="Times New Roman" w:cs="Times New Roman"/>
          <w:b/>
        </w:rPr>
        <w:t>Product</w:t>
      </w:r>
      <w:r w:rsidRPr="001F4702">
        <w:rPr>
          <w:rFonts w:ascii="Times New Roman" w:hAnsi="Times New Roman" w:cs="Times New Roman"/>
        </w:rPr>
        <w:t xml:space="preserve"> – choice in elements to add to </w:t>
      </w:r>
      <w:proofErr w:type="spellStart"/>
      <w:r w:rsidRPr="001F4702">
        <w:rPr>
          <w:rFonts w:ascii="Times New Roman" w:hAnsi="Times New Roman" w:cs="Times New Roman"/>
        </w:rPr>
        <w:t>glog</w:t>
      </w:r>
      <w:proofErr w:type="spellEnd"/>
      <w:r w:rsidRPr="001F4702">
        <w:rPr>
          <w:rFonts w:ascii="Times New Roman" w:hAnsi="Times New Roman" w:cs="Times New Roman"/>
        </w:rPr>
        <w:t xml:space="preserve"> (images, video, audio, etc.) </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3D2FEB" w:rsidRPr="003D2FEB" w:rsidRDefault="003D2FEB" w:rsidP="003D2FEB">
      <w:pPr>
        <w:pStyle w:val="ListParagraph"/>
        <w:numPr>
          <w:ilvl w:val="0"/>
          <w:numId w:val="105"/>
        </w:numPr>
        <w:rPr>
          <w:rFonts w:ascii="Times New Roman" w:hAnsi="Times New Roman" w:cs="Times New Roman"/>
        </w:rPr>
      </w:pPr>
      <w:r>
        <w:rPr>
          <w:rFonts w:ascii="Times New Roman" w:hAnsi="Times New Roman" w:cs="Times New Roman"/>
        </w:rPr>
        <w:t>Choice</w:t>
      </w:r>
      <w:r w:rsidR="004A0717" w:rsidRPr="003D2FEB">
        <w:rPr>
          <w:rFonts w:ascii="Times New Roman" w:hAnsi="Times New Roman" w:cs="Times New Roman"/>
        </w:rPr>
        <w:t xml:space="preserve"> </w:t>
      </w:r>
    </w:p>
    <w:p w:rsidR="003D2FEB" w:rsidRPr="003D2FEB" w:rsidRDefault="003D2FEB" w:rsidP="003D2FEB">
      <w:pPr>
        <w:pStyle w:val="ListParagraph"/>
        <w:numPr>
          <w:ilvl w:val="0"/>
          <w:numId w:val="105"/>
        </w:numPr>
        <w:rPr>
          <w:rFonts w:ascii="Times New Roman" w:hAnsi="Times New Roman" w:cs="Times New Roman"/>
        </w:rPr>
      </w:pPr>
      <w:r w:rsidRPr="003D2FEB">
        <w:rPr>
          <w:rFonts w:ascii="Times New Roman" w:hAnsi="Times New Roman" w:cs="Times New Roman"/>
        </w:rPr>
        <w:t>C</w:t>
      </w:r>
      <w:r>
        <w:rPr>
          <w:rFonts w:ascii="Times New Roman" w:hAnsi="Times New Roman" w:cs="Times New Roman"/>
        </w:rPr>
        <w:t>ollaboration</w:t>
      </w:r>
      <w:r w:rsidR="004A0717" w:rsidRPr="003D2FEB">
        <w:rPr>
          <w:rFonts w:ascii="Times New Roman" w:hAnsi="Times New Roman" w:cs="Times New Roman"/>
        </w:rPr>
        <w:t xml:space="preserve"> </w:t>
      </w:r>
    </w:p>
    <w:p w:rsidR="003D2FEB" w:rsidRPr="003D2FEB" w:rsidRDefault="003D2FEB" w:rsidP="003D2FEB">
      <w:pPr>
        <w:pStyle w:val="ListParagraph"/>
        <w:numPr>
          <w:ilvl w:val="0"/>
          <w:numId w:val="105"/>
        </w:numPr>
        <w:rPr>
          <w:rFonts w:ascii="Times New Roman" w:hAnsi="Times New Roman" w:cs="Times New Roman"/>
        </w:rPr>
      </w:pPr>
      <w:r w:rsidRPr="003D2FEB">
        <w:rPr>
          <w:rFonts w:ascii="Times New Roman" w:hAnsi="Times New Roman" w:cs="Times New Roman"/>
        </w:rPr>
        <w:t>A</w:t>
      </w:r>
      <w:r>
        <w:rPr>
          <w:rFonts w:ascii="Times New Roman" w:hAnsi="Times New Roman" w:cs="Times New Roman"/>
        </w:rPr>
        <w:t>uthentic aud</w:t>
      </w:r>
      <w:r w:rsidR="004A0717" w:rsidRPr="003D2FEB">
        <w:rPr>
          <w:rFonts w:ascii="Times New Roman" w:hAnsi="Times New Roman" w:cs="Times New Roman"/>
        </w:rPr>
        <w:t>ience (classmates</w:t>
      </w:r>
      <w:r>
        <w:rPr>
          <w:rFonts w:ascii="Times New Roman" w:hAnsi="Times New Roman" w:cs="Times New Roman"/>
        </w:rPr>
        <w:t xml:space="preserve"> studying the same topic)</w:t>
      </w:r>
      <w:r w:rsidR="004A0717" w:rsidRPr="003D2FEB">
        <w:rPr>
          <w:rFonts w:ascii="Times New Roman" w:hAnsi="Times New Roman" w:cs="Times New Roman"/>
        </w:rPr>
        <w:t xml:space="preserve"> </w:t>
      </w:r>
    </w:p>
    <w:p w:rsidR="004A0717" w:rsidRPr="003D2FEB" w:rsidRDefault="003D2FEB" w:rsidP="003D2FEB">
      <w:pPr>
        <w:pStyle w:val="ListParagraph"/>
        <w:numPr>
          <w:ilvl w:val="0"/>
          <w:numId w:val="105"/>
        </w:numPr>
        <w:rPr>
          <w:rFonts w:ascii="Times New Roman" w:hAnsi="Times New Roman" w:cs="Times New Roman"/>
        </w:rPr>
      </w:pPr>
      <w:r w:rsidRPr="003D2FEB">
        <w:rPr>
          <w:rFonts w:ascii="Times New Roman" w:hAnsi="Times New Roman" w:cs="Times New Roman"/>
        </w:rPr>
        <w:t>S</w:t>
      </w:r>
      <w:r w:rsidR="004A0717" w:rsidRPr="003D2FEB">
        <w:rPr>
          <w:rFonts w:ascii="Times New Roman" w:hAnsi="Times New Roman" w:cs="Times New Roman"/>
        </w:rPr>
        <w:t>hared responsibility</w:t>
      </w:r>
    </w:p>
    <w:p w:rsidR="004A0717" w:rsidRPr="001F4702" w:rsidRDefault="004A0717" w:rsidP="004A0717">
      <w:pPr>
        <w:outlineLvl w:val="0"/>
        <w:rPr>
          <w:rFonts w:ascii="Times New Roman" w:hAnsi="Times New Roman" w:cs="Times New Roman"/>
          <w:b/>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xml:space="preserve">: </w:t>
      </w:r>
    </w:p>
    <w:p w:rsidR="004A0717" w:rsidRPr="001F4702" w:rsidRDefault="004A0717" w:rsidP="004A0717">
      <w:pPr>
        <w:rPr>
          <w:rFonts w:ascii="Times New Roman" w:hAnsi="Times New Roman" w:cs="Times New Roman"/>
        </w:rPr>
      </w:pPr>
      <w:r w:rsidRPr="001F4702">
        <w:rPr>
          <w:rFonts w:ascii="Times New Roman" w:hAnsi="Times New Roman" w:cs="Times New Roman"/>
        </w:rPr>
        <w:t>Guided inquiry</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rPr>
        <w:t>Completed Ecosystems vocabulary list from vocabulary notebooks</w:t>
      </w:r>
    </w:p>
    <w:p w:rsidR="004A0717" w:rsidRPr="001F4702" w:rsidRDefault="004A0717" w:rsidP="004A0717">
      <w:pPr>
        <w:rPr>
          <w:rFonts w:ascii="Times New Roman" w:hAnsi="Times New Roman" w:cs="Times New Roman"/>
        </w:rPr>
      </w:pPr>
      <w:r w:rsidRPr="001F4702">
        <w:rPr>
          <w:rFonts w:ascii="Times New Roman" w:hAnsi="Times New Roman" w:cs="Times New Roman"/>
        </w:rPr>
        <w:t>Netbooks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323EB4" w:rsidP="004A0717">
      <w:pPr>
        <w:rPr>
          <w:rFonts w:ascii="Times New Roman" w:hAnsi="Times New Roman" w:cs="Times New Roman"/>
          <w:u w:val="single"/>
        </w:rPr>
      </w:pPr>
      <w:hyperlink r:id="rId1075" w:history="1">
        <w:r w:rsidR="004A0717" w:rsidRPr="001F4702">
          <w:rPr>
            <w:rStyle w:val="Hyperlink"/>
            <w:rFonts w:ascii="Times New Roman" w:hAnsi="Times New Roman" w:cs="Times New Roman"/>
          </w:rPr>
          <w:t>http://edu.glogster.com/</w:t>
        </w:r>
      </w:hyperlink>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autoSpaceDE w:val="0"/>
        <w:autoSpaceDN w:val="0"/>
        <w:adjustRightInd w:val="0"/>
        <w:rPr>
          <w:rFonts w:ascii="Times New Roman" w:hAnsi="Times New Roman" w:cs="Times New Roman"/>
          <w:b/>
          <w:bCs/>
        </w:rPr>
      </w:pPr>
      <w:r w:rsidRPr="001F4702">
        <w:rPr>
          <w:rFonts w:ascii="Times New Roman" w:hAnsi="Times New Roman" w:cs="Times New Roman"/>
          <w:b/>
          <w:bCs/>
        </w:rPr>
        <w:t>R6: 5 Identifies the meaning of unfamiliar words by…</w:t>
      </w:r>
    </w:p>
    <w:p w:rsidR="004A0717" w:rsidRPr="001F4702" w:rsidRDefault="004A0717" w:rsidP="004A0717">
      <w:pPr>
        <w:autoSpaceDE w:val="0"/>
        <w:autoSpaceDN w:val="0"/>
        <w:adjustRightInd w:val="0"/>
        <w:ind w:left="432" w:firstLine="45"/>
        <w:rPr>
          <w:rFonts w:ascii="Times New Roman" w:hAnsi="Times New Roman" w:cs="Times New Roman"/>
        </w:rPr>
      </w:pPr>
      <w:r w:rsidRPr="001F4702">
        <w:rPr>
          <w:rFonts w:ascii="Times New Roman" w:hAnsi="Times New Roman" w:cs="Times New Roman"/>
        </w:rPr>
        <w:t xml:space="preserve">• Using strategies to unlock meaning (e.g., knowledge of word structure, including prefixes/suffixes and base words; or context clues; or other resources, such as dictionaries, glossaries, </w:t>
      </w:r>
      <w:r w:rsidRPr="001F4702">
        <w:rPr>
          <w:rFonts w:ascii="Times New Roman" w:hAnsi="Times New Roman" w:cs="Times New Roman"/>
          <w:u w:val="single"/>
        </w:rPr>
        <w:t>thesauruses</w:t>
      </w:r>
      <w:r w:rsidR="003D2FEB">
        <w:rPr>
          <w:rFonts w:ascii="Times New Roman" w:hAnsi="Times New Roman" w:cs="Times New Roman"/>
        </w:rPr>
        <w:t xml:space="preserve">; or prior knowledge) </w:t>
      </w:r>
      <w:r w:rsidRPr="001F4702">
        <w:rPr>
          <w:rFonts w:ascii="Times New Roman" w:hAnsi="Times New Roman" w:cs="Times New Roman"/>
        </w:rPr>
        <w:t>R–6–2.1</w:t>
      </w:r>
    </w:p>
    <w:p w:rsidR="004A0717" w:rsidRPr="001F4702" w:rsidRDefault="004A0717" w:rsidP="004A0717">
      <w:pPr>
        <w:rPr>
          <w:rFonts w:ascii="Times New Roman" w:hAnsi="Times New Roman" w:cs="Times New Roman"/>
        </w:rPr>
      </w:pPr>
    </w:p>
    <w:tbl>
      <w:tblPr>
        <w:tblW w:w="0" w:type="auto"/>
        <w:tblCellMar>
          <w:top w:w="15" w:type="dxa"/>
          <w:left w:w="15" w:type="dxa"/>
          <w:bottom w:w="15" w:type="dxa"/>
          <w:right w:w="15" w:type="dxa"/>
        </w:tblCellMar>
        <w:tblLook w:val="04A0"/>
      </w:tblPr>
      <w:tblGrid>
        <w:gridCol w:w="299"/>
        <w:gridCol w:w="300"/>
        <w:gridCol w:w="59"/>
        <w:gridCol w:w="541"/>
        <w:gridCol w:w="8161"/>
      </w:tblGrid>
      <w:tr w:rsidR="004A0717" w:rsidRPr="001F4702" w:rsidTr="004A0717">
        <w:tc>
          <w:tcPr>
            <w:tcW w:w="0" w:type="auto"/>
            <w:gridSpan w:val="5"/>
            <w:tcMar>
              <w:top w:w="0" w:type="dxa"/>
              <w:left w:w="0" w:type="dxa"/>
              <w:bottom w:w="0" w:type="dxa"/>
              <w:right w:w="0" w:type="dxa"/>
            </w:tcMar>
            <w:hideMark/>
          </w:tcPr>
          <w:p w:rsidR="004A0717" w:rsidRPr="003D2FEB" w:rsidRDefault="004A0717" w:rsidP="004A0717">
            <w:pPr>
              <w:rPr>
                <w:rFonts w:ascii="Times New Roman" w:hAnsi="Times New Roman" w:cs="Times New Roman"/>
                <w:b/>
                <w:bCs/>
                <w:color w:val="auto"/>
              </w:rPr>
            </w:pPr>
            <w:r w:rsidRPr="003D2FEB">
              <w:rPr>
                <w:rFonts w:ascii="Times New Roman" w:hAnsi="Times New Roman" w:cs="Times New Roman"/>
                <w:b/>
                <w:bCs/>
                <w:color w:val="auto"/>
              </w:rPr>
              <w:t>GE: Technology (2010)</w:t>
            </w:r>
          </w:p>
        </w:tc>
      </w:tr>
      <w:tr w:rsidR="004A0717" w:rsidRPr="001F4702" w:rsidTr="004A0717">
        <w:tc>
          <w:tcPr>
            <w:tcW w:w="375" w:type="dxa"/>
            <w:tcMar>
              <w:top w:w="0" w:type="dxa"/>
              <w:left w:w="0" w:type="dxa"/>
              <w:bottom w:w="0" w:type="dxa"/>
              <w:right w:w="0" w:type="dxa"/>
            </w:tcMar>
            <w:hideMark/>
          </w:tcPr>
          <w:p w:rsidR="004A0717" w:rsidRPr="003D2FEB" w:rsidRDefault="004A0717" w:rsidP="004A0717">
            <w:pPr>
              <w:rPr>
                <w:rFonts w:ascii="Times New Roman" w:hAnsi="Times New Roman" w:cs="Times New Roman"/>
                <w:color w:val="auto"/>
              </w:rPr>
            </w:pPr>
            <w:r w:rsidRPr="003D2FEB">
              <w:rPr>
                <w:rFonts w:ascii="Times New Roman" w:hAnsi="Times New Roman" w:cs="Times New Roman"/>
                <w:color w:val="auto"/>
              </w:rPr>
              <w:t> </w:t>
            </w:r>
          </w:p>
        </w:tc>
        <w:tc>
          <w:tcPr>
            <w:tcW w:w="0" w:type="auto"/>
            <w:gridSpan w:val="4"/>
            <w:tcMar>
              <w:top w:w="0" w:type="dxa"/>
              <w:left w:w="0" w:type="dxa"/>
              <w:bottom w:w="0" w:type="dxa"/>
              <w:right w:w="0" w:type="dxa"/>
            </w:tcMar>
            <w:hideMark/>
          </w:tcPr>
          <w:p w:rsidR="004A0717" w:rsidRPr="003D2FEB" w:rsidRDefault="004A0717" w:rsidP="004A0717">
            <w:pPr>
              <w:rPr>
                <w:rFonts w:ascii="Times New Roman" w:hAnsi="Times New Roman" w:cs="Times New Roman"/>
                <w:b/>
                <w:bCs/>
                <w:color w:val="auto"/>
              </w:rPr>
            </w:pPr>
            <w:r w:rsidRPr="003D2FEB">
              <w:rPr>
                <w:rFonts w:ascii="Times New Roman" w:hAnsi="Times New Roman" w:cs="Times New Roman"/>
                <w:b/>
                <w:bCs/>
                <w:color w:val="auto"/>
              </w:rPr>
              <w:t>Creativity &amp; Innovation</w:t>
            </w:r>
          </w:p>
        </w:tc>
      </w:tr>
      <w:tr w:rsidR="004A0717" w:rsidRPr="001F4702" w:rsidTr="004A0717">
        <w:tc>
          <w:tcPr>
            <w:tcW w:w="375" w:type="dxa"/>
            <w:tcMar>
              <w:top w:w="0" w:type="dxa"/>
              <w:left w:w="0" w:type="dxa"/>
              <w:bottom w:w="0" w:type="dxa"/>
              <w:right w:w="0" w:type="dxa"/>
            </w:tcMar>
            <w:hideMark/>
          </w:tcPr>
          <w:p w:rsidR="004A0717" w:rsidRPr="003D2FEB" w:rsidRDefault="004A0717" w:rsidP="004A0717">
            <w:pPr>
              <w:rPr>
                <w:rFonts w:ascii="Times New Roman" w:hAnsi="Times New Roman" w:cs="Times New Roman"/>
                <w:color w:val="auto"/>
              </w:rPr>
            </w:pPr>
            <w:r w:rsidRPr="003D2FEB">
              <w:rPr>
                <w:rFonts w:ascii="Times New Roman" w:hAnsi="Times New Roman" w:cs="Times New Roman"/>
                <w:color w:val="auto"/>
              </w:rPr>
              <w:t> </w:t>
            </w:r>
          </w:p>
        </w:tc>
        <w:tc>
          <w:tcPr>
            <w:tcW w:w="375" w:type="dxa"/>
            <w:tcMar>
              <w:top w:w="0" w:type="dxa"/>
              <w:left w:w="0" w:type="dxa"/>
              <w:bottom w:w="0" w:type="dxa"/>
              <w:right w:w="0" w:type="dxa"/>
            </w:tcMar>
            <w:hideMark/>
          </w:tcPr>
          <w:p w:rsidR="004A0717" w:rsidRPr="003D2FEB" w:rsidRDefault="004A0717" w:rsidP="004A0717">
            <w:pPr>
              <w:rPr>
                <w:rFonts w:ascii="Times New Roman" w:hAnsi="Times New Roman" w:cs="Times New Roman"/>
                <w:color w:val="auto"/>
              </w:rPr>
            </w:pPr>
            <w:r w:rsidRPr="003D2FEB">
              <w:rPr>
                <w:rFonts w:ascii="Times New Roman" w:hAnsi="Times New Roman" w:cs="Times New Roman"/>
                <w:color w:val="auto"/>
              </w:rPr>
              <w:t> </w:t>
            </w:r>
          </w:p>
        </w:tc>
        <w:tc>
          <w:tcPr>
            <w:tcW w:w="0" w:type="auto"/>
            <w:gridSpan w:val="3"/>
            <w:tcMar>
              <w:top w:w="0" w:type="dxa"/>
              <w:left w:w="0" w:type="dxa"/>
              <w:bottom w:w="0" w:type="dxa"/>
              <w:right w:w="0" w:type="dxa"/>
            </w:tcMar>
            <w:hideMark/>
          </w:tcPr>
          <w:p w:rsidR="004A0717" w:rsidRPr="003D2FEB" w:rsidRDefault="004A0717" w:rsidP="004A0717">
            <w:pPr>
              <w:rPr>
                <w:rFonts w:ascii="Times New Roman" w:hAnsi="Times New Roman" w:cs="Times New Roman"/>
                <w:color w:val="auto"/>
              </w:rPr>
            </w:pPr>
            <w:r w:rsidRPr="003D2FEB">
              <w:rPr>
                <w:rFonts w:ascii="Times New Roman" w:hAnsi="Times New Roman" w:cs="Times New Roman"/>
                <w:color w:val="auto"/>
              </w:rPr>
              <w:t>Grades 3-5</w:t>
            </w:r>
          </w:p>
        </w:tc>
      </w:tr>
      <w:tr w:rsidR="004A0717" w:rsidRPr="001F4702" w:rsidTr="004A0717">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7830" w:type="dxa"/>
            <w:gridSpan w:val="2"/>
            <w:tcMar>
              <w:top w:w="0" w:type="dxa"/>
              <w:left w:w="0" w:type="dxa"/>
              <w:bottom w:w="0" w:type="dxa"/>
              <w:right w:w="0" w:type="dxa"/>
            </w:tcMar>
            <w:hideMark/>
          </w:tcPr>
          <w:p w:rsidR="004A0717" w:rsidRPr="001F4702" w:rsidRDefault="004A0717" w:rsidP="004A0717">
            <w:pPr>
              <w:rPr>
                <w:rFonts w:ascii="Times New Roman" w:hAnsi="Times New Roman" w:cs="Times New Roman"/>
                <w:b/>
                <w:bCs/>
              </w:rPr>
            </w:pPr>
            <w:r w:rsidRPr="001F4702">
              <w:rPr>
                <w:rFonts w:ascii="Times New Roman" w:hAnsi="Times New Roman" w:cs="Times New Roman"/>
                <w:b/>
                <w:bCs/>
              </w:rPr>
              <w:t>Students demonstrate creative thinking, construct knowledge, and develop innovative products and processes using technology.</w:t>
            </w:r>
          </w:p>
        </w:tc>
      </w:tr>
      <w:tr w:rsidR="004A0717" w:rsidRPr="001F4702" w:rsidTr="004A0717">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9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0" w:type="auto"/>
            <w:tcMar>
              <w:top w:w="0" w:type="dxa"/>
              <w:left w:w="0" w:type="dxa"/>
              <w:bottom w:w="0" w:type="dxa"/>
              <w:right w:w="0" w:type="dxa"/>
            </w:tcMar>
            <w:hideMark/>
          </w:tcPr>
          <w:p w:rsidR="004A0717" w:rsidRPr="001F4702" w:rsidRDefault="004A0717" w:rsidP="004A0717">
            <w:pPr>
              <w:ind w:right="240"/>
              <w:rPr>
                <w:rFonts w:ascii="Times New Roman" w:hAnsi="Times New Roman" w:cs="Times New Roman"/>
              </w:rPr>
            </w:pPr>
          </w:p>
        </w:tc>
      </w:tr>
      <w:tr w:rsidR="004A0717" w:rsidRPr="001F4702" w:rsidTr="004A0717">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p>
        </w:tc>
        <w:tc>
          <w:tcPr>
            <w:tcW w:w="7830" w:type="dxa"/>
            <w:gridSpan w:val="2"/>
            <w:tcMar>
              <w:top w:w="0" w:type="dxa"/>
              <w:left w:w="0" w:type="dxa"/>
              <w:bottom w:w="0" w:type="dxa"/>
              <w:right w:w="0" w:type="dxa"/>
            </w:tcMar>
            <w:hideMark/>
          </w:tcPr>
          <w:p w:rsidR="004A0717" w:rsidRPr="001F4702" w:rsidRDefault="004A0717" w:rsidP="004A0717">
            <w:pPr>
              <w:rPr>
                <w:rFonts w:ascii="Times New Roman" w:hAnsi="Times New Roman" w:cs="Times New Roman"/>
                <w:b/>
                <w:bCs/>
              </w:rPr>
            </w:pPr>
            <w:r w:rsidRPr="001F4702">
              <w:rPr>
                <w:rFonts w:ascii="Times New Roman" w:hAnsi="Times New Roman" w:cs="Times New Roman"/>
                <w:b/>
                <w:bCs/>
              </w:rPr>
              <w:t>Performance Indicator - B. create original works as a means of personal or group expression.</w:t>
            </w:r>
          </w:p>
        </w:tc>
      </w:tr>
      <w:tr w:rsidR="004A0717" w:rsidRPr="001F4702" w:rsidTr="004A0717">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375"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690" w:type="dxa"/>
            <w:tcMar>
              <w:top w:w="0" w:type="dxa"/>
              <w:left w:w="0" w:type="dxa"/>
              <w:bottom w:w="0" w:type="dxa"/>
              <w:right w:w="0" w:type="dxa"/>
            </w:tcMar>
            <w:hideMark/>
          </w:tcPr>
          <w:p w:rsidR="004A0717" w:rsidRPr="001F4702" w:rsidRDefault="004A0717" w:rsidP="004A0717">
            <w:pPr>
              <w:rPr>
                <w:rFonts w:ascii="Times New Roman" w:hAnsi="Times New Roman" w:cs="Times New Roman"/>
              </w:rPr>
            </w:pPr>
            <w:r w:rsidRPr="001F4702">
              <w:rPr>
                <w:rFonts w:ascii="Times New Roman" w:hAnsi="Times New Roman" w:cs="Times New Roman"/>
              </w:rPr>
              <w:t> </w:t>
            </w:r>
          </w:p>
        </w:tc>
        <w:tc>
          <w:tcPr>
            <w:tcW w:w="0" w:type="auto"/>
            <w:tcMar>
              <w:top w:w="0" w:type="dxa"/>
              <w:left w:w="0" w:type="dxa"/>
              <w:bottom w:w="0" w:type="dxa"/>
              <w:right w:w="0" w:type="dxa"/>
            </w:tcMar>
            <w:hideMark/>
          </w:tcPr>
          <w:p w:rsidR="004A0717" w:rsidRPr="001F4702" w:rsidRDefault="004A0717" w:rsidP="004A0717">
            <w:pPr>
              <w:numPr>
                <w:ilvl w:val="0"/>
                <w:numId w:val="68"/>
              </w:numPr>
              <w:spacing w:line="240" w:lineRule="auto"/>
              <w:ind w:left="480" w:right="240"/>
              <w:rPr>
                <w:rFonts w:ascii="Times New Roman" w:hAnsi="Times New Roman" w:cs="Times New Roman"/>
              </w:rPr>
            </w:pPr>
            <w:r w:rsidRPr="001F4702">
              <w:rPr>
                <w:rFonts w:ascii="Times New Roman" w:hAnsi="Times New Roman" w:cs="Times New Roman"/>
              </w:rPr>
              <w:t>Students utilize a variety of digital tools to create original works for use in an individual or group product.</w:t>
            </w:r>
          </w:p>
          <w:p w:rsidR="004A0717" w:rsidRPr="001F4702" w:rsidRDefault="004A0717" w:rsidP="004A0717">
            <w:pPr>
              <w:ind w:right="240"/>
              <w:rPr>
                <w:rFonts w:ascii="Times New Roman" w:hAnsi="Times New Roman" w:cs="Times New Roman"/>
              </w:rPr>
            </w:pPr>
          </w:p>
        </w:tc>
      </w:tr>
    </w:tbl>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1F4702" w:rsidRDefault="004A0717" w:rsidP="004A0717">
      <w:pPr>
        <w:pStyle w:val="ListParagraph"/>
        <w:numPr>
          <w:ilvl w:val="0"/>
          <w:numId w:val="69"/>
        </w:numPr>
        <w:spacing w:after="0" w:line="240" w:lineRule="auto"/>
        <w:rPr>
          <w:rFonts w:ascii="Times New Roman" w:hAnsi="Times New Roman" w:cs="Times New Roman"/>
        </w:rPr>
      </w:pPr>
      <w:r w:rsidRPr="001F4702">
        <w:rPr>
          <w:rFonts w:ascii="Times New Roman" w:hAnsi="Times New Roman" w:cs="Times New Roman"/>
        </w:rPr>
        <w:t>Digital dictionary created using Glogster.edu, uploaded to class website and wiki</w:t>
      </w:r>
    </w:p>
    <w:p w:rsidR="004A0717" w:rsidRPr="001F4702" w:rsidRDefault="004A0717" w:rsidP="004A0717">
      <w:pPr>
        <w:pStyle w:val="ListParagraph"/>
        <w:numPr>
          <w:ilvl w:val="0"/>
          <w:numId w:val="69"/>
        </w:numPr>
        <w:spacing w:after="0" w:line="240" w:lineRule="auto"/>
        <w:rPr>
          <w:rFonts w:ascii="Times New Roman" w:hAnsi="Times New Roman" w:cs="Times New Roman"/>
        </w:rPr>
      </w:pPr>
      <w:r w:rsidRPr="001F4702">
        <w:rPr>
          <w:rFonts w:ascii="Times New Roman" w:hAnsi="Times New Roman" w:cs="Times New Roman"/>
        </w:rPr>
        <w:t>Creativity</w:t>
      </w:r>
    </w:p>
    <w:p w:rsidR="004A0717" w:rsidRPr="001F4702" w:rsidRDefault="004A0717" w:rsidP="004A0717">
      <w:pPr>
        <w:pStyle w:val="ListParagraph"/>
        <w:numPr>
          <w:ilvl w:val="0"/>
          <w:numId w:val="69"/>
        </w:numPr>
        <w:spacing w:after="0" w:line="240" w:lineRule="auto"/>
        <w:rPr>
          <w:rFonts w:ascii="Times New Roman" w:hAnsi="Times New Roman" w:cs="Times New Roman"/>
        </w:rPr>
      </w:pPr>
      <w:r w:rsidRPr="001F4702">
        <w:rPr>
          <w:rFonts w:ascii="Times New Roman" w:hAnsi="Times New Roman" w:cs="Times New Roman"/>
        </w:rPr>
        <w:t>Collaboration</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 xml:space="preserve"> </w:t>
      </w:r>
    </w:p>
    <w:p w:rsidR="004A0717" w:rsidRDefault="004A0717" w:rsidP="004A0717">
      <w:pPr>
        <w:spacing w:line="240" w:lineRule="auto"/>
      </w:pPr>
      <w:r>
        <w:br w:type="page"/>
      </w:r>
    </w:p>
    <w:p w:rsidR="004A0717" w:rsidRPr="001F4702" w:rsidRDefault="004A0717" w:rsidP="004A0717">
      <w:pPr>
        <w:rPr>
          <w:rFonts w:ascii="Times New Roman" w:hAnsi="Times New Roman" w:cs="Times New Roman"/>
        </w:rPr>
      </w:pPr>
      <w:r w:rsidRPr="001F4702">
        <w:rPr>
          <w:rFonts w:ascii="Times New Roman" w:hAnsi="Times New Roman" w:cs="Times New Roman"/>
          <w:b/>
        </w:rPr>
        <w:lastRenderedPageBreak/>
        <w:t>Lesson Title</w:t>
      </w:r>
      <w:r w:rsidRPr="001F4702">
        <w:rPr>
          <w:rFonts w:ascii="Times New Roman" w:hAnsi="Times New Roman" w:cs="Times New Roman"/>
        </w:rPr>
        <w:t>: Ecosystems Vocabulary Morning Meeting Activities</w:t>
      </w:r>
    </w:p>
    <w:p w:rsidR="004A0717" w:rsidRPr="001F4702" w:rsidRDefault="004A0717" w:rsidP="004A0717">
      <w:pPr>
        <w:rPr>
          <w:rFonts w:ascii="Times New Roman" w:hAnsi="Times New Roman" w:cs="Times New Roman"/>
        </w:rPr>
      </w:pPr>
      <w:r w:rsidRPr="001F4702">
        <w:rPr>
          <w:rFonts w:ascii="Times New Roman" w:hAnsi="Times New Roman" w:cs="Times New Roman"/>
          <w:b/>
        </w:rPr>
        <w:t>Name of Corresponding Unit</w:t>
      </w:r>
      <w:r w:rsidRPr="001F4702">
        <w:rPr>
          <w:rFonts w:ascii="Times New Roman" w:hAnsi="Times New Roman" w:cs="Times New Roman"/>
        </w:rPr>
        <w:t>: We’re All in This Together</w:t>
      </w:r>
      <w:r w:rsidRPr="001F4702">
        <w:rPr>
          <w:rFonts w:ascii="Times New Roman" w:hAnsi="Times New Roman" w:cs="Times New Roman"/>
        </w:rPr>
        <w:tab/>
      </w:r>
    </w:p>
    <w:p w:rsidR="004A0717" w:rsidRPr="001F4702" w:rsidRDefault="004A0717" w:rsidP="004A0717">
      <w:pPr>
        <w:rPr>
          <w:rFonts w:ascii="Times New Roman" w:hAnsi="Times New Roman" w:cs="Times New Roman"/>
        </w:rPr>
      </w:pPr>
      <w:r w:rsidRPr="001F4702">
        <w:rPr>
          <w:rFonts w:ascii="Times New Roman" w:hAnsi="Times New Roman" w:cs="Times New Roman"/>
          <w:b/>
        </w:rPr>
        <w:t>Creator</w:t>
      </w:r>
      <w:r w:rsidRPr="001F4702">
        <w:rPr>
          <w:rFonts w:ascii="Times New Roman" w:hAnsi="Times New Roman" w:cs="Times New Roman"/>
        </w:rPr>
        <w:t xml:space="preserve">: Heather </w:t>
      </w:r>
      <w:proofErr w:type="spellStart"/>
      <w:r w:rsidRPr="001F4702">
        <w:rPr>
          <w:rFonts w:ascii="Times New Roman" w:hAnsi="Times New Roman" w:cs="Times New Roman"/>
        </w:rPr>
        <w:t>Estey</w:t>
      </w:r>
      <w:proofErr w:type="spellEnd"/>
    </w:p>
    <w:p w:rsidR="004A0717" w:rsidRPr="001F4702" w:rsidRDefault="004A0717" w:rsidP="004A0717">
      <w:pPr>
        <w:rPr>
          <w:rFonts w:ascii="Times New Roman" w:hAnsi="Times New Roman" w:cs="Times New Roman"/>
        </w:rPr>
      </w:pPr>
      <w:r w:rsidRPr="001F4702">
        <w:rPr>
          <w:rFonts w:ascii="Times New Roman" w:hAnsi="Times New Roman" w:cs="Times New Roman"/>
          <w:b/>
        </w:rPr>
        <w:t>Grade level(s</w:t>
      </w:r>
      <w:r w:rsidRPr="001F4702">
        <w:rPr>
          <w:rFonts w:ascii="Times New Roman" w:hAnsi="Times New Roman" w:cs="Times New Roman"/>
        </w:rPr>
        <w:t>): 5/6</w:t>
      </w:r>
    </w:p>
    <w:p w:rsidR="004A0717" w:rsidRPr="001F4702" w:rsidRDefault="004A0717" w:rsidP="004A0717">
      <w:pPr>
        <w:rPr>
          <w:rFonts w:ascii="Times New Roman" w:hAnsi="Times New Roman" w:cs="Times New Roman"/>
        </w:rPr>
      </w:pPr>
      <w:r w:rsidRPr="001F4702">
        <w:rPr>
          <w:rFonts w:ascii="Times New Roman" w:hAnsi="Times New Roman" w:cs="Times New Roman"/>
          <w:b/>
        </w:rPr>
        <w:t>Recommended Duration</w:t>
      </w:r>
      <w:r w:rsidRPr="001F4702">
        <w:rPr>
          <w:rFonts w:ascii="Times New Roman" w:hAnsi="Times New Roman" w:cs="Times New Roman"/>
        </w:rPr>
        <w:t>: 5-10 minutes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Essential Question</w:t>
      </w:r>
      <w:r w:rsidRPr="001F4702">
        <w:rPr>
          <w:rFonts w:ascii="Times New Roman" w:hAnsi="Times New Roman" w:cs="Times New Roman"/>
        </w:rPr>
        <w:t>: How do scientists use language to communicate important ideas?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Specific Learning Goals for this lesson</w:t>
      </w:r>
      <w:r w:rsidRPr="001F4702">
        <w:rPr>
          <w:rFonts w:ascii="Times New Roman" w:hAnsi="Times New Roman" w:cs="Times New Roman"/>
        </w:rPr>
        <w:t>:</w:t>
      </w:r>
    </w:p>
    <w:p w:rsidR="004A0717" w:rsidRPr="001F4702" w:rsidRDefault="004A0717" w:rsidP="004A0717">
      <w:pPr>
        <w:pStyle w:val="ListParagraph"/>
        <w:numPr>
          <w:ilvl w:val="0"/>
          <w:numId w:val="23"/>
        </w:numPr>
        <w:spacing w:after="0" w:line="240" w:lineRule="auto"/>
        <w:rPr>
          <w:rFonts w:ascii="Times New Roman" w:hAnsi="Times New Roman" w:cs="Times New Roman"/>
        </w:rPr>
      </w:pPr>
      <w:r w:rsidRPr="001F4702">
        <w:rPr>
          <w:rFonts w:ascii="Times New Roman" w:hAnsi="Times New Roman" w:cs="Times New Roman"/>
        </w:rPr>
        <w:t>Students will</w:t>
      </w:r>
      <w:r w:rsidRPr="003D2FEB">
        <w:rPr>
          <w:rFonts w:ascii="Times New Roman" w:hAnsi="Times New Roman" w:cs="Times New Roman"/>
          <w:b/>
        </w:rPr>
        <w:t xml:space="preserve"> know</w:t>
      </w:r>
      <w:r w:rsidRPr="001F4702">
        <w:rPr>
          <w:rFonts w:ascii="Times New Roman" w:hAnsi="Times New Roman" w:cs="Times New Roman"/>
        </w:rPr>
        <w:t>: the meanings and spellings of the ecosystems vocabulary words</w:t>
      </w:r>
    </w:p>
    <w:p w:rsidR="004A0717" w:rsidRPr="001F4702" w:rsidRDefault="004A0717" w:rsidP="004A0717">
      <w:pPr>
        <w:pStyle w:val="ListParagraph"/>
        <w:numPr>
          <w:ilvl w:val="0"/>
          <w:numId w:val="20"/>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D2FEB">
        <w:rPr>
          <w:rFonts w:ascii="Times New Roman" w:hAnsi="Times New Roman" w:cs="Times New Roman"/>
          <w:b/>
        </w:rPr>
        <w:t>understand</w:t>
      </w:r>
      <w:r w:rsidRPr="001F4702">
        <w:rPr>
          <w:rFonts w:ascii="Times New Roman" w:hAnsi="Times New Roman" w:cs="Times New Roman"/>
        </w:rPr>
        <w:t>: Scientists use specific vocabulary to share ideas, learn, and communicate their message to others.</w:t>
      </w:r>
    </w:p>
    <w:p w:rsidR="004A0717" w:rsidRPr="001F4702" w:rsidRDefault="004A0717" w:rsidP="004A0717">
      <w:pPr>
        <w:pStyle w:val="ListParagraph"/>
        <w:numPr>
          <w:ilvl w:val="0"/>
          <w:numId w:val="23"/>
        </w:numPr>
        <w:spacing w:after="0" w:line="240" w:lineRule="auto"/>
        <w:rPr>
          <w:rFonts w:ascii="Times New Roman" w:hAnsi="Times New Roman" w:cs="Times New Roman"/>
        </w:rPr>
      </w:pPr>
      <w:r w:rsidRPr="001F4702">
        <w:rPr>
          <w:rFonts w:ascii="Times New Roman" w:hAnsi="Times New Roman" w:cs="Times New Roman"/>
        </w:rPr>
        <w:t xml:space="preserve">Students will </w:t>
      </w:r>
      <w:r w:rsidRPr="003D2FEB">
        <w:rPr>
          <w:rFonts w:ascii="Times New Roman" w:hAnsi="Times New Roman" w:cs="Times New Roman"/>
          <w:b/>
        </w:rPr>
        <w:t>be able to</w:t>
      </w:r>
      <w:r w:rsidRPr="001F4702">
        <w:rPr>
          <w:rFonts w:ascii="Times New Roman" w:hAnsi="Times New Roman" w:cs="Times New Roman"/>
        </w:rPr>
        <w:t xml:space="preserve">: </w:t>
      </w:r>
    </w:p>
    <w:p w:rsidR="004A0717" w:rsidRPr="001F4702" w:rsidRDefault="004A0717" w:rsidP="004A0717">
      <w:pPr>
        <w:pStyle w:val="ListParagraph"/>
        <w:numPr>
          <w:ilvl w:val="1"/>
          <w:numId w:val="23"/>
        </w:numPr>
        <w:spacing w:after="0" w:line="240" w:lineRule="auto"/>
        <w:rPr>
          <w:rFonts w:ascii="Times New Roman" w:hAnsi="Times New Roman" w:cs="Times New Roman"/>
        </w:rPr>
      </w:pPr>
      <w:r w:rsidRPr="001F4702">
        <w:rPr>
          <w:rFonts w:ascii="Times New Roman" w:hAnsi="Times New Roman" w:cs="Times New Roman"/>
        </w:rPr>
        <w:t>share the meanings of ecosystems vocabulary terms</w:t>
      </w:r>
    </w:p>
    <w:p w:rsidR="004A0717" w:rsidRPr="001F4702" w:rsidRDefault="004A0717" w:rsidP="004A0717">
      <w:pPr>
        <w:pStyle w:val="ListParagraph"/>
        <w:numPr>
          <w:ilvl w:val="1"/>
          <w:numId w:val="23"/>
        </w:numPr>
        <w:spacing w:after="0" w:line="240" w:lineRule="auto"/>
        <w:rPr>
          <w:rFonts w:ascii="Times New Roman" w:hAnsi="Times New Roman" w:cs="Times New Roman"/>
        </w:rPr>
      </w:pPr>
      <w:r w:rsidRPr="001F4702">
        <w:rPr>
          <w:rFonts w:ascii="Times New Roman" w:hAnsi="Times New Roman" w:cs="Times New Roman"/>
        </w:rPr>
        <w:t>spell correctly ecosystems vocabulary terms</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Lesson Overview</w:t>
      </w:r>
      <w:r w:rsidRPr="001F4702">
        <w:rPr>
          <w:rFonts w:ascii="Times New Roman" w:hAnsi="Times New Roman" w:cs="Times New Roman"/>
        </w:rPr>
        <w:t>: This lesson includes a variety of games that may be played during Morning Meeting or other free times during the day to review vocabulary.</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Description &amp; Sequence</w:t>
      </w:r>
      <w:r w:rsidRPr="001F4702">
        <w:rPr>
          <w:rFonts w:ascii="Times New Roman" w:hAnsi="Times New Roman" w:cs="Times New Roman"/>
        </w:rPr>
        <w:t xml:space="preserve">: </w:t>
      </w: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rPr>
        <w:t>These games may all be played as group games/activities as time allows during daily Morning Meetings, for energizers/body breaks during the day, free time, etc.  Each one should take no more than 5-10 minutes to play.</w:t>
      </w:r>
    </w:p>
    <w:p w:rsidR="004A0717" w:rsidRPr="001F4702" w:rsidRDefault="004A0717" w:rsidP="004A0717">
      <w:pPr>
        <w:pStyle w:val="ListParagraph"/>
        <w:numPr>
          <w:ilvl w:val="0"/>
          <w:numId w:val="71"/>
        </w:numPr>
        <w:spacing w:after="0" w:line="240" w:lineRule="auto"/>
        <w:rPr>
          <w:rFonts w:ascii="Times New Roman" w:hAnsi="Times New Roman" w:cs="Times New Roman"/>
        </w:rPr>
      </w:pPr>
      <w:r w:rsidRPr="001F4702">
        <w:rPr>
          <w:rFonts w:ascii="Times New Roman" w:hAnsi="Times New Roman" w:cs="Times New Roman"/>
          <w:b/>
        </w:rPr>
        <w:t xml:space="preserve">Charades </w:t>
      </w:r>
      <w:r w:rsidRPr="001F4702">
        <w:rPr>
          <w:rFonts w:ascii="Times New Roman" w:hAnsi="Times New Roman" w:cs="Times New Roman"/>
        </w:rPr>
        <w:t xml:space="preserve">– Leader prepares a list of vocabulary words. One student or a group of </w:t>
      </w:r>
      <w:proofErr w:type="gramStart"/>
      <w:r w:rsidRPr="001F4702">
        <w:rPr>
          <w:rFonts w:ascii="Times New Roman" w:hAnsi="Times New Roman" w:cs="Times New Roman"/>
        </w:rPr>
        <w:t>students</w:t>
      </w:r>
      <w:proofErr w:type="gramEnd"/>
      <w:r w:rsidRPr="001F4702">
        <w:rPr>
          <w:rFonts w:ascii="Times New Roman" w:hAnsi="Times New Roman" w:cs="Times New Roman"/>
        </w:rPr>
        <w:t xml:space="preserve"> acts out vocabulary words while the rest of the class tries to guess which word is being acted out.</w:t>
      </w:r>
    </w:p>
    <w:p w:rsidR="004A0717" w:rsidRPr="001F4702" w:rsidRDefault="004A0717" w:rsidP="004A0717">
      <w:pPr>
        <w:pStyle w:val="ListParagraph"/>
        <w:numPr>
          <w:ilvl w:val="0"/>
          <w:numId w:val="71"/>
        </w:numPr>
        <w:spacing w:after="0" w:line="240" w:lineRule="auto"/>
        <w:rPr>
          <w:rFonts w:ascii="Times New Roman" w:hAnsi="Times New Roman" w:cs="Times New Roman"/>
        </w:rPr>
      </w:pPr>
      <w:r w:rsidRPr="001F4702">
        <w:rPr>
          <w:rFonts w:ascii="Times New Roman" w:hAnsi="Times New Roman" w:cs="Times New Roman"/>
          <w:b/>
        </w:rPr>
        <w:t>Big Words</w:t>
      </w:r>
      <w:r w:rsidRPr="001F4702">
        <w:rPr>
          <w:rFonts w:ascii="Times New Roman" w:hAnsi="Times New Roman" w:cs="Times New Roman"/>
        </w:rPr>
        <w:t xml:space="preserve"> – Leader (teacher usually) selects a vocabulary word, scrambles its letters and writes it on the board or chart paper.  The letters are written in order from the original </w:t>
      </w:r>
      <w:proofErr w:type="gramStart"/>
      <w:r w:rsidRPr="001F4702">
        <w:rPr>
          <w:rFonts w:ascii="Times New Roman" w:hAnsi="Times New Roman" w:cs="Times New Roman"/>
        </w:rPr>
        <w:t>word  with</w:t>
      </w:r>
      <w:proofErr w:type="gramEnd"/>
      <w:r w:rsidRPr="001F4702">
        <w:rPr>
          <w:rFonts w:ascii="Times New Roman" w:hAnsi="Times New Roman" w:cs="Times New Roman"/>
        </w:rPr>
        <w:t xml:space="preserve"> all vowels first, then all consonants in alphabetical order.  Students on scrap paper write words that can be made from these letters, trying to make the words as big as possible, and trying to discover the big word. The group shares out what words they discovered and records these on the chart.</w:t>
      </w:r>
    </w:p>
    <w:p w:rsidR="004A0717" w:rsidRPr="001F4702" w:rsidRDefault="004A0717" w:rsidP="004A0717">
      <w:pPr>
        <w:pStyle w:val="ListParagraph"/>
        <w:numPr>
          <w:ilvl w:val="1"/>
          <w:numId w:val="71"/>
        </w:numPr>
        <w:spacing w:after="0" w:line="240" w:lineRule="auto"/>
        <w:rPr>
          <w:rFonts w:ascii="Times New Roman" w:hAnsi="Times New Roman" w:cs="Times New Roman"/>
        </w:rPr>
      </w:pPr>
      <w:r w:rsidRPr="001F4702">
        <w:rPr>
          <w:rFonts w:ascii="Times New Roman" w:hAnsi="Times New Roman" w:cs="Times New Roman"/>
        </w:rPr>
        <w:t xml:space="preserve">In other variations of this game – group records all words directly on the chart (rather than individuals creating lists first).  This activity is based on spelling activities from the book </w:t>
      </w:r>
      <w:r w:rsidRPr="001F4702">
        <w:rPr>
          <w:rFonts w:ascii="Times New Roman" w:hAnsi="Times New Roman" w:cs="Times New Roman"/>
          <w:u w:val="single"/>
        </w:rPr>
        <w:t>Making Big Words</w:t>
      </w:r>
      <w:r w:rsidRPr="001F4702">
        <w:rPr>
          <w:rFonts w:ascii="Times New Roman" w:hAnsi="Times New Roman" w:cs="Times New Roman"/>
        </w:rPr>
        <w:t xml:space="preserve"> by Patricia Cunningham and Dorothy Hall.</w:t>
      </w:r>
    </w:p>
    <w:p w:rsidR="004A0717" w:rsidRPr="001F4702" w:rsidRDefault="004A0717" w:rsidP="004A0717">
      <w:pPr>
        <w:pStyle w:val="ListParagraph"/>
        <w:numPr>
          <w:ilvl w:val="0"/>
          <w:numId w:val="71"/>
        </w:numPr>
        <w:spacing w:after="0" w:line="240" w:lineRule="auto"/>
        <w:rPr>
          <w:rFonts w:ascii="Times New Roman" w:hAnsi="Times New Roman" w:cs="Times New Roman"/>
        </w:rPr>
      </w:pPr>
      <w:r w:rsidRPr="001F4702">
        <w:rPr>
          <w:rFonts w:ascii="Times New Roman" w:hAnsi="Times New Roman" w:cs="Times New Roman"/>
          <w:b/>
        </w:rPr>
        <w:t>Match-Up</w:t>
      </w:r>
      <w:r w:rsidRPr="001F4702">
        <w:rPr>
          <w:rFonts w:ascii="Times New Roman" w:hAnsi="Times New Roman" w:cs="Times New Roman"/>
        </w:rPr>
        <w:t xml:space="preserve"> – Leader passes out pairs of vocabulary cards – a word on one card and its definition on another – to players.  Each player receives one card, either a word or a definition.  Leader signals students to find the match for their card by sharing card information. Once each pair has been matched. Players stand in a circle next to their partners. Leader invites each pair to share what word and definition they have on their cards.</w:t>
      </w:r>
    </w:p>
    <w:p w:rsidR="004A0717" w:rsidRPr="001F4702" w:rsidRDefault="004A0717" w:rsidP="004A0717">
      <w:pPr>
        <w:pStyle w:val="ListParagraph"/>
        <w:numPr>
          <w:ilvl w:val="1"/>
          <w:numId w:val="71"/>
        </w:numPr>
        <w:spacing w:after="0" w:line="240" w:lineRule="auto"/>
        <w:rPr>
          <w:rFonts w:ascii="Times New Roman" w:hAnsi="Times New Roman" w:cs="Times New Roman"/>
        </w:rPr>
      </w:pPr>
      <w:r w:rsidRPr="001F4702">
        <w:rPr>
          <w:rFonts w:ascii="Times New Roman" w:hAnsi="Times New Roman" w:cs="Times New Roman"/>
        </w:rPr>
        <w:t xml:space="preserve">In a variation of this game, students may match up affixes/roots with base words to create new words.  </w:t>
      </w:r>
    </w:p>
    <w:p w:rsidR="004A0717" w:rsidRPr="001F4702" w:rsidRDefault="004A0717" w:rsidP="004A0717">
      <w:pPr>
        <w:pStyle w:val="ListParagraph"/>
        <w:numPr>
          <w:ilvl w:val="0"/>
          <w:numId w:val="71"/>
        </w:numPr>
        <w:spacing w:after="0" w:line="240" w:lineRule="auto"/>
        <w:rPr>
          <w:rFonts w:ascii="Times New Roman" w:eastAsia="Times New Roman" w:hAnsi="Times New Roman" w:cs="Times New Roman"/>
          <w:color w:val="333333"/>
        </w:rPr>
      </w:pPr>
      <w:r w:rsidRPr="001F4702">
        <w:rPr>
          <w:rFonts w:ascii="Times New Roman" w:eastAsia="Times New Roman" w:hAnsi="Times New Roman" w:cs="Times New Roman"/>
          <w:b/>
          <w:color w:val="333333"/>
        </w:rPr>
        <w:t>Off My Back</w:t>
      </w:r>
      <w:r w:rsidRPr="001F4702">
        <w:rPr>
          <w:rFonts w:ascii="Times New Roman" w:eastAsia="Times New Roman" w:hAnsi="Times New Roman" w:cs="Times New Roman"/>
          <w:color w:val="333333"/>
        </w:rPr>
        <w:t xml:space="preserve"> – The person who is it stands up front facing the class.  The leader puts a sticky on his/her back showing an ecosystems vocabulary word.  It may ask the group “yes-no” questions about that word.  Class may define rules for the types of questions that may be asked, and decide on number of clues It may have before making a guess.</w:t>
      </w:r>
    </w:p>
    <w:p w:rsidR="004A0717" w:rsidRPr="001F4702" w:rsidRDefault="004A0717" w:rsidP="004A0717">
      <w:pPr>
        <w:pStyle w:val="ListParagraph"/>
        <w:numPr>
          <w:ilvl w:val="0"/>
          <w:numId w:val="71"/>
        </w:numPr>
        <w:spacing w:after="0" w:line="240" w:lineRule="auto"/>
        <w:rPr>
          <w:rFonts w:ascii="Times New Roman" w:eastAsia="Times New Roman" w:hAnsi="Times New Roman" w:cs="Times New Roman"/>
          <w:color w:val="333333"/>
        </w:rPr>
      </w:pPr>
      <w:r w:rsidRPr="001F4702">
        <w:rPr>
          <w:rFonts w:ascii="Times New Roman" w:eastAsia="Times New Roman" w:hAnsi="Times New Roman" w:cs="Times New Roman"/>
          <w:b/>
          <w:color w:val="333333"/>
        </w:rPr>
        <w:lastRenderedPageBreak/>
        <w:t xml:space="preserve">Sparkle </w:t>
      </w:r>
      <w:r w:rsidRPr="001F4702">
        <w:rPr>
          <w:rFonts w:ascii="Times New Roman" w:eastAsia="Times New Roman" w:hAnsi="Times New Roman" w:cs="Times New Roman"/>
          <w:color w:val="333333"/>
        </w:rPr>
        <w:t>– This is a spelling game. Group stands in a circle.  It chooses a vocabulary word for the group to spell.  It states the word. Next person uses the word in a sentence that shows its meaning. Next person begins spelling the word with its first letter.  Spelling continues letter by letter around the circle. If a spelling error is made, teacher or the following person in the circle may challenge the letter.  Speller may “phone a friend” for help.  Once spelling the word is complete, the last person repeats the word.  The next person “sparkles on down” (“sparkle” hands in the air while sitting down) and is now out of the game. Next person begins a new word.</w:t>
      </w:r>
    </w:p>
    <w:p w:rsidR="004A0717" w:rsidRPr="001F4702" w:rsidRDefault="004A0717" w:rsidP="004A0717">
      <w:pPr>
        <w:pStyle w:val="ListParagraph"/>
        <w:numPr>
          <w:ilvl w:val="0"/>
          <w:numId w:val="71"/>
        </w:numPr>
        <w:spacing w:after="0" w:line="240" w:lineRule="auto"/>
        <w:rPr>
          <w:rFonts w:ascii="Times New Roman" w:eastAsia="Times New Roman" w:hAnsi="Times New Roman" w:cs="Times New Roman"/>
          <w:color w:val="333333"/>
        </w:rPr>
      </w:pPr>
      <w:r w:rsidRPr="001F4702">
        <w:rPr>
          <w:rFonts w:ascii="Times New Roman" w:eastAsia="Times New Roman" w:hAnsi="Times New Roman" w:cs="Times New Roman"/>
          <w:b/>
          <w:color w:val="333333"/>
        </w:rPr>
        <w:t>Connections</w:t>
      </w:r>
      <w:r w:rsidRPr="001F4702">
        <w:rPr>
          <w:rFonts w:ascii="Times New Roman" w:eastAsia="Times New Roman" w:hAnsi="Times New Roman" w:cs="Times New Roman"/>
          <w:color w:val="333333"/>
        </w:rPr>
        <w:t xml:space="preserve"> – On slips of paper, leader writes down ecosystems vocabulary words (nouns work best).  Each player is given a word and then tries to make connections with other players’ words.  When a connection is made, the players stand next to each other.  Players later share out the connections they’ve made.</w:t>
      </w:r>
    </w:p>
    <w:p w:rsidR="004A0717" w:rsidRPr="001F4702" w:rsidRDefault="004A0717" w:rsidP="004A0717">
      <w:pPr>
        <w:pStyle w:val="ListParagraph"/>
        <w:numPr>
          <w:ilvl w:val="0"/>
          <w:numId w:val="71"/>
        </w:numPr>
        <w:spacing w:after="0" w:line="240" w:lineRule="auto"/>
        <w:rPr>
          <w:rFonts w:ascii="Times New Roman" w:eastAsia="Times New Roman" w:hAnsi="Times New Roman" w:cs="Times New Roman"/>
          <w:color w:val="333333"/>
        </w:rPr>
      </w:pPr>
      <w:r w:rsidRPr="001F4702">
        <w:rPr>
          <w:rFonts w:ascii="Times New Roman" w:eastAsia="Times New Roman" w:hAnsi="Times New Roman" w:cs="Times New Roman"/>
          <w:b/>
          <w:color w:val="333333"/>
        </w:rPr>
        <w:t>Twenty Questions</w:t>
      </w:r>
      <w:r w:rsidRPr="001F4702">
        <w:rPr>
          <w:rFonts w:ascii="Times New Roman" w:eastAsia="Times New Roman" w:hAnsi="Times New Roman" w:cs="Times New Roman"/>
          <w:color w:val="333333"/>
        </w:rPr>
        <w:t xml:space="preserve"> – The group sits in a circle.  One person is chosen to stand in the middle of the circle with a sticky on his/her back.  On the sticky is a vocabulary word.  This person can ask up to twenty yes-or-no questions to try to figure out what word is written on the sticky.  Each time a question is asked, the class responds with thumbs up or do</w:t>
      </w:r>
      <w:r w:rsidR="003D2FEB">
        <w:rPr>
          <w:rFonts w:ascii="Times New Roman" w:eastAsia="Times New Roman" w:hAnsi="Times New Roman" w:cs="Times New Roman"/>
          <w:color w:val="333333"/>
        </w:rPr>
        <w:t xml:space="preserve">wn to indicate yes or no.  The </w:t>
      </w:r>
      <w:r w:rsidRPr="001F4702">
        <w:rPr>
          <w:rFonts w:ascii="Times New Roman" w:eastAsia="Times New Roman" w:hAnsi="Times New Roman" w:cs="Times New Roman"/>
          <w:color w:val="333333"/>
        </w:rPr>
        <w:t>group can agree ahead of time what types of questions are not allowed.  It can make a guess at any time with a maximum of three guesses.  After twenty questions, the child can ask for clues from the class before making a final guess.</w:t>
      </w:r>
    </w:p>
    <w:p w:rsidR="004A0717" w:rsidRPr="001F4702" w:rsidRDefault="004A0717" w:rsidP="004A0717">
      <w:pPr>
        <w:pStyle w:val="ListParagraph"/>
        <w:numPr>
          <w:ilvl w:val="0"/>
          <w:numId w:val="71"/>
        </w:numPr>
        <w:spacing w:after="0" w:line="240" w:lineRule="auto"/>
        <w:rPr>
          <w:rFonts w:ascii="Times New Roman" w:eastAsia="Times New Roman" w:hAnsi="Times New Roman" w:cs="Times New Roman"/>
          <w:color w:val="333333"/>
        </w:rPr>
      </w:pPr>
      <w:r w:rsidRPr="001F4702">
        <w:rPr>
          <w:rFonts w:ascii="Times New Roman" w:eastAsia="Times New Roman" w:hAnsi="Times New Roman" w:cs="Times New Roman"/>
          <w:b/>
          <w:color w:val="333333"/>
        </w:rPr>
        <w:t>Silent Spelling</w:t>
      </w:r>
      <w:r w:rsidRPr="001F4702">
        <w:rPr>
          <w:rFonts w:ascii="Times New Roman" w:eastAsia="Times New Roman" w:hAnsi="Times New Roman" w:cs="Times New Roman"/>
          <w:color w:val="333333"/>
        </w:rPr>
        <w:t xml:space="preserve"> – Display the list of ecosystems vocabulary words.  Each student is given a letter card that.  The leader calls out one of the vocabulary words.  The students who have a letter card that can be used in that word stand up and the group works together silently to form a line with the letters in the correct order.</w:t>
      </w:r>
    </w:p>
    <w:p w:rsidR="004A0717" w:rsidRPr="001F4702" w:rsidRDefault="004A0717" w:rsidP="004A0717">
      <w:pPr>
        <w:rPr>
          <w:rFonts w:ascii="Times New Roman" w:hAnsi="Times New Roman" w:cs="Times New Roman"/>
          <w:color w:val="333333"/>
        </w:rPr>
      </w:pPr>
    </w:p>
    <w:p w:rsidR="004A0717" w:rsidRPr="001F4702" w:rsidRDefault="004A0717" w:rsidP="004A0717">
      <w:pPr>
        <w:rPr>
          <w:rFonts w:ascii="Times New Roman" w:hAnsi="Times New Roman" w:cs="Times New Roman"/>
        </w:rPr>
      </w:pPr>
      <w:r w:rsidRPr="001F4702">
        <w:rPr>
          <w:rFonts w:ascii="Times New Roman" w:hAnsi="Times New Roman" w:cs="Times New Roman"/>
        </w:rPr>
        <w:t xml:space="preserve">How will you </w:t>
      </w:r>
      <w:r w:rsidRPr="001F4702">
        <w:rPr>
          <w:rFonts w:ascii="Times New Roman" w:hAnsi="Times New Roman" w:cs="Times New Roman"/>
          <w:b/>
        </w:rPr>
        <w:t>Differentiate Instruction</w:t>
      </w:r>
      <w:r w:rsidRPr="001F4702">
        <w:rPr>
          <w:rFonts w:ascii="Times New Roman" w:hAnsi="Times New Roman" w:cs="Times New Roman"/>
        </w:rPr>
        <w:t xml:space="preserve"> for various learners? </w:t>
      </w:r>
    </w:p>
    <w:p w:rsidR="004A0717" w:rsidRPr="001F4702" w:rsidRDefault="004A0717" w:rsidP="004A0717">
      <w:pPr>
        <w:pStyle w:val="ListParagraph"/>
        <w:numPr>
          <w:ilvl w:val="0"/>
          <w:numId w:val="72"/>
        </w:numPr>
        <w:spacing w:after="0" w:line="240" w:lineRule="auto"/>
        <w:rPr>
          <w:rFonts w:ascii="Times New Roman" w:hAnsi="Times New Roman" w:cs="Times New Roman"/>
        </w:rPr>
      </w:pPr>
      <w:r w:rsidRPr="003D2FEB">
        <w:rPr>
          <w:rFonts w:ascii="Times New Roman" w:hAnsi="Times New Roman" w:cs="Times New Roman"/>
          <w:b/>
        </w:rPr>
        <w:t>Content:</w:t>
      </w:r>
      <w:r w:rsidRPr="001F4702">
        <w:rPr>
          <w:rFonts w:ascii="Times New Roman" w:hAnsi="Times New Roman" w:cs="Times New Roman"/>
        </w:rPr>
        <w:t xml:space="preserve"> Learning buddies to help with vocabulary understanding, spelling</w:t>
      </w:r>
    </w:p>
    <w:p w:rsidR="004A0717" w:rsidRPr="001F4702" w:rsidRDefault="004A0717" w:rsidP="004A0717">
      <w:pPr>
        <w:pStyle w:val="ListParagraph"/>
        <w:numPr>
          <w:ilvl w:val="0"/>
          <w:numId w:val="72"/>
        </w:numPr>
        <w:spacing w:after="0" w:line="240" w:lineRule="auto"/>
        <w:rPr>
          <w:rFonts w:ascii="Times New Roman" w:hAnsi="Times New Roman" w:cs="Times New Roman"/>
        </w:rPr>
      </w:pPr>
      <w:r w:rsidRPr="003D2FEB">
        <w:rPr>
          <w:rFonts w:ascii="Times New Roman" w:hAnsi="Times New Roman" w:cs="Times New Roman"/>
          <w:b/>
        </w:rPr>
        <w:t>Process:</w:t>
      </w:r>
      <w:r w:rsidR="003D2FEB">
        <w:rPr>
          <w:rFonts w:ascii="Times New Roman" w:hAnsi="Times New Roman" w:cs="Times New Roman"/>
        </w:rPr>
        <w:t xml:space="preserve"> </w:t>
      </w:r>
      <w:r w:rsidRPr="001F4702">
        <w:rPr>
          <w:rFonts w:ascii="Times New Roman" w:hAnsi="Times New Roman" w:cs="Times New Roman"/>
        </w:rPr>
        <w:t>Variety of learning styles addressed in games</w:t>
      </w:r>
    </w:p>
    <w:p w:rsidR="004A0717" w:rsidRPr="001F4702" w:rsidRDefault="004A0717" w:rsidP="004A0717">
      <w:pPr>
        <w:pStyle w:val="ListParagraph"/>
        <w:numPr>
          <w:ilvl w:val="0"/>
          <w:numId w:val="72"/>
        </w:numPr>
        <w:spacing w:after="0" w:line="240" w:lineRule="auto"/>
        <w:rPr>
          <w:rFonts w:ascii="Times New Roman" w:hAnsi="Times New Roman" w:cs="Times New Roman"/>
        </w:rPr>
      </w:pPr>
      <w:r w:rsidRPr="003D2FEB">
        <w:rPr>
          <w:rFonts w:ascii="Times New Roman" w:hAnsi="Times New Roman" w:cs="Times New Roman"/>
          <w:b/>
        </w:rPr>
        <w:t>Product:</w:t>
      </w:r>
      <w:r w:rsidRPr="001F4702">
        <w:rPr>
          <w:rFonts w:ascii="Times New Roman" w:hAnsi="Times New Roman" w:cs="Times New Roman"/>
        </w:rPr>
        <w:t xml:space="preserve"> Variety of products produced in games</w:t>
      </w:r>
    </w:p>
    <w:p w:rsidR="004A0717" w:rsidRPr="001F4702" w:rsidRDefault="004A0717" w:rsidP="004A0717">
      <w:pPr>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Student-centered learning</w:t>
      </w:r>
      <w:r w:rsidRPr="001F4702">
        <w:rPr>
          <w:rFonts w:ascii="Times New Roman" w:hAnsi="Times New Roman" w:cs="Times New Roman"/>
        </w:rPr>
        <w:t xml:space="preserve">: </w:t>
      </w:r>
    </w:p>
    <w:p w:rsidR="004A0717" w:rsidRPr="003D2FEB" w:rsidRDefault="004A0717" w:rsidP="004A0717">
      <w:pPr>
        <w:pStyle w:val="ListParagraph"/>
        <w:numPr>
          <w:ilvl w:val="0"/>
          <w:numId w:val="73"/>
        </w:numPr>
        <w:spacing w:after="0" w:line="240" w:lineRule="auto"/>
        <w:outlineLvl w:val="0"/>
        <w:rPr>
          <w:rFonts w:ascii="Times New Roman" w:hAnsi="Times New Roman" w:cs="Times New Roman"/>
          <w:b/>
        </w:rPr>
      </w:pPr>
      <w:r w:rsidRPr="003D2FEB">
        <w:rPr>
          <w:rFonts w:ascii="Times New Roman" w:hAnsi="Times New Roman" w:cs="Times New Roman"/>
          <w:b/>
        </w:rPr>
        <w:t>Collaboration</w:t>
      </w:r>
    </w:p>
    <w:p w:rsidR="004A0717" w:rsidRPr="003D2FEB" w:rsidRDefault="004A0717" w:rsidP="004A0717">
      <w:pPr>
        <w:pStyle w:val="ListParagraph"/>
        <w:numPr>
          <w:ilvl w:val="0"/>
          <w:numId w:val="73"/>
        </w:numPr>
        <w:spacing w:after="0" w:line="240" w:lineRule="auto"/>
        <w:outlineLvl w:val="0"/>
        <w:rPr>
          <w:rFonts w:ascii="Times New Roman" w:hAnsi="Times New Roman" w:cs="Times New Roman"/>
          <w:b/>
        </w:rPr>
      </w:pPr>
      <w:r w:rsidRPr="003D2FEB">
        <w:rPr>
          <w:rFonts w:ascii="Times New Roman" w:hAnsi="Times New Roman" w:cs="Times New Roman"/>
          <w:b/>
        </w:rPr>
        <w:t>Shared responsibility</w:t>
      </w:r>
    </w:p>
    <w:p w:rsidR="004A0717" w:rsidRPr="001F4702" w:rsidRDefault="004A0717" w:rsidP="004A0717">
      <w:pPr>
        <w:outlineLvl w:val="0"/>
        <w:rPr>
          <w:rFonts w:ascii="Times New Roman" w:hAnsi="Times New Roman" w:cs="Times New Roman"/>
        </w:rPr>
      </w:pPr>
    </w:p>
    <w:p w:rsidR="004A0717" w:rsidRPr="001F4702" w:rsidRDefault="004A0717" w:rsidP="004A0717">
      <w:pPr>
        <w:outlineLvl w:val="0"/>
        <w:rPr>
          <w:rFonts w:ascii="Times New Roman" w:hAnsi="Times New Roman" w:cs="Times New Roman"/>
        </w:rPr>
      </w:pPr>
      <w:r w:rsidRPr="001F4702">
        <w:rPr>
          <w:rFonts w:ascii="Times New Roman" w:hAnsi="Times New Roman" w:cs="Times New Roman"/>
          <w:b/>
        </w:rPr>
        <w:t>Inquiry-based learning</w:t>
      </w:r>
      <w:r w:rsidRPr="001F4702">
        <w:rPr>
          <w:rFonts w:ascii="Times New Roman" w:hAnsi="Times New Roman" w:cs="Times New Roman"/>
        </w:rPr>
        <w:t>: Structured inquiry</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Materials</w:t>
      </w:r>
      <w:r w:rsidRPr="001F4702">
        <w:rPr>
          <w:rFonts w:ascii="Times New Roman" w:hAnsi="Times New Roman" w:cs="Times New Roman"/>
        </w:rPr>
        <w:t>:</w:t>
      </w:r>
    </w:p>
    <w:p w:rsidR="004A0717" w:rsidRPr="001F4702" w:rsidRDefault="004A0717" w:rsidP="004A0717">
      <w:pPr>
        <w:pStyle w:val="ListParagraph"/>
        <w:numPr>
          <w:ilvl w:val="0"/>
          <w:numId w:val="74"/>
        </w:numPr>
        <w:spacing w:after="0" w:line="240" w:lineRule="auto"/>
        <w:rPr>
          <w:rFonts w:ascii="Times New Roman" w:hAnsi="Times New Roman" w:cs="Times New Roman"/>
        </w:rPr>
      </w:pPr>
      <w:r w:rsidRPr="001F4702">
        <w:rPr>
          <w:rFonts w:ascii="Times New Roman" w:hAnsi="Times New Roman" w:cs="Times New Roman"/>
        </w:rPr>
        <w:t>Ecosystems Vocabulary list</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Resources</w:t>
      </w:r>
      <w:r w:rsidRPr="001F4702">
        <w:rPr>
          <w:rFonts w:ascii="Times New Roman" w:hAnsi="Times New Roman" w:cs="Times New Roman"/>
        </w:rPr>
        <w:t>:</w:t>
      </w:r>
    </w:p>
    <w:p w:rsidR="004A0717" w:rsidRPr="001F4702" w:rsidRDefault="003D2FEB" w:rsidP="004A0717">
      <w:pPr>
        <w:rPr>
          <w:rFonts w:ascii="Times New Roman" w:hAnsi="Times New Roman" w:cs="Times New Roman"/>
        </w:rPr>
      </w:pPr>
      <w:r>
        <w:rPr>
          <w:rFonts w:ascii="Times New Roman" w:hAnsi="Times New Roman" w:cs="Times New Roman"/>
        </w:rPr>
        <w:t>Origins online</w:t>
      </w:r>
      <w:r w:rsidR="004A0717" w:rsidRPr="001F4702">
        <w:rPr>
          <w:rFonts w:ascii="Times New Roman" w:hAnsi="Times New Roman" w:cs="Times New Roman"/>
        </w:rPr>
        <w:t xml:space="preserve"> teacher resources - </w:t>
      </w:r>
      <w:hyperlink r:id="rId1076" w:history="1">
        <w:r w:rsidR="004A0717" w:rsidRPr="001F4702">
          <w:rPr>
            <w:rStyle w:val="Hyperlink"/>
            <w:rFonts w:ascii="Times New Roman" w:hAnsi="Times New Roman" w:cs="Times New Roman"/>
          </w:rPr>
          <w:t>http://www.originsonline.org/rc_classroom.php</w:t>
        </w:r>
      </w:hyperlink>
    </w:p>
    <w:p w:rsidR="004A0717" w:rsidRPr="001F4702" w:rsidRDefault="004A0717" w:rsidP="004A0717">
      <w:pPr>
        <w:rPr>
          <w:rFonts w:ascii="Times New Roman" w:hAnsi="Times New Roman" w:cs="Times New Roman"/>
        </w:rPr>
      </w:pPr>
      <w:proofErr w:type="gramStart"/>
      <w:r w:rsidRPr="001F4702">
        <w:rPr>
          <w:rFonts w:ascii="Times New Roman" w:hAnsi="Times New Roman" w:cs="Times New Roman"/>
        </w:rPr>
        <w:t xml:space="preserve">Cunningham, Patricia and Hall, Dorothy, </w:t>
      </w:r>
      <w:r w:rsidRPr="001F4702">
        <w:rPr>
          <w:rFonts w:ascii="Times New Roman" w:hAnsi="Times New Roman" w:cs="Times New Roman"/>
          <w:u w:val="single"/>
        </w:rPr>
        <w:t>Making Big Words</w:t>
      </w:r>
      <w:r w:rsidRPr="001F4702">
        <w:rPr>
          <w:rFonts w:ascii="Times New Roman" w:hAnsi="Times New Roman" w:cs="Times New Roman"/>
        </w:rPr>
        <w:t>.</w:t>
      </w:r>
      <w:proofErr w:type="gramEnd"/>
    </w:p>
    <w:p w:rsidR="004A0717" w:rsidRPr="001F4702" w:rsidRDefault="004A0717" w:rsidP="004A0717">
      <w:pPr>
        <w:rPr>
          <w:rFonts w:ascii="Times New Roman" w:hAnsi="Times New Roman" w:cs="Times New Roman"/>
          <w:b/>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Vermont Standards &amp; Grade Expectations Addressed</w:t>
      </w:r>
      <w:r w:rsidRPr="001F4702">
        <w:rPr>
          <w:rFonts w:ascii="Times New Roman" w:hAnsi="Times New Roman" w:cs="Times New Roman"/>
        </w:rPr>
        <w:t>:</w:t>
      </w:r>
    </w:p>
    <w:p w:rsidR="004A0717" w:rsidRPr="001F4702" w:rsidRDefault="004A0717" w:rsidP="004A0717">
      <w:pPr>
        <w:rPr>
          <w:rFonts w:ascii="Times New Roman" w:hAnsi="Times New Roman" w:cs="Times New Roman"/>
        </w:rPr>
      </w:pPr>
      <w:r w:rsidRPr="001F4702">
        <w:rPr>
          <w:rFonts w:ascii="Times New Roman" w:hAnsi="Times New Roman" w:cs="Times New Roman"/>
          <w:b/>
          <w:bCs/>
        </w:rPr>
        <w:t>R6: 5 Identifies the meaning of unfamiliar words by…</w:t>
      </w:r>
    </w:p>
    <w:p w:rsidR="004A0717" w:rsidRPr="001F4702" w:rsidRDefault="004A0717" w:rsidP="004A0717">
      <w:pPr>
        <w:ind w:firstLine="40"/>
        <w:rPr>
          <w:rFonts w:ascii="Times New Roman" w:hAnsi="Times New Roman" w:cs="Times New Roman"/>
        </w:rPr>
      </w:pPr>
      <w:r w:rsidRPr="001F4702">
        <w:rPr>
          <w:rFonts w:ascii="Times New Roman" w:hAnsi="Times New Roman" w:cs="Times New Roman"/>
        </w:rPr>
        <w:t xml:space="preserve">• Using strategies to unlock meaning (e.g., knowledge of word structure, including prefixes/suffixes and </w:t>
      </w:r>
      <w:proofErr w:type="gramStart"/>
      <w:r w:rsidRPr="001F4702">
        <w:rPr>
          <w:rFonts w:ascii="Times New Roman" w:hAnsi="Times New Roman" w:cs="Times New Roman"/>
        </w:rPr>
        <w:t>base  words</w:t>
      </w:r>
      <w:proofErr w:type="gramEnd"/>
      <w:r w:rsidRPr="001F4702">
        <w:rPr>
          <w:rFonts w:ascii="Times New Roman" w:hAnsi="Times New Roman" w:cs="Times New Roman"/>
        </w:rPr>
        <w:t xml:space="preserve">; or context clues; or other resources, such as dictionaries, glossaries, </w:t>
      </w:r>
      <w:r w:rsidRPr="001F4702">
        <w:rPr>
          <w:rFonts w:ascii="Times New Roman" w:hAnsi="Times New Roman" w:cs="Times New Roman"/>
          <w:u w:val="single"/>
        </w:rPr>
        <w:t>thesauruses</w:t>
      </w:r>
      <w:r w:rsidRPr="001F4702">
        <w:rPr>
          <w:rFonts w:ascii="Times New Roman" w:hAnsi="Times New Roman" w:cs="Times New Roman"/>
        </w:rPr>
        <w:t>; or prior knowledge) R–6–2.1</w:t>
      </w:r>
    </w:p>
    <w:p w:rsidR="004A0717" w:rsidRPr="001F4702" w:rsidRDefault="004A0717" w:rsidP="004A0717">
      <w:pPr>
        <w:rPr>
          <w:rFonts w:ascii="Times New Roman" w:hAnsi="Times New Roman" w:cs="Times New Roman"/>
        </w:rPr>
      </w:pPr>
      <w:r w:rsidRPr="001F4702">
        <w:rPr>
          <w:rFonts w:ascii="Times New Roman" w:hAnsi="Times New Roman" w:cs="Times New Roman"/>
          <w:b/>
          <w:bCs/>
        </w:rPr>
        <w:lastRenderedPageBreak/>
        <w:t>R6: 6 Shows breadth of vocabulary knowledge through demonstrating understanding of word meanings or relationships by…</w:t>
      </w:r>
      <w:r w:rsidRPr="001F4702">
        <w:rPr>
          <w:rFonts w:ascii="Times New Roman" w:hAnsi="Times New Roman" w:cs="Times New Roman"/>
        </w:rPr>
        <w:br/>
        <w:t>• Selecting appropriate words or explaining the use of words in context, including content-specific vocabulary,   words with multiple meanings, or precise vocabulary  R–6–3.2</w:t>
      </w:r>
    </w:p>
    <w:p w:rsidR="004A0717" w:rsidRPr="001F4702" w:rsidRDefault="004A0717" w:rsidP="004A0717">
      <w:pPr>
        <w:rPr>
          <w:rFonts w:ascii="Times New Roman" w:hAnsi="Times New Roman" w:cs="Times New Roman"/>
        </w:rPr>
      </w:pPr>
    </w:p>
    <w:p w:rsidR="004A0717" w:rsidRPr="001F4702" w:rsidRDefault="004A0717" w:rsidP="004A0717">
      <w:pPr>
        <w:rPr>
          <w:rFonts w:ascii="Times New Roman" w:hAnsi="Times New Roman" w:cs="Times New Roman"/>
        </w:rPr>
      </w:pPr>
      <w:r w:rsidRPr="001F4702">
        <w:rPr>
          <w:rFonts w:ascii="Times New Roman" w:hAnsi="Times New Roman" w:cs="Times New Roman"/>
          <w:b/>
        </w:rPr>
        <w:t>21</w:t>
      </w:r>
      <w:r w:rsidRPr="001F4702">
        <w:rPr>
          <w:rFonts w:ascii="Times New Roman" w:hAnsi="Times New Roman" w:cs="Times New Roman"/>
          <w:b/>
          <w:vertAlign w:val="superscript"/>
        </w:rPr>
        <w:t>st</w:t>
      </w:r>
      <w:r w:rsidRPr="001F4702">
        <w:rPr>
          <w:rFonts w:ascii="Times New Roman" w:hAnsi="Times New Roman" w:cs="Times New Roman"/>
          <w:b/>
        </w:rPr>
        <w:t xml:space="preserve"> Century Skills including Technology</w:t>
      </w:r>
      <w:r w:rsidRPr="001F4702">
        <w:rPr>
          <w:rFonts w:ascii="Times New Roman" w:hAnsi="Times New Roman" w:cs="Times New Roman"/>
        </w:rPr>
        <w:t>:</w:t>
      </w:r>
    </w:p>
    <w:p w:rsidR="004A0717" w:rsidRPr="003D2FEB" w:rsidRDefault="004A0717" w:rsidP="004A0717">
      <w:pPr>
        <w:pStyle w:val="ListParagraph"/>
        <w:numPr>
          <w:ilvl w:val="0"/>
          <w:numId w:val="75"/>
        </w:numPr>
        <w:spacing w:after="0" w:line="240" w:lineRule="auto"/>
        <w:rPr>
          <w:rFonts w:ascii="Times New Roman" w:hAnsi="Times New Roman" w:cs="Times New Roman"/>
          <w:b/>
        </w:rPr>
      </w:pPr>
      <w:r w:rsidRPr="003D2FEB">
        <w:rPr>
          <w:rFonts w:ascii="Times New Roman" w:hAnsi="Times New Roman" w:cs="Times New Roman"/>
          <w:b/>
        </w:rPr>
        <w:t>Creativity/Innovation</w:t>
      </w:r>
    </w:p>
    <w:p w:rsidR="004A0717" w:rsidRPr="003D2FEB" w:rsidRDefault="004A0717" w:rsidP="004A0717">
      <w:pPr>
        <w:pStyle w:val="ListParagraph"/>
        <w:numPr>
          <w:ilvl w:val="0"/>
          <w:numId w:val="75"/>
        </w:numPr>
        <w:spacing w:after="0" w:line="240" w:lineRule="auto"/>
        <w:rPr>
          <w:rFonts w:ascii="Times New Roman" w:hAnsi="Times New Roman" w:cs="Times New Roman"/>
          <w:b/>
        </w:rPr>
      </w:pPr>
      <w:r w:rsidRPr="003D2FEB">
        <w:rPr>
          <w:rFonts w:ascii="Times New Roman" w:hAnsi="Times New Roman" w:cs="Times New Roman"/>
          <w:b/>
        </w:rPr>
        <w:t>Communication/Collaboration</w:t>
      </w:r>
    </w:p>
    <w:p w:rsidR="004A0717" w:rsidRPr="003D2FEB" w:rsidRDefault="004A0717" w:rsidP="004A0717">
      <w:pPr>
        <w:pStyle w:val="ListParagraph"/>
        <w:numPr>
          <w:ilvl w:val="0"/>
          <w:numId w:val="75"/>
        </w:numPr>
        <w:spacing w:after="0" w:line="240" w:lineRule="auto"/>
        <w:rPr>
          <w:rFonts w:ascii="Times New Roman" w:hAnsi="Times New Roman" w:cs="Times New Roman"/>
          <w:b/>
        </w:rPr>
      </w:pPr>
      <w:r w:rsidRPr="003D2FEB">
        <w:rPr>
          <w:rFonts w:ascii="Times New Roman" w:hAnsi="Times New Roman" w:cs="Times New Roman"/>
          <w:b/>
        </w:rPr>
        <w:t>Critical Thinking/Problem-Solving</w:t>
      </w:r>
    </w:p>
    <w:p w:rsidR="004A0717" w:rsidRPr="001700C3" w:rsidRDefault="004A0717" w:rsidP="004A0717">
      <w:pPr>
        <w:rPr>
          <w:rFonts w:ascii="Times New Roman" w:hAnsi="Times New Roman"/>
        </w:rPr>
      </w:pPr>
    </w:p>
    <w:p w:rsidR="004A0717" w:rsidRDefault="004A0717" w:rsidP="004A0717"/>
    <w:p w:rsidR="004A0717" w:rsidRDefault="004A0717" w:rsidP="004A0717"/>
    <w:p w:rsidR="004A0717" w:rsidRPr="00CF1AFD" w:rsidRDefault="004A0717" w:rsidP="004A0717">
      <w:pPr>
        <w:rPr>
          <w:highlight w:val="yellow"/>
        </w:rPr>
      </w:pPr>
    </w:p>
    <w:p w:rsidR="004A0717" w:rsidRPr="001700C3" w:rsidRDefault="004A0717" w:rsidP="004A0717">
      <w:pPr>
        <w:rPr>
          <w:rFonts w:ascii="Times New Roman" w:hAnsi="Times New Roman"/>
        </w:rPr>
      </w:pPr>
    </w:p>
    <w:p w:rsidR="004A0717" w:rsidRDefault="004A0717" w:rsidP="004A0717"/>
    <w:p w:rsidR="004A0717" w:rsidRDefault="004A0717" w:rsidP="004A0717">
      <w:pPr>
        <w:spacing w:line="240" w:lineRule="auto"/>
      </w:pPr>
    </w:p>
    <w:p w:rsidR="004A0717" w:rsidRDefault="004A0717" w:rsidP="004A0717"/>
    <w:p w:rsidR="004A0717" w:rsidRDefault="004A0717" w:rsidP="004A0717">
      <w:pPr>
        <w:spacing w:after="200"/>
      </w:pPr>
    </w:p>
    <w:p w:rsidR="00641D1F" w:rsidRPr="00AD5890" w:rsidRDefault="00641D1F" w:rsidP="00641D1F"/>
    <w:p w:rsidR="00AC07DE" w:rsidRDefault="00AC07DE" w:rsidP="00AC07DE">
      <w:pPr>
        <w:rPr>
          <w:rFonts w:ascii="Times New Roman" w:hAnsi="Times New Roman" w:cs="Times New Roman"/>
        </w:rPr>
      </w:pPr>
    </w:p>
    <w:sectPr w:rsidR="00AC07DE" w:rsidSect="005C58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79F" w:rsidRDefault="00A7779F" w:rsidP="005C5816">
      <w:pPr>
        <w:spacing w:line="240" w:lineRule="auto"/>
      </w:pPr>
      <w:r>
        <w:separator/>
      </w:r>
    </w:p>
  </w:endnote>
  <w:endnote w:type="continuationSeparator" w:id="0">
    <w:p w:rsidR="00A7779F" w:rsidRDefault="00A7779F" w:rsidP="005C581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empus Sans ITC">
    <w:altName w:val="Stencil"/>
    <w:panose1 w:val="04020404030D07020202"/>
    <w:charset w:val="00"/>
    <w:family w:val="decorative"/>
    <w:pitch w:val="variable"/>
    <w:sig w:usb0="00000003" w:usb1="00000000" w:usb2="00000000" w:usb3="00000000" w:csb0="00000001" w:csb1="00000000"/>
  </w:font>
  <w:font w:name="Kristen ITC">
    <w:altName w:val="Zapfino"/>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oadway">
    <w:altName w:val="Gabriola"/>
    <w:panose1 w:val="04040905080B02020502"/>
    <w:charset w:val="00"/>
    <w:family w:val="decorative"/>
    <w:pitch w:val="variable"/>
    <w:sig w:usb0="00000003" w:usb1="00000000" w:usb2="00000000" w:usb3="00000000" w:csb0="00000001" w:csb1="00000000"/>
  </w:font>
  <w:font w:name="Algerian">
    <w:altName w:val="Kino MT"/>
    <w:panose1 w:val="04020705040A02060702"/>
    <w:charset w:val="00"/>
    <w:family w:val="decorative"/>
    <w:pitch w:val="variable"/>
    <w:sig w:usb0="00000003" w:usb1="00000000" w:usb2="00000000" w:usb3="00000000" w:csb0="00000001" w:csb1="00000000"/>
  </w:font>
  <w:font w:name="Gill Sans Ultra Bold">
    <w:altName w:val="Segoe UI Semibold"/>
    <w:panose1 w:val="020B0A02020104020203"/>
    <w:charset w:val="00"/>
    <w:family w:val="swiss"/>
    <w:pitch w:val="variable"/>
    <w:sig w:usb0="00000007" w:usb1="00000000" w:usb2="00000000" w:usb3="00000000" w:csb0="00000003" w:csb1="00000000"/>
  </w:font>
  <w:font w:name="Perpetua Titling MT">
    <w:altName w:val="Plantagenet Cherokee"/>
    <w:panose1 w:val="02020502060505020804"/>
    <w:charset w:val="00"/>
    <w:family w:val="roman"/>
    <w:pitch w:val="variable"/>
    <w:sig w:usb0="00000003" w:usb1="00000000" w:usb2="00000000" w:usb3="00000000" w:csb0="00000001" w:csb1="00000000"/>
  </w:font>
  <w:font w:name="Chiller">
    <w:altName w:val="Blackadder ITC"/>
    <w:panose1 w:val="04020404031007020602"/>
    <w:charset w:val="00"/>
    <w:family w:val="decorativ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79F" w:rsidRDefault="00A7779F" w:rsidP="005C5816">
      <w:pPr>
        <w:spacing w:line="240" w:lineRule="auto"/>
      </w:pPr>
      <w:r>
        <w:separator/>
      </w:r>
    </w:p>
  </w:footnote>
  <w:footnote w:type="continuationSeparator" w:id="0">
    <w:p w:rsidR="00A7779F" w:rsidRDefault="00A7779F" w:rsidP="005C581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
    <w:nsid w:val="00000002"/>
    <w:multiLevelType w:val="hybridMultilevel"/>
    <w:tmpl w:val="00000002"/>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2">
    <w:nsid w:val="00000003"/>
    <w:multiLevelType w:val="hybridMultilevel"/>
    <w:tmpl w:val="00000003"/>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3">
    <w:nsid w:val="00000004"/>
    <w:multiLevelType w:val="hybridMultilevel"/>
    <w:tmpl w:val="00000004"/>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0"/>
        <w:szCs w:val="20"/>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0"/>
        <w:szCs w:val="20"/>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0"/>
        <w:szCs w:val="20"/>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0"/>
        <w:szCs w:val="20"/>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0"/>
        <w:szCs w:val="20"/>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0"/>
        <w:szCs w:val="20"/>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0"/>
        <w:szCs w:val="20"/>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0"/>
        <w:szCs w:val="20"/>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0"/>
        <w:szCs w:val="20"/>
        <w:u w:val="none"/>
      </w:rPr>
    </w:lvl>
  </w:abstractNum>
  <w:abstractNum w:abstractNumId="4">
    <w:nsid w:val="00000005"/>
    <w:multiLevelType w:val="hybridMultilevel"/>
    <w:tmpl w:val="00000005"/>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18"/>
        <w:szCs w:val="18"/>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18"/>
        <w:szCs w:val="18"/>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18"/>
        <w:szCs w:val="18"/>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18"/>
        <w:szCs w:val="18"/>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18"/>
        <w:szCs w:val="18"/>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18"/>
        <w:szCs w:val="18"/>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18"/>
        <w:szCs w:val="18"/>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18"/>
        <w:szCs w:val="18"/>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18"/>
        <w:szCs w:val="18"/>
        <w:u w:val="none"/>
      </w:rPr>
    </w:lvl>
  </w:abstractNum>
  <w:abstractNum w:abstractNumId="5">
    <w:nsid w:val="00000006"/>
    <w:multiLevelType w:val="hybridMultilevel"/>
    <w:tmpl w:val="00000006"/>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nsid w:val="00000007"/>
    <w:multiLevelType w:val="hybridMultilevel"/>
    <w:tmpl w:val="00000007"/>
    <w:lvl w:ilvl="0" w:tplc="FFFFFFFF">
      <w:start w:val="1"/>
      <w:numFmt w:val="bullet"/>
      <w:lvlText w:val="●"/>
      <w:lvlJc w:val="left"/>
      <w:pPr>
        <w:tabs>
          <w:tab w:val="num" w:pos="360"/>
        </w:tabs>
        <w:ind w:left="720" w:hanging="360"/>
      </w:pPr>
      <w:rPr>
        <w:rFonts w:ascii="Arial" w:eastAsia="Arial" w:hAnsi="Arial" w:cs="Arial"/>
        <w:b w:val="0"/>
        <w:bCs w:val="0"/>
        <w:i/>
        <w:iCs/>
        <w:strike w:val="0"/>
        <w:color w:val="000000"/>
        <w:sz w:val="18"/>
        <w:szCs w:val="18"/>
        <w:u w:val="none"/>
      </w:rPr>
    </w:lvl>
    <w:lvl w:ilvl="1" w:tplc="FFFFFFFF">
      <w:start w:val="1"/>
      <w:numFmt w:val="bullet"/>
      <w:lvlText w:val="○"/>
      <w:lvlJc w:val="left"/>
      <w:pPr>
        <w:tabs>
          <w:tab w:val="num" w:pos="1080"/>
        </w:tabs>
        <w:ind w:left="1440" w:hanging="360"/>
      </w:pPr>
      <w:rPr>
        <w:rFonts w:ascii="Arial" w:eastAsia="Arial" w:hAnsi="Arial" w:cs="Arial"/>
        <w:b w:val="0"/>
        <w:bCs w:val="0"/>
        <w:i/>
        <w:iCs/>
        <w:strike w:val="0"/>
        <w:color w:val="000000"/>
        <w:sz w:val="18"/>
        <w:szCs w:val="18"/>
        <w:u w:val="none"/>
      </w:rPr>
    </w:lvl>
    <w:lvl w:ilvl="2" w:tplc="FFFFFFFF">
      <w:start w:val="1"/>
      <w:numFmt w:val="bullet"/>
      <w:lvlText w:val="■"/>
      <w:lvlJc w:val="right"/>
      <w:pPr>
        <w:tabs>
          <w:tab w:val="num" w:pos="1800"/>
        </w:tabs>
        <w:ind w:left="2160" w:hanging="180"/>
      </w:pPr>
      <w:rPr>
        <w:rFonts w:ascii="Arial" w:eastAsia="Arial" w:hAnsi="Arial" w:cs="Arial"/>
        <w:b w:val="0"/>
        <w:bCs w:val="0"/>
        <w:i/>
        <w:iCs/>
        <w:strike w:val="0"/>
        <w:color w:val="000000"/>
        <w:sz w:val="18"/>
        <w:szCs w:val="18"/>
        <w:u w:val="none"/>
      </w:rPr>
    </w:lvl>
    <w:lvl w:ilvl="3" w:tplc="FFFFFFFF">
      <w:start w:val="1"/>
      <w:numFmt w:val="bullet"/>
      <w:lvlText w:val="●"/>
      <w:lvlJc w:val="left"/>
      <w:pPr>
        <w:tabs>
          <w:tab w:val="num" w:pos="2520"/>
        </w:tabs>
        <w:ind w:left="2880" w:hanging="360"/>
      </w:pPr>
      <w:rPr>
        <w:rFonts w:ascii="Arial" w:eastAsia="Arial" w:hAnsi="Arial" w:cs="Arial"/>
        <w:b w:val="0"/>
        <w:bCs w:val="0"/>
        <w:i/>
        <w:iCs/>
        <w:strike w:val="0"/>
        <w:color w:val="000000"/>
        <w:sz w:val="18"/>
        <w:szCs w:val="18"/>
        <w:u w:val="none"/>
      </w:rPr>
    </w:lvl>
    <w:lvl w:ilvl="4" w:tplc="FFFFFFFF">
      <w:start w:val="1"/>
      <w:numFmt w:val="bullet"/>
      <w:lvlText w:val="○"/>
      <w:lvlJc w:val="left"/>
      <w:pPr>
        <w:tabs>
          <w:tab w:val="num" w:pos="3240"/>
        </w:tabs>
        <w:ind w:left="3600" w:hanging="360"/>
      </w:pPr>
      <w:rPr>
        <w:rFonts w:ascii="Arial" w:eastAsia="Arial" w:hAnsi="Arial" w:cs="Arial"/>
        <w:b w:val="0"/>
        <w:bCs w:val="0"/>
        <w:i/>
        <w:iCs/>
        <w:strike w:val="0"/>
        <w:color w:val="000000"/>
        <w:sz w:val="18"/>
        <w:szCs w:val="18"/>
        <w:u w:val="none"/>
      </w:rPr>
    </w:lvl>
    <w:lvl w:ilvl="5" w:tplc="FFFFFFFF">
      <w:start w:val="1"/>
      <w:numFmt w:val="bullet"/>
      <w:lvlText w:val="■"/>
      <w:lvlJc w:val="right"/>
      <w:pPr>
        <w:tabs>
          <w:tab w:val="num" w:pos="3960"/>
        </w:tabs>
        <w:ind w:left="4320" w:hanging="180"/>
      </w:pPr>
      <w:rPr>
        <w:rFonts w:ascii="Arial" w:eastAsia="Arial" w:hAnsi="Arial" w:cs="Arial"/>
        <w:b w:val="0"/>
        <w:bCs w:val="0"/>
        <w:i/>
        <w:iCs/>
        <w:strike w:val="0"/>
        <w:color w:val="000000"/>
        <w:sz w:val="18"/>
        <w:szCs w:val="18"/>
        <w:u w:val="none"/>
      </w:rPr>
    </w:lvl>
    <w:lvl w:ilvl="6" w:tplc="FFFFFFFF">
      <w:start w:val="1"/>
      <w:numFmt w:val="bullet"/>
      <w:lvlText w:val="●"/>
      <w:lvlJc w:val="left"/>
      <w:pPr>
        <w:tabs>
          <w:tab w:val="num" w:pos="4680"/>
        </w:tabs>
        <w:ind w:left="5040" w:hanging="360"/>
      </w:pPr>
      <w:rPr>
        <w:rFonts w:ascii="Arial" w:eastAsia="Arial" w:hAnsi="Arial" w:cs="Arial"/>
        <w:b w:val="0"/>
        <w:bCs w:val="0"/>
        <w:i/>
        <w:iCs/>
        <w:strike w:val="0"/>
        <w:color w:val="000000"/>
        <w:sz w:val="18"/>
        <w:szCs w:val="18"/>
        <w:u w:val="none"/>
      </w:rPr>
    </w:lvl>
    <w:lvl w:ilvl="7" w:tplc="FFFFFFFF">
      <w:start w:val="1"/>
      <w:numFmt w:val="bullet"/>
      <w:lvlText w:val="○"/>
      <w:lvlJc w:val="left"/>
      <w:pPr>
        <w:tabs>
          <w:tab w:val="num" w:pos="5400"/>
        </w:tabs>
        <w:ind w:left="5760" w:hanging="360"/>
      </w:pPr>
      <w:rPr>
        <w:rFonts w:ascii="Arial" w:eastAsia="Arial" w:hAnsi="Arial" w:cs="Arial"/>
        <w:b w:val="0"/>
        <w:bCs w:val="0"/>
        <w:i/>
        <w:iCs/>
        <w:strike w:val="0"/>
        <w:color w:val="000000"/>
        <w:sz w:val="18"/>
        <w:szCs w:val="18"/>
        <w:u w:val="none"/>
      </w:rPr>
    </w:lvl>
    <w:lvl w:ilvl="8" w:tplc="FFFFFFFF">
      <w:start w:val="1"/>
      <w:numFmt w:val="bullet"/>
      <w:lvlText w:val="■"/>
      <w:lvlJc w:val="right"/>
      <w:pPr>
        <w:tabs>
          <w:tab w:val="num" w:pos="6120"/>
        </w:tabs>
        <w:ind w:left="6480" w:hanging="180"/>
      </w:pPr>
      <w:rPr>
        <w:rFonts w:ascii="Arial" w:eastAsia="Arial" w:hAnsi="Arial" w:cs="Arial"/>
        <w:b w:val="0"/>
        <w:bCs w:val="0"/>
        <w:i/>
        <w:iCs/>
        <w:strike w:val="0"/>
        <w:color w:val="000000"/>
        <w:sz w:val="18"/>
        <w:szCs w:val="18"/>
        <w:u w:val="none"/>
      </w:rPr>
    </w:lvl>
  </w:abstractNum>
  <w:abstractNum w:abstractNumId="7">
    <w:nsid w:val="01280D97"/>
    <w:multiLevelType w:val="hybridMultilevel"/>
    <w:tmpl w:val="68E0B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31587A"/>
    <w:multiLevelType w:val="hybridMultilevel"/>
    <w:tmpl w:val="EE90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4C5CCD"/>
    <w:multiLevelType w:val="hybridMultilevel"/>
    <w:tmpl w:val="DA78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6F1CC9"/>
    <w:multiLevelType w:val="hybridMultilevel"/>
    <w:tmpl w:val="230C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803546"/>
    <w:multiLevelType w:val="hybridMultilevel"/>
    <w:tmpl w:val="E8E4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E37FC6"/>
    <w:multiLevelType w:val="hybridMultilevel"/>
    <w:tmpl w:val="23340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F70125"/>
    <w:multiLevelType w:val="multilevel"/>
    <w:tmpl w:val="538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AE68B2"/>
    <w:multiLevelType w:val="hybridMultilevel"/>
    <w:tmpl w:val="6092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4E511F"/>
    <w:multiLevelType w:val="hybridMultilevel"/>
    <w:tmpl w:val="914E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4643126"/>
    <w:multiLevelType w:val="hybridMultilevel"/>
    <w:tmpl w:val="87EA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53657C"/>
    <w:multiLevelType w:val="hybridMultilevel"/>
    <w:tmpl w:val="166E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734BD4"/>
    <w:multiLevelType w:val="hybridMultilevel"/>
    <w:tmpl w:val="7348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A80016"/>
    <w:multiLevelType w:val="hybridMultilevel"/>
    <w:tmpl w:val="1C5A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485448"/>
    <w:multiLevelType w:val="hybridMultilevel"/>
    <w:tmpl w:val="18328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9B5F1F"/>
    <w:multiLevelType w:val="hybridMultilevel"/>
    <w:tmpl w:val="F114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A40DCD"/>
    <w:multiLevelType w:val="hybridMultilevel"/>
    <w:tmpl w:val="48C4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337941"/>
    <w:multiLevelType w:val="hybridMultilevel"/>
    <w:tmpl w:val="EB44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411526"/>
    <w:multiLevelType w:val="hybridMultilevel"/>
    <w:tmpl w:val="FCE6A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CF96DD9"/>
    <w:multiLevelType w:val="hybridMultilevel"/>
    <w:tmpl w:val="C16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B10190"/>
    <w:multiLevelType w:val="hybridMultilevel"/>
    <w:tmpl w:val="40AE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EF73F80"/>
    <w:multiLevelType w:val="hybridMultilevel"/>
    <w:tmpl w:val="7F58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CD1861"/>
    <w:multiLevelType w:val="hybridMultilevel"/>
    <w:tmpl w:val="D8CE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8C0966"/>
    <w:multiLevelType w:val="hybridMultilevel"/>
    <w:tmpl w:val="62B2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76628A"/>
    <w:multiLevelType w:val="hybridMultilevel"/>
    <w:tmpl w:val="24BC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085610"/>
    <w:multiLevelType w:val="hybridMultilevel"/>
    <w:tmpl w:val="F300D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7541F2E"/>
    <w:multiLevelType w:val="hybridMultilevel"/>
    <w:tmpl w:val="C9B8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875326"/>
    <w:multiLevelType w:val="hybridMultilevel"/>
    <w:tmpl w:val="E7A6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353D6A"/>
    <w:multiLevelType w:val="hybridMultilevel"/>
    <w:tmpl w:val="91EE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9C25A64"/>
    <w:multiLevelType w:val="hybridMultilevel"/>
    <w:tmpl w:val="1380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6E0422"/>
    <w:multiLevelType w:val="hybridMultilevel"/>
    <w:tmpl w:val="FCF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BE9703B"/>
    <w:multiLevelType w:val="hybridMultilevel"/>
    <w:tmpl w:val="962E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BB6747"/>
    <w:multiLevelType w:val="hybridMultilevel"/>
    <w:tmpl w:val="D568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950D8B"/>
    <w:multiLevelType w:val="hybridMultilevel"/>
    <w:tmpl w:val="84B4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FF6E3A"/>
    <w:multiLevelType w:val="hybridMultilevel"/>
    <w:tmpl w:val="EF58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5019FF"/>
    <w:multiLevelType w:val="hybridMultilevel"/>
    <w:tmpl w:val="FFD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E269F9"/>
    <w:multiLevelType w:val="hybridMultilevel"/>
    <w:tmpl w:val="7720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0543F3"/>
    <w:multiLevelType w:val="hybridMultilevel"/>
    <w:tmpl w:val="0BD2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20663B"/>
    <w:multiLevelType w:val="hybridMultilevel"/>
    <w:tmpl w:val="9460B0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48003B1"/>
    <w:multiLevelType w:val="hybridMultilevel"/>
    <w:tmpl w:val="A0928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2E2091"/>
    <w:multiLevelType w:val="hybridMultilevel"/>
    <w:tmpl w:val="25D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3E4A"/>
    <w:multiLevelType w:val="hybridMultilevel"/>
    <w:tmpl w:val="931A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C266F3"/>
    <w:multiLevelType w:val="hybridMultilevel"/>
    <w:tmpl w:val="954C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3249B"/>
    <w:multiLevelType w:val="hybridMultilevel"/>
    <w:tmpl w:val="92BA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423E23"/>
    <w:multiLevelType w:val="hybridMultilevel"/>
    <w:tmpl w:val="2F0A22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2C67355A"/>
    <w:multiLevelType w:val="hybridMultilevel"/>
    <w:tmpl w:val="15E68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B67605"/>
    <w:multiLevelType w:val="hybridMultilevel"/>
    <w:tmpl w:val="F09E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D47025"/>
    <w:multiLevelType w:val="hybridMultilevel"/>
    <w:tmpl w:val="0FB2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D8F0257"/>
    <w:multiLevelType w:val="hybridMultilevel"/>
    <w:tmpl w:val="E8AC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F77905"/>
    <w:multiLevelType w:val="hybridMultilevel"/>
    <w:tmpl w:val="092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FDF4C43"/>
    <w:multiLevelType w:val="hybridMultilevel"/>
    <w:tmpl w:val="B502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22732EF"/>
    <w:multiLevelType w:val="hybridMultilevel"/>
    <w:tmpl w:val="816C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4F2C44"/>
    <w:multiLevelType w:val="hybridMultilevel"/>
    <w:tmpl w:val="E504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C30735"/>
    <w:multiLevelType w:val="hybridMultilevel"/>
    <w:tmpl w:val="62D0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54710E"/>
    <w:multiLevelType w:val="hybridMultilevel"/>
    <w:tmpl w:val="0F02F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B72332C"/>
    <w:multiLevelType w:val="hybridMultilevel"/>
    <w:tmpl w:val="7EC6E674"/>
    <w:lvl w:ilvl="0" w:tplc="B0DEA236">
      <w:numFmt w:val="bullet"/>
      <w:lvlText w:val="-"/>
      <w:lvlJc w:val="left"/>
      <w:pPr>
        <w:ind w:left="450" w:hanging="360"/>
      </w:pPr>
      <w:rPr>
        <w:rFonts w:ascii="Impact" w:eastAsiaTheme="minorHAnsi" w:hAnsi="Impact" w:cstheme="minorBidi" w:hint="default"/>
        <w:sz w:val="4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nsid w:val="3D204829"/>
    <w:multiLevelType w:val="hybridMultilevel"/>
    <w:tmpl w:val="042E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4A73CE"/>
    <w:multiLevelType w:val="hybridMultilevel"/>
    <w:tmpl w:val="F034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27B2B6F"/>
    <w:multiLevelType w:val="hybridMultilevel"/>
    <w:tmpl w:val="007CD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2B97A1F"/>
    <w:multiLevelType w:val="hybridMultilevel"/>
    <w:tmpl w:val="92BA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88960D7"/>
    <w:multiLevelType w:val="hybridMultilevel"/>
    <w:tmpl w:val="E2406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9214A18"/>
    <w:multiLevelType w:val="hybridMultilevel"/>
    <w:tmpl w:val="992E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5C66A8"/>
    <w:multiLevelType w:val="hybridMultilevel"/>
    <w:tmpl w:val="F10A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F508D9"/>
    <w:multiLevelType w:val="hybridMultilevel"/>
    <w:tmpl w:val="5668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140E27"/>
    <w:multiLevelType w:val="hybridMultilevel"/>
    <w:tmpl w:val="1D82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F7804DE"/>
    <w:multiLevelType w:val="hybridMultilevel"/>
    <w:tmpl w:val="E9A27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18D5DCD"/>
    <w:multiLevelType w:val="hybridMultilevel"/>
    <w:tmpl w:val="A78C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1AC7819"/>
    <w:multiLevelType w:val="hybridMultilevel"/>
    <w:tmpl w:val="4250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0300EA"/>
    <w:multiLevelType w:val="hybridMultilevel"/>
    <w:tmpl w:val="73C8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220AD5"/>
    <w:multiLevelType w:val="hybridMultilevel"/>
    <w:tmpl w:val="633C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3C5C74"/>
    <w:multiLevelType w:val="multilevel"/>
    <w:tmpl w:val="524C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4C83F91"/>
    <w:multiLevelType w:val="hybridMultilevel"/>
    <w:tmpl w:val="D63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F72FF2"/>
    <w:multiLevelType w:val="hybridMultilevel"/>
    <w:tmpl w:val="0D36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FE37CE"/>
    <w:multiLevelType w:val="hybridMultilevel"/>
    <w:tmpl w:val="4818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BA879EA"/>
    <w:multiLevelType w:val="hybridMultilevel"/>
    <w:tmpl w:val="A350AB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BFB64D1"/>
    <w:multiLevelType w:val="hybridMultilevel"/>
    <w:tmpl w:val="BFAA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CEC1B8A"/>
    <w:multiLevelType w:val="hybridMultilevel"/>
    <w:tmpl w:val="77B2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B5615A"/>
    <w:multiLevelType w:val="hybridMultilevel"/>
    <w:tmpl w:val="0096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1D6083"/>
    <w:multiLevelType w:val="hybridMultilevel"/>
    <w:tmpl w:val="9DA2D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6935D1"/>
    <w:multiLevelType w:val="hybridMultilevel"/>
    <w:tmpl w:val="A9DC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1332F7"/>
    <w:multiLevelType w:val="hybridMultilevel"/>
    <w:tmpl w:val="DFFA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8543F9"/>
    <w:multiLevelType w:val="hybridMultilevel"/>
    <w:tmpl w:val="C9F6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68A0F50"/>
    <w:multiLevelType w:val="hybridMultilevel"/>
    <w:tmpl w:val="42EA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68B1CDD"/>
    <w:multiLevelType w:val="hybridMultilevel"/>
    <w:tmpl w:val="FDFE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B600E00"/>
    <w:multiLevelType w:val="hybridMultilevel"/>
    <w:tmpl w:val="A3A8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BB972CB"/>
    <w:multiLevelType w:val="hybridMultilevel"/>
    <w:tmpl w:val="F5ECE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4E2F30"/>
    <w:multiLevelType w:val="hybridMultilevel"/>
    <w:tmpl w:val="EEC6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F71DF0"/>
    <w:multiLevelType w:val="hybridMultilevel"/>
    <w:tmpl w:val="06761F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DB6322A"/>
    <w:multiLevelType w:val="hybridMultilevel"/>
    <w:tmpl w:val="FC2E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E015EC5"/>
    <w:multiLevelType w:val="hybridMultilevel"/>
    <w:tmpl w:val="07A6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276303"/>
    <w:multiLevelType w:val="hybridMultilevel"/>
    <w:tmpl w:val="628A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0A41DF8"/>
    <w:multiLevelType w:val="hybridMultilevel"/>
    <w:tmpl w:val="F1C6D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BB560A"/>
    <w:multiLevelType w:val="hybridMultilevel"/>
    <w:tmpl w:val="16B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20619B0"/>
    <w:multiLevelType w:val="hybridMultilevel"/>
    <w:tmpl w:val="52F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49D0EF7"/>
    <w:multiLevelType w:val="hybridMultilevel"/>
    <w:tmpl w:val="A3AC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004B7F"/>
    <w:multiLevelType w:val="hybridMultilevel"/>
    <w:tmpl w:val="1B1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5A17588"/>
    <w:multiLevelType w:val="hybridMultilevel"/>
    <w:tmpl w:val="61A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6405775"/>
    <w:multiLevelType w:val="hybridMultilevel"/>
    <w:tmpl w:val="B338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D71D26"/>
    <w:multiLevelType w:val="hybridMultilevel"/>
    <w:tmpl w:val="4EE4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9"/>
  </w:num>
  <w:num w:numId="4">
    <w:abstractNumId w:val="79"/>
  </w:num>
  <w:num w:numId="5">
    <w:abstractNumId w:val="22"/>
  </w:num>
  <w:num w:numId="6">
    <w:abstractNumId w:val="94"/>
  </w:num>
  <w:num w:numId="7">
    <w:abstractNumId w:val="92"/>
  </w:num>
  <w:num w:numId="8">
    <w:abstractNumId w:val="83"/>
  </w:num>
  <w:num w:numId="9">
    <w:abstractNumId w:val="26"/>
  </w:num>
  <w:num w:numId="10">
    <w:abstractNumId w:val="68"/>
  </w:num>
  <w:num w:numId="11">
    <w:abstractNumId w:val="2"/>
  </w:num>
  <w:num w:numId="12">
    <w:abstractNumId w:val="43"/>
  </w:num>
  <w:num w:numId="13">
    <w:abstractNumId w:val="62"/>
  </w:num>
  <w:num w:numId="14">
    <w:abstractNumId w:val="38"/>
  </w:num>
  <w:num w:numId="15">
    <w:abstractNumId w:val="30"/>
  </w:num>
  <w:num w:numId="16">
    <w:abstractNumId w:val="60"/>
  </w:num>
  <w:num w:numId="17">
    <w:abstractNumId w:val="75"/>
  </w:num>
  <w:num w:numId="18">
    <w:abstractNumId w:val="13"/>
  </w:num>
  <w:num w:numId="19">
    <w:abstractNumId w:val="47"/>
  </w:num>
  <w:num w:numId="20">
    <w:abstractNumId w:val="32"/>
  </w:num>
  <w:num w:numId="21">
    <w:abstractNumId w:val="35"/>
  </w:num>
  <w:num w:numId="22">
    <w:abstractNumId w:val="23"/>
  </w:num>
  <w:num w:numId="23">
    <w:abstractNumId w:val="91"/>
  </w:num>
  <w:num w:numId="24">
    <w:abstractNumId w:val="104"/>
  </w:num>
  <w:num w:numId="25">
    <w:abstractNumId w:val="8"/>
  </w:num>
  <w:num w:numId="26">
    <w:abstractNumId w:val="72"/>
  </w:num>
  <w:num w:numId="27">
    <w:abstractNumId w:val="88"/>
  </w:num>
  <w:num w:numId="28">
    <w:abstractNumId w:val="33"/>
  </w:num>
  <w:num w:numId="29">
    <w:abstractNumId w:val="95"/>
  </w:num>
  <w:num w:numId="30">
    <w:abstractNumId w:val="12"/>
  </w:num>
  <w:num w:numId="31">
    <w:abstractNumId w:val="78"/>
  </w:num>
  <w:num w:numId="32">
    <w:abstractNumId w:val="97"/>
  </w:num>
  <w:num w:numId="33">
    <w:abstractNumId w:val="65"/>
  </w:num>
  <w:num w:numId="34">
    <w:abstractNumId w:val="49"/>
  </w:num>
  <w:num w:numId="35">
    <w:abstractNumId w:val="96"/>
  </w:num>
  <w:num w:numId="36">
    <w:abstractNumId w:val="58"/>
  </w:num>
  <w:num w:numId="37">
    <w:abstractNumId w:val="63"/>
  </w:num>
  <w:num w:numId="38">
    <w:abstractNumId w:val="21"/>
  </w:num>
  <w:num w:numId="39">
    <w:abstractNumId w:val="45"/>
  </w:num>
  <w:num w:numId="40">
    <w:abstractNumId w:val="81"/>
  </w:num>
  <w:num w:numId="41">
    <w:abstractNumId w:val="57"/>
  </w:num>
  <w:num w:numId="42">
    <w:abstractNumId w:val="93"/>
  </w:num>
  <w:num w:numId="43">
    <w:abstractNumId w:val="64"/>
  </w:num>
  <w:num w:numId="44">
    <w:abstractNumId w:val="70"/>
  </w:num>
  <w:num w:numId="45">
    <w:abstractNumId w:val="84"/>
  </w:num>
  <w:num w:numId="46">
    <w:abstractNumId w:val="9"/>
  </w:num>
  <w:num w:numId="47">
    <w:abstractNumId w:val="29"/>
  </w:num>
  <w:num w:numId="48">
    <w:abstractNumId w:val="80"/>
  </w:num>
  <w:num w:numId="49">
    <w:abstractNumId w:val="25"/>
  </w:num>
  <w:num w:numId="50">
    <w:abstractNumId w:val="14"/>
  </w:num>
  <w:num w:numId="51">
    <w:abstractNumId w:val="73"/>
  </w:num>
  <w:num w:numId="52">
    <w:abstractNumId w:val="31"/>
  </w:num>
  <w:num w:numId="53">
    <w:abstractNumId w:val="44"/>
  </w:num>
  <w:num w:numId="54">
    <w:abstractNumId w:val="103"/>
  </w:num>
  <w:num w:numId="55">
    <w:abstractNumId w:val="61"/>
  </w:num>
  <w:num w:numId="56">
    <w:abstractNumId w:val="7"/>
  </w:num>
  <w:num w:numId="57">
    <w:abstractNumId w:val="101"/>
  </w:num>
  <w:num w:numId="58">
    <w:abstractNumId w:val="51"/>
  </w:num>
  <w:num w:numId="59">
    <w:abstractNumId w:val="37"/>
  </w:num>
  <w:num w:numId="60">
    <w:abstractNumId w:val="20"/>
  </w:num>
  <w:num w:numId="61">
    <w:abstractNumId w:val="41"/>
  </w:num>
  <w:num w:numId="62">
    <w:abstractNumId w:val="102"/>
  </w:num>
  <w:num w:numId="63">
    <w:abstractNumId w:val="69"/>
  </w:num>
  <w:num w:numId="64">
    <w:abstractNumId w:val="15"/>
  </w:num>
  <w:num w:numId="65">
    <w:abstractNumId w:val="19"/>
  </w:num>
  <w:num w:numId="66">
    <w:abstractNumId w:val="48"/>
  </w:num>
  <w:num w:numId="67">
    <w:abstractNumId w:val="52"/>
  </w:num>
  <w:num w:numId="68">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69">
    <w:abstractNumId w:val="17"/>
  </w:num>
  <w:num w:numId="70">
    <w:abstractNumId w:val="77"/>
  </w:num>
  <w:num w:numId="71">
    <w:abstractNumId w:val="90"/>
  </w:num>
  <w:num w:numId="72">
    <w:abstractNumId w:val="67"/>
  </w:num>
  <w:num w:numId="73">
    <w:abstractNumId w:val="85"/>
  </w:num>
  <w:num w:numId="74">
    <w:abstractNumId w:val="55"/>
  </w:num>
  <w:num w:numId="75">
    <w:abstractNumId w:val="53"/>
  </w:num>
  <w:num w:numId="76">
    <w:abstractNumId w:val="3"/>
  </w:num>
  <w:num w:numId="77">
    <w:abstractNumId w:val="4"/>
  </w:num>
  <w:num w:numId="78">
    <w:abstractNumId w:val="5"/>
  </w:num>
  <w:num w:numId="79">
    <w:abstractNumId w:val="6"/>
  </w:num>
  <w:num w:numId="80">
    <w:abstractNumId w:val="24"/>
  </w:num>
  <w:num w:numId="81">
    <w:abstractNumId w:val="50"/>
  </w:num>
  <w:num w:numId="82">
    <w:abstractNumId w:val="71"/>
  </w:num>
  <w:num w:numId="83">
    <w:abstractNumId w:val="66"/>
  </w:num>
  <w:num w:numId="84">
    <w:abstractNumId w:val="40"/>
  </w:num>
  <w:num w:numId="85">
    <w:abstractNumId w:val="28"/>
  </w:num>
  <w:num w:numId="86">
    <w:abstractNumId w:val="54"/>
  </w:num>
  <w:num w:numId="87">
    <w:abstractNumId w:val="42"/>
  </w:num>
  <w:num w:numId="88">
    <w:abstractNumId w:val="46"/>
  </w:num>
  <w:num w:numId="89">
    <w:abstractNumId w:val="86"/>
  </w:num>
  <w:num w:numId="90">
    <w:abstractNumId w:val="87"/>
  </w:num>
  <w:num w:numId="91">
    <w:abstractNumId w:val="56"/>
  </w:num>
  <w:num w:numId="92">
    <w:abstractNumId w:val="36"/>
  </w:num>
  <w:num w:numId="93">
    <w:abstractNumId w:val="82"/>
  </w:num>
  <w:num w:numId="94">
    <w:abstractNumId w:val="59"/>
  </w:num>
  <w:num w:numId="95">
    <w:abstractNumId w:val="74"/>
  </w:num>
  <w:num w:numId="96">
    <w:abstractNumId w:val="98"/>
  </w:num>
  <w:num w:numId="97">
    <w:abstractNumId w:val="27"/>
  </w:num>
  <w:num w:numId="98">
    <w:abstractNumId w:val="34"/>
  </w:num>
  <w:num w:numId="99">
    <w:abstractNumId w:val="10"/>
  </w:num>
  <w:num w:numId="100">
    <w:abstractNumId w:val="100"/>
  </w:num>
  <w:num w:numId="101">
    <w:abstractNumId w:val="39"/>
  </w:num>
  <w:num w:numId="102">
    <w:abstractNumId w:val="11"/>
  </w:num>
  <w:num w:numId="103">
    <w:abstractNumId w:val="99"/>
  </w:num>
  <w:num w:numId="104">
    <w:abstractNumId w:val="18"/>
  </w:num>
  <w:num w:numId="105">
    <w:abstractNumId w:val="16"/>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80F27"/>
    <w:rsid w:val="000268C8"/>
    <w:rsid w:val="00063722"/>
    <w:rsid w:val="001003C1"/>
    <w:rsid w:val="001F4702"/>
    <w:rsid w:val="0025512C"/>
    <w:rsid w:val="00285E85"/>
    <w:rsid w:val="002E53C6"/>
    <w:rsid w:val="003157B2"/>
    <w:rsid w:val="00323EB4"/>
    <w:rsid w:val="003631AD"/>
    <w:rsid w:val="00363E6B"/>
    <w:rsid w:val="003D2FEB"/>
    <w:rsid w:val="003D6162"/>
    <w:rsid w:val="00413730"/>
    <w:rsid w:val="004228D1"/>
    <w:rsid w:val="00422ED2"/>
    <w:rsid w:val="0043672E"/>
    <w:rsid w:val="0044299D"/>
    <w:rsid w:val="004A0717"/>
    <w:rsid w:val="005161C4"/>
    <w:rsid w:val="0053706D"/>
    <w:rsid w:val="00580F27"/>
    <w:rsid w:val="00592D0C"/>
    <w:rsid w:val="005B3140"/>
    <w:rsid w:val="005C5816"/>
    <w:rsid w:val="006330F8"/>
    <w:rsid w:val="00641D1F"/>
    <w:rsid w:val="00692881"/>
    <w:rsid w:val="006F21BA"/>
    <w:rsid w:val="006F7863"/>
    <w:rsid w:val="00764FDF"/>
    <w:rsid w:val="007D0B2B"/>
    <w:rsid w:val="007F662A"/>
    <w:rsid w:val="0080187E"/>
    <w:rsid w:val="00852629"/>
    <w:rsid w:val="00956EC4"/>
    <w:rsid w:val="0098389C"/>
    <w:rsid w:val="00A438D9"/>
    <w:rsid w:val="00A7779F"/>
    <w:rsid w:val="00AC07DE"/>
    <w:rsid w:val="00AF2569"/>
    <w:rsid w:val="00C653BD"/>
    <w:rsid w:val="00D079D9"/>
    <w:rsid w:val="00D113F5"/>
    <w:rsid w:val="00D20A31"/>
    <w:rsid w:val="00D65006"/>
    <w:rsid w:val="00DA6023"/>
    <w:rsid w:val="00DC0C53"/>
    <w:rsid w:val="00DF2E89"/>
    <w:rsid w:val="00E45BD4"/>
    <w:rsid w:val="00E7733D"/>
    <w:rsid w:val="00EA314A"/>
    <w:rsid w:val="00EE30DB"/>
    <w:rsid w:val="00F646D6"/>
    <w:rsid w:val="00FD06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63"/>
    <w:pPr>
      <w:spacing w:after="0"/>
    </w:pPr>
    <w:rPr>
      <w:rFonts w:ascii="Arial" w:eastAsia="Times New Roman" w:hAnsi="Arial" w:cs="Arial"/>
      <w:color w:val="000000"/>
    </w:rPr>
  </w:style>
  <w:style w:type="paragraph" w:styleId="Heading8">
    <w:name w:val="heading 8"/>
    <w:basedOn w:val="Normal"/>
    <w:next w:val="Normal"/>
    <w:link w:val="Heading8Char"/>
    <w:uiPriority w:val="99"/>
    <w:qFormat/>
    <w:rsid w:val="004A0717"/>
    <w:pPr>
      <w:keepNext/>
      <w:autoSpaceDE w:val="0"/>
      <w:autoSpaceDN w:val="0"/>
      <w:adjustRightInd w:val="0"/>
      <w:spacing w:line="240" w:lineRule="auto"/>
      <w:outlineLvl w:val="7"/>
    </w:pPr>
    <w:rPr>
      <w:rFonts w:ascii="Times New Roman" w:hAnsi="Times New Roman" w:cs="Times New Roman"/>
      <w:b/>
      <w:bCs/>
      <w:color w:val="auto"/>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F786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F7863"/>
    <w:rPr>
      <w:rFonts w:ascii="Tahoma" w:eastAsia="Times New Roman" w:hAnsi="Tahoma" w:cs="Tahoma"/>
      <w:color w:val="000000"/>
      <w:sz w:val="16"/>
      <w:szCs w:val="16"/>
    </w:rPr>
  </w:style>
  <w:style w:type="paragraph" w:styleId="ListParagraph">
    <w:name w:val="List Paragraph"/>
    <w:basedOn w:val="Normal"/>
    <w:uiPriority w:val="34"/>
    <w:qFormat/>
    <w:rsid w:val="00D113F5"/>
    <w:pPr>
      <w:spacing w:after="200"/>
      <w:ind w:left="720"/>
      <w:contextualSpacing/>
    </w:pPr>
    <w:rPr>
      <w:rFonts w:asciiTheme="minorHAnsi" w:eastAsiaTheme="minorHAnsi" w:hAnsiTheme="minorHAnsi" w:cstheme="minorBidi"/>
      <w:color w:val="auto"/>
    </w:rPr>
  </w:style>
  <w:style w:type="paragraph" w:styleId="Header">
    <w:name w:val="header"/>
    <w:basedOn w:val="Normal"/>
    <w:link w:val="HeaderChar"/>
    <w:uiPriority w:val="99"/>
    <w:unhideWhenUsed/>
    <w:rsid w:val="005C5816"/>
    <w:pPr>
      <w:tabs>
        <w:tab w:val="center" w:pos="4680"/>
        <w:tab w:val="right" w:pos="9360"/>
      </w:tabs>
      <w:spacing w:line="240" w:lineRule="auto"/>
    </w:pPr>
  </w:style>
  <w:style w:type="character" w:customStyle="1" w:styleId="HeaderChar">
    <w:name w:val="Header Char"/>
    <w:basedOn w:val="DefaultParagraphFont"/>
    <w:link w:val="Header"/>
    <w:uiPriority w:val="99"/>
    <w:rsid w:val="005C5816"/>
    <w:rPr>
      <w:rFonts w:ascii="Arial" w:eastAsia="Times New Roman" w:hAnsi="Arial" w:cs="Arial"/>
      <w:color w:val="000000"/>
    </w:rPr>
  </w:style>
  <w:style w:type="paragraph" w:styleId="Footer">
    <w:name w:val="footer"/>
    <w:basedOn w:val="Normal"/>
    <w:link w:val="FooterChar"/>
    <w:uiPriority w:val="99"/>
    <w:semiHidden/>
    <w:unhideWhenUsed/>
    <w:rsid w:val="005C581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C5816"/>
    <w:rPr>
      <w:rFonts w:ascii="Arial" w:eastAsia="Times New Roman" w:hAnsi="Arial" w:cs="Arial"/>
      <w:color w:val="000000"/>
    </w:rPr>
  </w:style>
  <w:style w:type="paragraph" w:styleId="NormalWeb">
    <w:name w:val="Normal (Web)"/>
    <w:basedOn w:val="Normal"/>
    <w:uiPriority w:val="99"/>
    <w:unhideWhenUsed/>
    <w:rsid w:val="00641D1F"/>
    <w:pPr>
      <w:spacing w:before="100" w:beforeAutospacing="1" w:after="100" w:afterAutospacing="1" w:line="240" w:lineRule="auto"/>
    </w:pPr>
    <w:rPr>
      <w:rFonts w:ascii="Times New Roman" w:hAnsi="Times New Roman" w:cs="Times New Roman"/>
      <w:color w:val="auto"/>
      <w:sz w:val="24"/>
      <w:szCs w:val="24"/>
    </w:rPr>
  </w:style>
  <w:style w:type="character" w:customStyle="1" w:styleId="Heading8Char">
    <w:name w:val="Heading 8 Char"/>
    <w:basedOn w:val="DefaultParagraphFont"/>
    <w:link w:val="Heading8"/>
    <w:uiPriority w:val="99"/>
    <w:rsid w:val="004A0717"/>
    <w:rPr>
      <w:rFonts w:ascii="Times New Roman" w:eastAsia="Times New Roman" w:hAnsi="Times New Roman" w:cs="Times New Roman"/>
      <w:b/>
      <w:bCs/>
      <w:sz w:val="18"/>
      <w:szCs w:val="18"/>
    </w:rPr>
  </w:style>
  <w:style w:type="table" w:styleId="TableGrid">
    <w:name w:val="Table Grid"/>
    <w:basedOn w:val="TableNormal"/>
    <w:uiPriority w:val="59"/>
    <w:rsid w:val="004A0717"/>
    <w:pPr>
      <w:spacing w:after="0" w:line="240" w:lineRule="auto"/>
    </w:pPr>
    <w:rPr>
      <w:rFonts w:eastAsiaTheme="minorEastAsia"/>
      <w:sz w:val="20"/>
      <w:szCs w:val="20"/>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A0717"/>
    <w:rPr>
      <w:color w:val="0000FF" w:themeColor="hyperlink"/>
      <w:u w:val="single"/>
    </w:rPr>
  </w:style>
  <w:style w:type="paragraph" w:styleId="Title">
    <w:name w:val="Title"/>
    <w:basedOn w:val="Normal"/>
    <w:link w:val="TitleChar"/>
    <w:qFormat/>
    <w:rsid w:val="004A0717"/>
    <w:pPr>
      <w:spacing w:line="240" w:lineRule="auto"/>
      <w:jc w:val="center"/>
    </w:pPr>
    <w:rPr>
      <w:b/>
      <w:iCs/>
      <w:color w:val="auto"/>
      <w:sz w:val="24"/>
      <w:szCs w:val="24"/>
      <w:u w:val="single"/>
    </w:rPr>
  </w:style>
  <w:style w:type="character" w:customStyle="1" w:styleId="TitleChar">
    <w:name w:val="Title Char"/>
    <w:basedOn w:val="DefaultParagraphFont"/>
    <w:link w:val="Title"/>
    <w:rsid w:val="004A0717"/>
    <w:rPr>
      <w:rFonts w:ascii="Arial" w:eastAsia="Times New Roman" w:hAnsi="Arial" w:cs="Arial"/>
      <w:b/>
      <w:iCs/>
      <w:sz w:val="24"/>
      <w:szCs w:val="24"/>
      <w:u w:val="single"/>
    </w:rPr>
  </w:style>
  <w:style w:type="character" w:customStyle="1" w:styleId="apple-style-span">
    <w:name w:val="apple-style-span"/>
    <w:basedOn w:val="DefaultParagraphFont"/>
    <w:rsid w:val="004A0717"/>
  </w:style>
  <w:style w:type="character" w:styleId="FollowedHyperlink">
    <w:name w:val="FollowedHyperlink"/>
    <w:basedOn w:val="DefaultParagraphFont"/>
    <w:uiPriority w:val="99"/>
    <w:semiHidden/>
    <w:unhideWhenUsed/>
    <w:rsid w:val="002E53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5755668">
      <w:bodyDiv w:val="1"/>
      <w:marLeft w:val="0"/>
      <w:marRight w:val="0"/>
      <w:marTop w:val="0"/>
      <w:marBottom w:val="0"/>
      <w:divBdr>
        <w:top w:val="none" w:sz="0" w:space="0" w:color="auto"/>
        <w:left w:val="none" w:sz="0" w:space="0" w:color="auto"/>
        <w:bottom w:val="none" w:sz="0" w:space="0" w:color="auto"/>
        <w:right w:val="none" w:sz="0" w:space="0" w:color="auto"/>
      </w:divBdr>
    </w:div>
    <w:div w:id="20984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ecokids.ca/pub/eco_info/topics/frogs/chain_reaction/index.cfm" TargetMode="External"/><Relationship Id="rId671" Type="http://schemas.openxmlformats.org/officeDocument/2006/relationships/hyperlink" Target="http://www.vpr.net/cse/index.php?cx=004494789804094847079%3As-qmsnitz7s&amp;cof=FORID%3A11&amp;ie=UTF-8&amp;q=Lake+Champlain&amp;siteurl=www.vpr.net%2Fnews_detail%2F69394%2F" TargetMode="External"/><Relationship Id="rId769" Type="http://schemas.openxmlformats.org/officeDocument/2006/relationships/hyperlink" Target="http://library.thinkquest.org/CR0215471/acid_rain.htm" TargetMode="External"/><Relationship Id="rId976" Type="http://schemas.openxmlformats.org/officeDocument/2006/relationships/hyperlink" Target="http://www.lakechamplaincommittee.org/about-lcc/history/" TargetMode="External"/><Relationship Id="rId21" Type="http://schemas.openxmlformats.org/officeDocument/2006/relationships/hyperlink" Target="http://www.echovermont.org/index.html" TargetMode="External"/><Relationship Id="rId324" Type="http://schemas.openxmlformats.org/officeDocument/2006/relationships/hyperlink" Target="https://spreadsheets.google.com/a/anesu.org/spreadsheet/ccc?key=0ArjWfv57Ke8ddGVIWVJybHQzM0pGZmVkd2xDbkdHcVE&amp;hl=en_US" TargetMode="External"/><Relationship Id="rId531" Type="http://schemas.openxmlformats.org/officeDocument/2006/relationships/hyperlink" Target="http://www.ecokids.ca/pub/eco_info/topics/frogs/chain_reaction/index.cfm" TargetMode="External"/><Relationship Id="rId629" Type="http://schemas.openxmlformats.org/officeDocument/2006/relationships/hyperlink" Target="http://www.vpr.net/news_detail/69394/" TargetMode="External"/><Relationship Id="rId170" Type="http://schemas.openxmlformats.org/officeDocument/2006/relationships/hyperlink" Target="mailto:erin.haney@uvm.edu" TargetMode="External"/><Relationship Id="rId836" Type="http://schemas.openxmlformats.org/officeDocument/2006/relationships/hyperlink" Target="http://earth.google.com/support/bin/static.py?page=guide.cs&amp;guide=22364&amp;topic=22367&amp;answer=148142" TargetMode="External"/><Relationship Id="rId1021" Type="http://schemas.openxmlformats.org/officeDocument/2006/relationships/hyperlink" Target="http://www.nhptv.org/natureworks/nwepecosystems.htm" TargetMode="External"/><Relationship Id="rId268" Type="http://schemas.openxmlformats.org/officeDocument/2006/relationships/hyperlink" Target="http://www.vpr.net/cse/index.php?cx=004494789804094847079%3As-qmsnitz7s&amp;cof=FORID%3A11&amp;ie=UTF-8&amp;q=Lake+Champlain&amp;siteurl=www.vpr.net%2Fnews_detail%2F69394%2F" TargetMode="External"/><Relationship Id="rId475" Type="http://schemas.openxmlformats.org/officeDocument/2006/relationships/hyperlink" Target="http://www.kidsknowit.com/interactive-educational-movies/free-online-movies.php?movie=food%20Chains" TargetMode="External"/><Relationship Id="rId682" Type="http://schemas.openxmlformats.org/officeDocument/2006/relationships/hyperlink" Target="http://www.vpr.net/cse/index.php?cx=004494789804094847079%3As-qmsnitz7s&amp;cof=FORID%3A11&amp;ie=UTF-8&amp;q=Lake+Champlain&amp;siteurl=www.vpr.net%2Fnews_detail%2F69394%2F" TargetMode="External"/><Relationship Id="rId903" Type="http://schemas.openxmlformats.org/officeDocument/2006/relationships/hyperlink" Target="http://www.vpr.net/cse/index.php?cx=004494789804094847079%3As-qmsnitz7s&amp;cof=FORID%3A11&amp;ie=UTF-8&amp;q=Lake+Champlain&amp;siteurl=www.vpr.net%2Fnews_detail%2F69394%2F" TargetMode="External"/><Relationship Id="rId32" Type="http://schemas.openxmlformats.org/officeDocument/2006/relationships/hyperlink" Target="http://www.lcbp.org/" TargetMode="External"/><Relationship Id="rId128" Type="http://schemas.openxmlformats.org/officeDocument/2006/relationships/hyperlink" Target="http://www.quia.com/custom/515main.html" TargetMode="External"/><Relationship Id="rId335" Type="http://schemas.openxmlformats.org/officeDocument/2006/relationships/hyperlink" Target="https://spreadsheets.google.com/a/anesu.org/spreadsheet/viewform?hl=en_US&amp;formkey=dGVIWVJybHQzM0pGZmVkd2xDbkdHcVE6MQ" TargetMode="External"/><Relationship Id="rId542" Type="http://schemas.openxmlformats.org/officeDocument/2006/relationships/hyperlink" Target="http://www.environment.nsw.gov.au/resources/education/BiodiversityTeachersGuide.pdf" TargetMode="External"/><Relationship Id="rId987" Type="http://schemas.openxmlformats.org/officeDocument/2006/relationships/hyperlink" Target="http://www.vtfishandwildlife.com/" TargetMode="External"/><Relationship Id="rId181" Type="http://schemas.openxmlformats.org/officeDocument/2006/relationships/hyperlink" Target="http://www.nhptv.org/natureworks/nwepecosystems.htm" TargetMode="External"/><Relationship Id="rId402" Type="http://schemas.openxmlformats.org/officeDocument/2006/relationships/hyperlink" Target="http://www.sheppardsoftware.com/content/animals/kidscorner/games/foodchaingame.htm" TargetMode="External"/><Relationship Id="rId847" Type="http://schemas.openxmlformats.org/officeDocument/2006/relationships/hyperlink" Target="http://www.vermont.org/visiting/attractions.aspx" TargetMode="External"/><Relationship Id="rId1032" Type="http://schemas.openxmlformats.org/officeDocument/2006/relationships/hyperlink" Target="http://www.uvm.edu/%7Ewatershd/" TargetMode="External"/><Relationship Id="rId279" Type="http://schemas.openxmlformats.org/officeDocument/2006/relationships/hyperlink" Target="http://settlement.arc.nasa.gov/teacher/lessons/bryan/ecosys/" TargetMode="External"/><Relationship Id="rId486" Type="http://schemas.openxmlformats.org/officeDocument/2006/relationships/hyperlink" Target="http://www.kidsknowit.com/interactive-educational-movies/free-online-movies.php?movie=food%20Chains" TargetMode="External"/><Relationship Id="rId693" Type="http://schemas.openxmlformats.org/officeDocument/2006/relationships/hyperlink" Target="http://www.epa.gov/climatechange/kids/index.html" TargetMode="External"/><Relationship Id="rId707" Type="http://schemas.openxmlformats.org/officeDocument/2006/relationships/hyperlink" Target="http://www.lcbp.org/Factsht/Zebra2007.pdf" TargetMode="External"/><Relationship Id="rId914" Type="http://schemas.openxmlformats.org/officeDocument/2006/relationships/hyperlink" Target="http://www.vpr.net/cse/index.php?cx=004494789804094847079%3As-qmsnitz7s&amp;cof=FORID%3A11&amp;ie=UTF-8&amp;q=Lake+Champlain&amp;siteurl=www.vpr.net%2Fnews_detail%2F69394%2F" TargetMode="External"/><Relationship Id="rId43" Type="http://schemas.openxmlformats.org/officeDocument/2006/relationships/hyperlink" Target="http://www.nhptv.org/natureworks/nwepecosystems.htm" TargetMode="External"/><Relationship Id="rId139" Type="http://schemas.openxmlformats.org/officeDocument/2006/relationships/hyperlink" Target="http://www.neok12.com/Ecosystems.htm" TargetMode="External"/><Relationship Id="rId346" Type="http://schemas.openxmlformats.org/officeDocument/2006/relationships/hyperlink" Target="https://spreadsheets.google.com/a/anesu.org/spreadsheet/viewform?hl=en_US&amp;formkey=dGVIWVJybHQzM0pGZmVkd2xDbkdHcVE6MQ" TargetMode="External"/><Relationship Id="rId553" Type="http://schemas.openxmlformats.org/officeDocument/2006/relationships/hyperlink" Target="http://www.environment.nsw.gov.au/resources/education/BiodiversityTeachersGuide.pdf" TargetMode="External"/><Relationship Id="rId760" Type="http://schemas.openxmlformats.org/officeDocument/2006/relationships/hyperlink" Target="http://dwb4.unl.edu/Chem/CHEM869V/CHEM869VLinks/www.epa.gov/airmarkets/acidrain/effects/surfacewater.html" TargetMode="External"/><Relationship Id="rId998" Type="http://schemas.openxmlformats.org/officeDocument/2006/relationships/hyperlink" Target="http://www.echovermont.org/index.html" TargetMode="External"/><Relationship Id="rId192" Type="http://schemas.openxmlformats.org/officeDocument/2006/relationships/hyperlink" Target="http://www.uvm.edu/~watershd/" TargetMode="External"/><Relationship Id="rId206" Type="http://schemas.openxmlformats.org/officeDocument/2006/relationships/hyperlink" Target="http://www.lakechamplaincommittee.org/about-lcc/history/" TargetMode="External"/><Relationship Id="rId413" Type="http://schemas.openxmlformats.org/officeDocument/2006/relationships/hyperlink" Target="http://www.kidsknowit.com/interactive-educational-movies/free-online-movies.php?movie=food%20Chains" TargetMode="External"/><Relationship Id="rId858" Type="http://schemas.openxmlformats.org/officeDocument/2006/relationships/hyperlink" Target="http://www.google.com/url?q=http%253A%252F%252Fwww.lcbp.org&amp;sa=D&amp;sntz=1&amp;usg=AFQjCNHWzGuIs4eOsJWEL9q3XfZEoeSXvQ" TargetMode="External"/><Relationship Id="rId1043" Type="http://schemas.openxmlformats.org/officeDocument/2006/relationships/hyperlink" Target="http://www.lakechamplaincommittee.org/about-lcc/history/" TargetMode="External"/><Relationship Id="rId497" Type="http://schemas.openxmlformats.org/officeDocument/2006/relationships/hyperlink" Target="http://www.sheppardsoftware.com/content/animals/kidscorner/games/foodchaingame.htm" TargetMode="External"/><Relationship Id="rId620" Type="http://schemas.openxmlformats.org/officeDocument/2006/relationships/hyperlink" Target="http://www.ecokids.ca/pub/eco_info/topics/frogs/acid_rain/play_acidlake.cfm" TargetMode="External"/><Relationship Id="rId718" Type="http://schemas.openxmlformats.org/officeDocument/2006/relationships/hyperlink" Target="http://www.uvm.edu/~seagrant/communications/assets/zmlettersize.pdf" TargetMode="External"/><Relationship Id="rId925" Type="http://schemas.openxmlformats.org/officeDocument/2006/relationships/hyperlink" Target="http://www.vpr.net/cse/index.php?cx=004494789804094847079%3As-qmsnitz7s&amp;cof=FORID%3A11&amp;ie=UTF-8&amp;q=Lake+Champlain&amp;siteurl=www.vpr.net%2Fnews_detail%2F69394%2F" TargetMode="External"/><Relationship Id="rId357" Type="http://schemas.openxmlformats.org/officeDocument/2006/relationships/hyperlink" Target="https://spreadsheets.google.com/a/anesu.org/spreadsheet/viewform?hl=en_US&amp;formkey=dGVIWVJybHQzM0pGZmVkd2xDbkdHcVE6MQ" TargetMode="External"/><Relationship Id="rId54" Type="http://schemas.openxmlformats.org/officeDocument/2006/relationships/hyperlink" Target="http://www.uvm.edu/%7Ewatershd/" TargetMode="External"/><Relationship Id="rId217" Type="http://schemas.openxmlformats.org/officeDocument/2006/relationships/hyperlink" Target="http://www.vpr.net/news_detail/69394/" TargetMode="External"/><Relationship Id="rId564" Type="http://schemas.openxmlformats.org/officeDocument/2006/relationships/hyperlink" Target="http://www.echovermont.org/index.html" TargetMode="External"/><Relationship Id="rId771" Type="http://schemas.openxmlformats.org/officeDocument/2006/relationships/hyperlink" Target="http://library.thinkquest.org/CR0215471/acid_rain.htm" TargetMode="External"/><Relationship Id="rId869" Type="http://schemas.openxmlformats.org/officeDocument/2006/relationships/hyperlink" Target="http://www.vpr.net/news_detail/69394/" TargetMode="External"/><Relationship Id="rId424" Type="http://schemas.openxmlformats.org/officeDocument/2006/relationships/hyperlink" Target="http://www.kidsknowit.com/interactive-educational-movies/free-online-movies.php?movie=food%20Chains" TargetMode="External"/><Relationship Id="rId631" Type="http://schemas.openxmlformats.org/officeDocument/2006/relationships/hyperlink" Target="http://www.vpr.net/news_detail/69394/" TargetMode="External"/><Relationship Id="rId729" Type="http://schemas.openxmlformats.org/officeDocument/2006/relationships/hyperlink" Target="http://www.uvm.edu/~seagrant/communications/assets/zmlettersize.pdf" TargetMode="External"/><Relationship Id="rId1054" Type="http://schemas.openxmlformats.org/officeDocument/2006/relationships/hyperlink" Target="http://www.vtfishandwildlife.com/" TargetMode="External"/><Relationship Id="rId270" Type="http://schemas.openxmlformats.org/officeDocument/2006/relationships/hyperlink" Target="http://www.vpr.net/cse/index.php?cx=004494789804094847079%3As-qmsnitz7s&amp;cof=FORID%3A11&amp;ie=UTF-8&amp;q=Lake+Champlain&amp;siteurl=www.vpr.net%2Fnews_detail%2F69394%2F" TargetMode="External"/><Relationship Id="rId936" Type="http://schemas.openxmlformats.org/officeDocument/2006/relationships/hyperlink" Target="http://www.echovermont.org/index.html" TargetMode="External"/><Relationship Id="rId65" Type="http://schemas.openxmlformats.org/officeDocument/2006/relationships/hyperlink" Target="http://www.google.com/url?q=http%3A%2F%2Fwww.lakechamplaincommittee.org%2Fabout-lcc%2Fhistory%2F&amp;sa=D&amp;sntz=1&amp;usg=AFQjCNGn-aQDpltnlPUB_aHuZNImgFI8MQ" TargetMode="External"/><Relationship Id="rId130" Type="http://schemas.openxmlformats.org/officeDocument/2006/relationships/hyperlink" Target="http://www.quia.com/custom/515main.html" TargetMode="External"/><Relationship Id="rId368" Type="http://schemas.openxmlformats.org/officeDocument/2006/relationships/hyperlink" Target="http://www.lcbp.org" TargetMode="External"/><Relationship Id="rId575" Type="http://schemas.openxmlformats.org/officeDocument/2006/relationships/hyperlink" Target="http://www.epa.gov/climatechange/kids/index.html" TargetMode="External"/><Relationship Id="rId782" Type="http://schemas.openxmlformats.org/officeDocument/2006/relationships/hyperlink" Target="http://www.ecokids.ca/pub/eco_info/topics/frogs/acid_rain/play_acidlake.cfm" TargetMode="External"/><Relationship Id="rId228" Type="http://schemas.openxmlformats.org/officeDocument/2006/relationships/hyperlink" Target="http://www.vpr.net/cse/index.php?cx=004494789804094847079%3As-qmsnitz7s&amp;cof=FORID%3A11&amp;ie=UTF-8&amp;q=Lake+Champlain&amp;siteurl=www.vpr.net%2Fnews_detail%2F69394%2F" TargetMode="External"/><Relationship Id="rId435" Type="http://schemas.openxmlformats.org/officeDocument/2006/relationships/hyperlink" Target="http://www.youtube.com/watch?v=1gLa5EWn9OI" TargetMode="External"/><Relationship Id="rId642" Type="http://schemas.openxmlformats.org/officeDocument/2006/relationships/hyperlink" Target="http://www.vpr.net/cse/index.php?cx=004494789804094847079%3As-qmsnitz7s&amp;cof=FORID%3A11&amp;ie=UTF-8&amp;q=Lake+Champlain&amp;siteurl=www.vpr.net%2Fnews_detail%2F69394%2F" TargetMode="External"/><Relationship Id="rId1065" Type="http://schemas.openxmlformats.org/officeDocument/2006/relationships/hyperlink" Target="http://dictionary.reference.com/" TargetMode="External"/><Relationship Id="rId281" Type="http://schemas.openxmlformats.org/officeDocument/2006/relationships/hyperlink" Target="http://www.relia.net/~thedane/ecosystem.html" TargetMode="External"/><Relationship Id="rId502" Type="http://schemas.openxmlformats.org/officeDocument/2006/relationships/hyperlink" Target="http://www.sheppardsoftware.com/content/animals/kidscorner/games/foodchaingame.htm" TargetMode="External"/><Relationship Id="rId947" Type="http://schemas.openxmlformats.org/officeDocument/2006/relationships/hyperlink" Target="http://www.nhptv.org/natureworks/nwepecosystems.htm" TargetMode="External"/><Relationship Id="rId76" Type="http://schemas.openxmlformats.org/officeDocument/2006/relationships/hyperlink" Target="http://www.sheppardsoftware.com/content/animals/kidscorner/foodchain/foodchain.htm" TargetMode="External"/><Relationship Id="rId141" Type="http://schemas.openxmlformats.org/officeDocument/2006/relationships/hyperlink" Target="http://www.neok12.com/Ecosystems.htm" TargetMode="External"/><Relationship Id="rId379" Type="http://schemas.openxmlformats.org/officeDocument/2006/relationships/hyperlink" Target="http://www.google.com/url?q=http%3A%2F%2Fwww.neok12.com%2Fphp%2Fwatch.php%3Fv%3DzX7d0b756f7154415351047f%26t%3DEcosystems&amp;sa=D&amp;sntz=1&amp;usg=AFQjCNHihX5bBguJ6J2ti_g87sgLgNTFhA" TargetMode="External"/><Relationship Id="rId586" Type="http://schemas.openxmlformats.org/officeDocument/2006/relationships/hyperlink" Target="http://www.vpr.net/news_detail/86558/" TargetMode="External"/><Relationship Id="rId793" Type="http://schemas.openxmlformats.org/officeDocument/2006/relationships/hyperlink" Target="http://www.ecokids.ca/pub/eco_info/topics/frogs/acid_rain/play_acidlake.cfm" TargetMode="External"/><Relationship Id="rId807" Type="http://schemas.openxmlformats.org/officeDocument/2006/relationships/hyperlink" Target="http://www.ecokids.ca/pub/eco_info/topics/frogs/acid_rain/play_acidlake.cfm" TargetMode="External"/><Relationship Id="rId7" Type="http://schemas.openxmlformats.org/officeDocument/2006/relationships/endnotes" Target="endnotes.xml"/><Relationship Id="rId239" Type="http://schemas.openxmlformats.org/officeDocument/2006/relationships/hyperlink" Target="http://www.vpr.net/cse/index.php?cx=004494789804094847079%3As-qmsnitz7s&amp;cof=FORID%3A11&amp;ie=UTF-8&amp;q=Lake+Champlain&amp;siteurl=www.vpr.net%2Fnews_detail%2F69394%2F" TargetMode="External"/><Relationship Id="rId446" Type="http://schemas.openxmlformats.org/officeDocument/2006/relationships/hyperlink" Target="http://www.youtube.com/watch?v=1gLa5EWn9OI" TargetMode="External"/><Relationship Id="rId653" Type="http://schemas.openxmlformats.org/officeDocument/2006/relationships/hyperlink" Target="http://www.vpr.net/cse/index.php?cx=004494789804094847079%3As-qmsnitz7s&amp;cof=FORID%3A11&amp;ie=UTF-8&amp;q=Lake+Champlain&amp;siteurl=www.vpr.net%2Fnews_detail%2F69394%2F" TargetMode="External"/><Relationship Id="rId1076" Type="http://schemas.openxmlformats.org/officeDocument/2006/relationships/hyperlink" Target="http://www.originsonline.org/rc_classroom.php" TargetMode="External"/><Relationship Id="rId292" Type="http://schemas.openxmlformats.org/officeDocument/2006/relationships/image" Target="media/image8.png"/><Relationship Id="rId306" Type="http://schemas.openxmlformats.org/officeDocument/2006/relationships/hyperlink" Target="https://spreadsheets.google.com/a/anesu.org/spreadsheet/ccc?key=0ArjWfv57Ke8ddGVIWVJybHQzM0pGZmVkd2xDbkdHcVE&amp;hl=en_US" TargetMode="External"/><Relationship Id="rId860" Type="http://schemas.openxmlformats.org/officeDocument/2006/relationships/hyperlink" Target="http://www.google.com/url?q=http%253A%252F%252Fwww.lcbp.org&amp;sa=D&amp;sntz=1&amp;usg=AFQjCNHWzGuIs4eOsJWEL9q3XfZEoeSXvQ" TargetMode="External"/><Relationship Id="rId958" Type="http://schemas.openxmlformats.org/officeDocument/2006/relationships/hyperlink" Target="http://www.nhptv.org/natureworks/nwepecosystems.htm" TargetMode="External"/><Relationship Id="rId87" Type="http://schemas.openxmlformats.org/officeDocument/2006/relationships/hyperlink" Target="http://www.sheppardsoftware.com/content/animals/kidscorner/foodchain/foodchain.htm" TargetMode="External"/><Relationship Id="rId513" Type="http://schemas.openxmlformats.org/officeDocument/2006/relationships/hyperlink" Target="http://www.sheppardsoftware.com/content/animals/kidscorner/games/foodchaingame.htm" TargetMode="External"/><Relationship Id="rId597" Type="http://schemas.openxmlformats.org/officeDocument/2006/relationships/hyperlink" Target="http://dwb4.unl.edu/Chem/CHEM869V/CHEM869VLinks/www.epa.gov/airmarkets/acidrain/effects/surfacewater.html" TargetMode="External"/><Relationship Id="rId720" Type="http://schemas.openxmlformats.org/officeDocument/2006/relationships/hyperlink" Target="http://www.uvm.edu/~seagrant/communications/assets/zmlettersize.pdf" TargetMode="External"/><Relationship Id="rId818" Type="http://schemas.openxmlformats.org/officeDocument/2006/relationships/hyperlink" Target="http://www.relia.net/~thedane/ecosystem.html" TargetMode="External"/><Relationship Id="rId152" Type="http://schemas.openxmlformats.org/officeDocument/2006/relationships/hyperlink" Target="http://www.echovermont.org/index.html" TargetMode="External"/><Relationship Id="rId457" Type="http://schemas.openxmlformats.org/officeDocument/2006/relationships/hyperlink" Target="http://www.sheppardsoftware.com/content/animals/kidscorner/games/foodchaingame.htm" TargetMode="External"/><Relationship Id="rId1003" Type="http://schemas.openxmlformats.org/officeDocument/2006/relationships/hyperlink" Target="http://www.lcbp.org/" TargetMode="External"/><Relationship Id="rId664" Type="http://schemas.openxmlformats.org/officeDocument/2006/relationships/hyperlink" Target="http://www.vpr.net/cse/index.php?cx=004494789804094847079%3As-qmsnitz7s&amp;cof=FORID%3A11&amp;ie=UTF-8&amp;q=Lake+Champlain&amp;siteurl=www.vpr.net%2Fnews_detail%2F69394%2F" TargetMode="External"/><Relationship Id="rId871" Type="http://schemas.openxmlformats.org/officeDocument/2006/relationships/hyperlink" Target="http://www.vpr.net/news_detail/69394/" TargetMode="External"/><Relationship Id="rId969" Type="http://schemas.openxmlformats.org/officeDocument/2006/relationships/hyperlink" Target="http://www.uvm.edu/%7Ewatershd/" TargetMode="External"/><Relationship Id="rId14" Type="http://schemas.openxmlformats.org/officeDocument/2006/relationships/hyperlink" Target="http://magma.nationalgeographic.com/ngexplorer/0403/quickflicks/" TargetMode="External"/><Relationship Id="rId317" Type="http://schemas.openxmlformats.org/officeDocument/2006/relationships/hyperlink" Target="https://spreadsheets.google.com/a/anesu.org/spreadsheet/ccc?key=0ArjWfv57Ke8ddGVIWVJybHQzM0pGZmVkd2xDbkdHcVE&amp;hl=en_US" TargetMode="External"/><Relationship Id="rId524" Type="http://schemas.openxmlformats.org/officeDocument/2006/relationships/hyperlink" Target="http://www.ecokids.ca/pub/eco_info/topics/frogs/chain_reaction/index.cfm" TargetMode="External"/><Relationship Id="rId731" Type="http://schemas.openxmlformats.org/officeDocument/2006/relationships/hyperlink" Target="http://www.uvm.edu/~seagrant/communications/assets/zmlettersize.pdf" TargetMode="External"/><Relationship Id="rId98" Type="http://schemas.openxmlformats.org/officeDocument/2006/relationships/hyperlink" Target="http://www.ecokids.ca/pub/eco_info/topics/frogs/chain_reaction/index.cfm" TargetMode="External"/><Relationship Id="rId163" Type="http://schemas.openxmlformats.org/officeDocument/2006/relationships/hyperlink" Target="mailto:chickey@lcbp.org" TargetMode="External"/><Relationship Id="rId370" Type="http://schemas.openxmlformats.org/officeDocument/2006/relationships/hyperlink" Target="http://www.lcbp.org" TargetMode="External"/><Relationship Id="rId829" Type="http://schemas.openxmlformats.org/officeDocument/2006/relationships/hyperlink" Target="http://earth.google.com/support/bin/static.py?page=guide.cs&amp;guide=22364&amp;topic=22367&amp;answer=148142" TargetMode="External"/><Relationship Id="rId1014" Type="http://schemas.openxmlformats.org/officeDocument/2006/relationships/hyperlink" Target="http://www.nhptv.org/natureworks/nwepecosystems.htm" TargetMode="External"/><Relationship Id="rId230" Type="http://schemas.openxmlformats.org/officeDocument/2006/relationships/hyperlink" Target="http://www.vpr.net/cse/index.php?cx=004494789804094847079%3As-qmsnitz7s&amp;cof=FORID%3A11&amp;ie=UTF-8&amp;q=Lake+Champlain&amp;siteurl=www.vpr.net%2Fnews_detail%2F69394%2F" TargetMode="External"/><Relationship Id="rId468" Type="http://schemas.openxmlformats.org/officeDocument/2006/relationships/hyperlink" Target="http://www.sheppardsoftware.com/content/animals/kidscorner/games/foodchaingame.htm" TargetMode="External"/><Relationship Id="rId675" Type="http://schemas.openxmlformats.org/officeDocument/2006/relationships/hyperlink" Target="http://www.vpr.net/cse/index.php?cx=004494789804094847079%3As-qmsnitz7s&amp;cof=FORID%3A11&amp;ie=UTF-8&amp;q=Lake+Champlain&amp;siteurl=www.vpr.net%2Fnews_detail%2F69394%2F" TargetMode="External"/><Relationship Id="rId882" Type="http://schemas.openxmlformats.org/officeDocument/2006/relationships/hyperlink" Target="http://www.vpr.net/cse/index.php?cx=004494789804094847079%3As-qmsnitz7s&amp;cof=FORID%3A11&amp;ie=UTF-8&amp;q=Lake+Champlain&amp;siteurl=www.vpr.net%2Fnews_detail%2F69394%2F" TargetMode="External"/><Relationship Id="rId25" Type="http://schemas.openxmlformats.org/officeDocument/2006/relationships/hyperlink" Target="http://www.echovermont.org/index.html" TargetMode="External"/><Relationship Id="rId328" Type="http://schemas.openxmlformats.org/officeDocument/2006/relationships/hyperlink" Target="https://spreadsheets.google.com/a/anesu.org/spreadsheet/ccc?key=0ArjWfv57Ke8ddGVIWVJybHQzM0pGZmVkd2xDbkdHcVE&amp;hl=en_US" TargetMode="External"/><Relationship Id="rId535" Type="http://schemas.openxmlformats.org/officeDocument/2006/relationships/hyperlink" Target="http://www.ecokids.ca/pub/eco_info/topics/frogs/chain_reaction/index.cfm" TargetMode="External"/><Relationship Id="rId742" Type="http://schemas.openxmlformats.org/officeDocument/2006/relationships/hyperlink" Target="http://dwb4.unl.edu/Chem/CHEM869V/CHEM869VLinks/www.epa.gov/airmarkets/acidrain/effects/surfacewater.html" TargetMode="External"/><Relationship Id="rId174" Type="http://schemas.openxmlformats.org/officeDocument/2006/relationships/hyperlink" Target="http://www.nhptv.org/natureworks/nwepecosystems.htm" TargetMode="External"/><Relationship Id="rId381" Type="http://schemas.openxmlformats.org/officeDocument/2006/relationships/hyperlink" Target="http://www.google.com/url?q=http%3A%2F%2Fwww.neok12.com%2Fphp%2Fwatch.php%3Fv%3DzX7d0b756f7154415351047f%26t%3DEcosystems&amp;sa=D&amp;sntz=1&amp;usg=AFQjCNHihX5bBguJ6J2ti_g87sgLgNTFhA" TargetMode="External"/><Relationship Id="rId602" Type="http://schemas.openxmlformats.org/officeDocument/2006/relationships/hyperlink" Target="http://dwb4.unl.edu/Chem/CHEM869V/CHEM869VLinks/www.epa.gov/airmarkets/acidrain/effects/surfacewater.html" TargetMode="External"/><Relationship Id="rId1025" Type="http://schemas.openxmlformats.org/officeDocument/2006/relationships/hyperlink" Target="http://www.uvm.edu/%7Ewatershd/" TargetMode="External"/><Relationship Id="rId241" Type="http://schemas.openxmlformats.org/officeDocument/2006/relationships/hyperlink" Target="http://www.vpr.net/cse/index.php?cx=004494789804094847079%3As-qmsnitz7s&amp;cof=FORID%3A11&amp;ie=UTF-8&amp;q=Lake+Champlain&amp;siteurl=www.vpr.net%2Fnews_detail%2F69394%2F" TargetMode="External"/><Relationship Id="rId479" Type="http://schemas.openxmlformats.org/officeDocument/2006/relationships/hyperlink" Target="http://www.kidsknowit.com/interactive-educational-movies/free-online-movies.php?movie=food%20Chains" TargetMode="External"/><Relationship Id="rId686" Type="http://schemas.openxmlformats.org/officeDocument/2006/relationships/hyperlink" Target="http://www.vpr.net/cse/index.php?cx=004494789804094847079%3As-qmsnitz7s&amp;cof=FORID%3A11&amp;ie=UTF-8&amp;q=Lake+Champlain&amp;siteurl=www.vpr.net%2Fnews_detail%2F69394%2F" TargetMode="External"/><Relationship Id="rId893" Type="http://schemas.openxmlformats.org/officeDocument/2006/relationships/hyperlink" Target="http://www.vpr.net/cse/index.php?cx=004494789804094847079%3As-qmsnitz7s&amp;cof=FORID%3A11&amp;ie=UTF-8&amp;q=Lake+Champlain&amp;siteurl=www.vpr.net%2Fnews_detail%2F69394%2F" TargetMode="External"/><Relationship Id="rId907" Type="http://schemas.openxmlformats.org/officeDocument/2006/relationships/hyperlink" Target="http://www.vpr.net/cse/index.php?cx=004494789804094847079%3As-qmsnitz7s&amp;cof=FORID%3A11&amp;ie=UTF-8&amp;q=Lake+Champlain&amp;siteurl=www.vpr.net%2Fnews_detail%2F69394%2F" TargetMode="External"/><Relationship Id="rId36" Type="http://schemas.openxmlformats.org/officeDocument/2006/relationships/hyperlink" Target="http://www.lcbp.org/" TargetMode="External"/><Relationship Id="rId339" Type="http://schemas.openxmlformats.org/officeDocument/2006/relationships/hyperlink" Target="https://spreadsheets.google.com/a/anesu.org/spreadsheet/viewform?hl=en_US&amp;formkey=dGVIWVJybHQzM0pGZmVkd2xDbkdHcVE6MQ" TargetMode="External"/><Relationship Id="rId546" Type="http://schemas.openxmlformats.org/officeDocument/2006/relationships/hyperlink" Target="http://www.environment.nsw.gov.au/resources/education/BiodiversityTeachersGuide.pdf" TargetMode="External"/><Relationship Id="rId753" Type="http://schemas.openxmlformats.org/officeDocument/2006/relationships/hyperlink" Target="http://dwb4.unl.edu/Chem/CHEM869V/CHEM869VLinks/www.epa.gov/airmarkets/acidrain/effects/surfacewater.html" TargetMode="External"/><Relationship Id="rId101" Type="http://schemas.openxmlformats.org/officeDocument/2006/relationships/hyperlink" Target="http://www.ecokids.ca/pub/eco_info/topics/frogs/chain_reaction/index.cfm" TargetMode="External"/><Relationship Id="rId185" Type="http://schemas.openxmlformats.org/officeDocument/2006/relationships/hyperlink" Target="http://www.nhptv.org/natureworks/nwepecosystems.htm" TargetMode="External"/><Relationship Id="rId406" Type="http://schemas.openxmlformats.org/officeDocument/2006/relationships/hyperlink" Target="http://www.kidsknowit.com/interactive-educational-movies/free-online-movies.php?movie=food%20Chains" TargetMode="External"/><Relationship Id="rId960" Type="http://schemas.openxmlformats.org/officeDocument/2006/relationships/hyperlink" Target="http://www.uvm.edu/%7Ewatershd/" TargetMode="External"/><Relationship Id="rId1036" Type="http://schemas.openxmlformats.org/officeDocument/2006/relationships/hyperlink" Target="http://www.lakechamplaincommittee.org/about-lcc/history/" TargetMode="External"/><Relationship Id="rId392" Type="http://schemas.openxmlformats.org/officeDocument/2006/relationships/hyperlink" Target="http://www.nhptv.org/natureworks/nwepecosystems.htm" TargetMode="External"/><Relationship Id="rId613" Type="http://schemas.openxmlformats.org/officeDocument/2006/relationships/hyperlink" Target="http://library.thinkquest.org/CR0215471/acid_rain.htm" TargetMode="External"/><Relationship Id="rId697" Type="http://schemas.openxmlformats.org/officeDocument/2006/relationships/hyperlink" Target="http://www.epa.gov/climatechange/kids/index.html" TargetMode="External"/><Relationship Id="rId820" Type="http://schemas.openxmlformats.org/officeDocument/2006/relationships/hyperlink" Target="http://www.relia.net/~thedane/ecosystem.html" TargetMode="External"/><Relationship Id="rId918" Type="http://schemas.openxmlformats.org/officeDocument/2006/relationships/hyperlink" Target="http://www.vpr.net/cse/index.php?cx=004494789804094847079%3As-qmsnitz7s&amp;cof=FORID%3A11&amp;ie=UTF-8&amp;q=Lake+Champlain&amp;siteurl=www.vpr.net%2Fnews_detail%2F69394%2F" TargetMode="External"/><Relationship Id="rId252" Type="http://schemas.openxmlformats.org/officeDocument/2006/relationships/hyperlink" Target="http://www.vpr.net/cse/index.php?cx=004494789804094847079%3As-qmsnitz7s&amp;cof=FORID%3A11&amp;ie=UTF-8&amp;q=Lake+Champlain&amp;siteurl=www.vpr.net%2Fnews_detail%2F69394%2F" TargetMode="External"/><Relationship Id="rId47" Type="http://schemas.openxmlformats.org/officeDocument/2006/relationships/hyperlink" Target="http://www.nhptv.org/natureworks/nwepecosystems.htm" TargetMode="External"/><Relationship Id="rId112" Type="http://schemas.openxmlformats.org/officeDocument/2006/relationships/hyperlink" Target="http://www.ecokids.ca/pub/eco_info/topics/frogs/chain_reaction/index.cfm" TargetMode="External"/><Relationship Id="rId557" Type="http://schemas.openxmlformats.org/officeDocument/2006/relationships/hyperlink" Target="http://www.environment.nsw.gov.au/resources/education/BiodiversityTeachersGuide.pdf" TargetMode="External"/><Relationship Id="rId764" Type="http://schemas.openxmlformats.org/officeDocument/2006/relationships/hyperlink" Target="http://dwb4.unl.edu/Chem/CHEM869V/CHEM869VLinks/www.epa.gov/airmarkets/acidrain/effects/surfacewater.html" TargetMode="External"/><Relationship Id="rId971" Type="http://schemas.openxmlformats.org/officeDocument/2006/relationships/hyperlink" Target="http://www.lakechamplaincommittee.org/about-lcc/history/" TargetMode="External"/><Relationship Id="rId196" Type="http://schemas.openxmlformats.org/officeDocument/2006/relationships/hyperlink" Target="http://www.uvm.edu/~watershd/" TargetMode="External"/><Relationship Id="rId417" Type="http://schemas.openxmlformats.org/officeDocument/2006/relationships/hyperlink" Target="http://www.kidsknowit.com/interactive-educational-movies/free-online-movies.php?movie=food%20Chains" TargetMode="External"/><Relationship Id="rId624" Type="http://schemas.openxmlformats.org/officeDocument/2006/relationships/hyperlink" Target="http://www.vpr.net/news_detail/69394/" TargetMode="External"/><Relationship Id="rId831" Type="http://schemas.openxmlformats.org/officeDocument/2006/relationships/hyperlink" Target="http://earth.google.com/support/bin/static.py?page=guide.cs&amp;guide=22364&amp;topic=22367&amp;answer=148142" TargetMode="External"/><Relationship Id="rId1047" Type="http://schemas.openxmlformats.org/officeDocument/2006/relationships/hyperlink" Target="http://www.vtfishandwildlife.com/" TargetMode="External"/><Relationship Id="rId263" Type="http://schemas.openxmlformats.org/officeDocument/2006/relationships/hyperlink" Target="http://www.vpr.net/cse/index.php?cx=004494789804094847079%3As-qmsnitz7s&amp;cof=FORID%3A11&amp;ie=UTF-8&amp;q=Lake+Champlain&amp;siteurl=www.vpr.net%2Fnews_detail%2F69394%2F" TargetMode="External"/><Relationship Id="rId470" Type="http://schemas.openxmlformats.org/officeDocument/2006/relationships/hyperlink" Target="http://www.kidsknowit.com/interactive-educational-movies/free-online-movies.php?movie=food%20Chains" TargetMode="External"/><Relationship Id="rId929" Type="http://schemas.openxmlformats.org/officeDocument/2006/relationships/hyperlink" Target="http://www.echovermont.org/index.html" TargetMode="External"/><Relationship Id="rId58" Type="http://schemas.openxmlformats.org/officeDocument/2006/relationships/hyperlink" Target="http://www.uvm.edu/%7Ewatershd/" TargetMode="External"/><Relationship Id="rId123" Type="http://schemas.openxmlformats.org/officeDocument/2006/relationships/hyperlink" Target="http://www.quia.com/custom/515main.html" TargetMode="External"/><Relationship Id="rId330" Type="http://schemas.openxmlformats.org/officeDocument/2006/relationships/hyperlink" Target="https://spreadsheets.google.com/a/anesu.org/spreadsheet/ccc?key=0ArjWfv57Ke8ddGVIWVJybHQzM0pGZmVkd2xDbkdHcVE&amp;hl=en_US" TargetMode="External"/><Relationship Id="rId568" Type="http://schemas.openxmlformats.org/officeDocument/2006/relationships/hyperlink" Target="http://www.echovermont.org/index.html" TargetMode="External"/><Relationship Id="rId775" Type="http://schemas.openxmlformats.org/officeDocument/2006/relationships/hyperlink" Target="http://library.thinkquest.org/CR0215471/acid_rain.htm" TargetMode="External"/><Relationship Id="rId982" Type="http://schemas.openxmlformats.org/officeDocument/2006/relationships/hyperlink" Target="http://www.lakechamplaincommittee.org/about-lcc/history/" TargetMode="External"/><Relationship Id="rId428" Type="http://schemas.openxmlformats.org/officeDocument/2006/relationships/hyperlink" Target="http://www.kidsknowit.com/interactive-educational-movies/free-online-movies.php?movie=food%20Chains" TargetMode="External"/><Relationship Id="rId635" Type="http://schemas.openxmlformats.org/officeDocument/2006/relationships/hyperlink" Target="http://www.vpr.net/cse/index.php?cx=004494789804094847079%3As-qmsnitz7s&amp;cof=FORID%3A11&amp;ie=UTF-8&amp;q=Lake+Champlain&amp;siteurl=www.vpr.net%2Fnews_detail%2F69394%2F" TargetMode="External"/><Relationship Id="rId842" Type="http://schemas.openxmlformats.org/officeDocument/2006/relationships/hyperlink" Target="http://www.lcbp.org" TargetMode="External"/><Relationship Id="rId1058" Type="http://schemas.openxmlformats.org/officeDocument/2006/relationships/hyperlink" Target="file:///G:\DOTS\Word%20Study%20Lessons\bubble.us" TargetMode="External"/><Relationship Id="rId274" Type="http://schemas.openxmlformats.org/officeDocument/2006/relationships/hyperlink" Target="http://www.vpr.net/cse/index.php?cx=004494789804094847079%3As-qmsnitz7s&amp;cof=FORID%3A11&amp;ie=UTF-8&amp;q=Lake+Champlain&amp;siteurl=www.vpr.net%2Fnews_detail%2F69394%2F" TargetMode="External"/><Relationship Id="rId481" Type="http://schemas.openxmlformats.org/officeDocument/2006/relationships/hyperlink" Target="http://www.kidsknowit.com/interactive-educational-movies/free-online-movies.php?movie=food%20Chains" TargetMode="External"/><Relationship Id="rId702" Type="http://schemas.openxmlformats.org/officeDocument/2006/relationships/hyperlink" Target="http://www.epa.gov/climatechange/kids/index.html" TargetMode="External"/><Relationship Id="rId69" Type="http://schemas.openxmlformats.org/officeDocument/2006/relationships/hyperlink" Target="http://www.google.com/url?q=http%3A%2F%2Fwww.lakechamplaincommittee.org%2Fabout-lcc%2Fhistory%2F&amp;sa=D&amp;sntz=1&amp;usg=AFQjCNGn-aQDpltnlPUB_aHuZNImgFI8MQ" TargetMode="External"/><Relationship Id="rId134" Type="http://schemas.openxmlformats.org/officeDocument/2006/relationships/hyperlink" Target="http://www.neok12.com/Ecosystems.htm" TargetMode="External"/><Relationship Id="rId579" Type="http://schemas.openxmlformats.org/officeDocument/2006/relationships/hyperlink" Target="http://www.lcbp.org/Factsht/Zebra2007.pdf" TargetMode="External"/><Relationship Id="rId786" Type="http://schemas.openxmlformats.org/officeDocument/2006/relationships/hyperlink" Target="http://www.ecokids.ca/pub/eco_info/topics/frogs/acid_rain/play_acidlake.cfm" TargetMode="External"/><Relationship Id="rId993" Type="http://schemas.openxmlformats.org/officeDocument/2006/relationships/hyperlink" Target="http://www.echovermont.org/index.html" TargetMode="External"/><Relationship Id="rId341" Type="http://schemas.openxmlformats.org/officeDocument/2006/relationships/hyperlink" Target="https://spreadsheets.google.com/a/anesu.org/spreadsheet/viewform?hl=en_US&amp;formkey=dGVIWVJybHQzM0pGZmVkd2xDbkdHcVE6MQ" TargetMode="External"/><Relationship Id="rId439" Type="http://schemas.openxmlformats.org/officeDocument/2006/relationships/hyperlink" Target="http://www.youtube.com/watch?v=1gLa5EWn9OI" TargetMode="External"/><Relationship Id="rId646" Type="http://schemas.openxmlformats.org/officeDocument/2006/relationships/hyperlink" Target="http://www.vpr.net/cse/index.php?cx=004494789804094847079%3As-qmsnitz7s&amp;cof=FORID%3A11&amp;ie=UTF-8&amp;q=Lake+Champlain&amp;siteurl=www.vpr.net%2Fnews_detail%2F69394%2F" TargetMode="External"/><Relationship Id="rId1069" Type="http://schemas.openxmlformats.org/officeDocument/2006/relationships/hyperlink" Target="http://www.spellingcity.com/" TargetMode="External"/><Relationship Id="rId201" Type="http://schemas.openxmlformats.org/officeDocument/2006/relationships/hyperlink" Target="http://www.lakechamplaincommittee.org/about-lcc/history/" TargetMode="External"/><Relationship Id="rId285" Type="http://schemas.openxmlformats.org/officeDocument/2006/relationships/hyperlink" Target="http://www.relia.net/~thedane/ecosystem.html" TargetMode="External"/><Relationship Id="rId506" Type="http://schemas.openxmlformats.org/officeDocument/2006/relationships/hyperlink" Target="http://www.sheppardsoftware.com/content/animals/kidscorner/games/foodchaingame.htm" TargetMode="External"/><Relationship Id="rId853" Type="http://schemas.openxmlformats.org/officeDocument/2006/relationships/hyperlink" Target="http://www.vermont.org/visiting/attractions.aspx" TargetMode="External"/><Relationship Id="rId492" Type="http://schemas.openxmlformats.org/officeDocument/2006/relationships/hyperlink" Target="http://www.kidsknowit.com/interactive-educational-movies/free-online-movies.php?movie=food%20Chains" TargetMode="External"/><Relationship Id="rId713" Type="http://schemas.openxmlformats.org/officeDocument/2006/relationships/hyperlink" Target="http://www.lcbp.org/Factsht/Zebra2007.pdf" TargetMode="External"/><Relationship Id="rId797" Type="http://schemas.openxmlformats.org/officeDocument/2006/relationships/hyperlink" Target="http://www.ecokids.ca/pub/eco_info/topics/frogs/acid_rain/play_acidlake.cfm" TargetMode="External"/><Relationship Id="rId920" Type="http://schemas.openxmlformats.org/officeDocument/2006/relationships/hyperlink" Target="http://www.vpr.net/cse/index.php?cx=004494789804094847079%3As-qmsnitz7s&amp;cof=FORID%3A11&amp;ie=UTF-8&amp;q=Lake+Champlain&amp;siteurl=www.vpr.net%2Fnews_detail%2F69394%2F" TargetMode="External"/><Relationship Id="rId145" Type="http://schemas.openxmlformats.org/officeDocument/2006/relationships/hyperlink" Target="http://www.echovermont.org/index.html" TargetMode="External"/><Relationship Id="rId352" Type="http://schemas.openxmlformats.org/officeDocument/2006/relationships/hyperlink" Target="https://spreadsheets.google.com/a/anesu.org/spreadsheet/viewform?hl=en_US&amp;formkey=dGVIWVJybHQzM0pGZmVkd2xDbkdHcVE6MQ" TargetMode="External"/><Relationship Id="rId212" Type="http://schemas.openxmlformats.org/officeDocument/2006/relationships/hyperlink" Target="http://www.vpr.net/news_detail/69394/" TargetMode="External"/><Relationship Id="rId657" Type="http://schemas.openxmlformats.org/officeDocument/2006/relationships/hyperlink" Target="http://www.vpr.net/cse/index.php?cx=004494789804094847079%3As-qmsnitz7s&amp;cof=FORID%3A11&amp;ie=UTF-8&amp;q=Lake+Champlain&amp;siteurl=www.vpr.net%2Fnews_detail%2F69394%2F" TargetMode="External"/><Relationship Id="rId864" Type="http://schemas.openxmlformats.org/officeDocument/2006/relationships/hyperlink" Target="http://www.vpr.net/news_detail/69394/" TargetMode="External"/><Relationship Id="rId296" Type="http://schemas.openxmlformats.org/officeDocument/2006/relationships/hyperlink" Target="https://spreadsheets.google.com/a/anesu.org/spreadsheet/ccc?key=0ArjWfv57Ke8ddGVIWVJybHQzM0pGZmVkd2xDbkdHcVE&amp;hl=en_US" TargetMode="External"/><Relationship Id="rId517" Type="http://schemas.openxmlformats.org/officeDocument/2006/relationships/hyperlink" Target="http://www.ecokids.ca/pub/eco_info/topics/frogs/chain_reaction/index.cfm" TargetMode="External"/><Relationship Id="rId724" Type="http://schemas.openxmlformats.org/officeDocument/2006/relationships/hyperlink" Target="http://www.uvm.edu/~seagrant/communications/assets/zmlettersize.pdf" TargetMode="External"/><Relationship Id="rId931" Type="http://schemas.openxmlformats.org/officeDocument/2006/relationships/hyperlink" Target="http://www.echovermont.org/index.html" TargetMode="External"/><Relationship Id="rId60" Type="http://schemas.openxmlformats.org/officeDocument/2006/relationships/hyperlink" Target="http://www.uvm.edu/%7Ewatershd/" TargetMode="External"/><Relationship Id="rId156" Type="http://schemas.openxmlformats.org/officeDocument/2006/relationships/hyperlink" Target="http://www.lcbp.org/" TargetMode="External"/><Relationship Id="rId363" Type="http://schemas.openxmlformats.org/officeDocument/2006/relationships/hyperlink" Target="https://spreadsheets.google.com/a/anesu.org/spreadsheet/viewform?hl=en_US&amp;formkey=dGVIWVJybHQzM0pGZmVkd2xDbkdHcVE6MQ" TargetMode="External"/><Relationship Id="rId570" Type="http://schemas.openxmlformats.org/officeDocument/2006/relationships/hyperlink" Target="http://www.echovermont.org/index.html" TargetMode="External"/><Relationship Id="rId1007" Type="http://schemas.openxmlformats.org/officeDocument/2006/relationships/hyperlink" Target="http://www.lcbp.org/" TargetMode="External"/><Relationship Id="rId223" Type="http://schemas.openxmlformats.org/officeDocument/2006/relationships/hyperlink" Target="http://www.vpr.net/cse/index.php?cx=004494789804094847079%3As-qmsnitz7s&amp;cof=FORID%3A11&amp;ie=UTF-8&amp;q=Lake+Champlain&amp;siteurl=www.vpr.net%2Fnews_detail%2F69394%2F" TargetMode="External"/><Relationship Id="rId430" Type="http://schemas.openxmlformats.org/officeDocument/2006/relationships/hyperlink" Target="http://www.kidsknowit.com/interactive-educational-movies/free-online-movies.php?movie=food%20Chains" TargetMode="External"/><Relationship Id="rId668" Type="http://schemas.openxmlformats.org/officeDocument/2006/relationships/hyperlink" Target="http://www.vpr.net/cse/index.php?cx=004494789804094847079%3As-qmsnitz7s&amp;cof=FORID%3A11&amp;ie=UTF-8&amp;q=Lake+Champlain&amp;siteurl=www.vpr.net%2Fnews_detail%2F69394%2F" TargetMode="External"/><Relationship Id="rId875" Type="http://schemas.openxmlformats.org/officeDocument/2006/relationships/hyperlink" Target="http://www.vpr.net/news_detail/69394/" TargetMode="External"/><Relationship Id="rId1060" Type="http://schemas.openxmlformats.org/officeDocument/2006/relationships/image" Target="media/image20.jpeg"/><Relationship Id="rId18" Type="http://schemas.openxmlformats.org/officeDocument/2006/relationships/hyperlink" Target="http://magma.nationalgeographic.com/ngexplorer/0403/quickflicks/" TargetMode="External"/><Relationship Id="rId528" Type="http://schemas.openxmlformats.org/officeDocument/2006/relationships/hyperlink" Target="http://www.ecokids.ca/pub/eco_info/topics/frogs/chain_reaction/index.cfm" TargetMode="External"/><Relationship Id="rId735" Type="http://schemas.openxmlformats.org/officeDocument/2006/relationships/hyperlink" Target="http://dwb4.unl.edu/Chem/CHEM869V/CHEM869VLinks/www.epa.gov/airmarkets/acidrain/effects/surfacewater.html" TargetMode="External"/><Relationship Id="rId942" Type="http://schemas.openxmlformats.org/officeDocument/2006/relationships/hyperlink" Target="http://www.lcbp.org/" TargetMode="External"/><Relationship Id="rId167" Type="http://schemas.openxmlformats.org/officeDocument/2006/relationships/hyperlink" Target="mailto:erin.haney@uvm.edu" TargetMode="External"/><Relationship Id="rId374" Type="http://schemas.openxmlformats.org/officeDocument/2006/relationships/hyperlink" Target="http://www.bubbl.us" TargetMode="External"/><Relationship Id="rId581" Type="http://schemas.openxmlformats.org/officeDocument/2006/relationships/hyperlink" Target="http://www.lcbp.org/Factsht/Zebra2007.pdf" TargetMode="External"/><Relationship Id="rId1018" Type="http://schemas.openxmlformats.org/officeDocument/2006/relationships/hyperlink" Target="http://www.nhptv.org/natureworks/nwepecosystems.htm" TargetMode="External"/><Relationship Id="rId71" Type="http://schemas.openxmlformats.org/officeDocument/2006/relationships/hyperlink" Target="http://www.google.com/url?q=http%3A%2F%2Fwww.lakechamplaincommittee.org%2Fabout-lcc%2Fhistory%2F&amp;sa=D&amp;sntz=1&amp;usg=AFQjCNGn-aQDpltnlPUB_aHuZNImgFI8MQ" TargetMode="External"/><Relationship Id="rId234" Type="http://schemas.openxmlformats.org/officeDocument/2006/relationships/hyperlink" Target="http://www.vpr.net/cse/index.php?cx=004494789804094847079%3As-qmsnitz7s&amp;cof=FORID%3A11&amp;ie=UTF-8&amp;q=Lake+Champlain&amp;siteurl=www.vpr.net%2Fnews_detail%2F69394%2F" TargetMode="External"/><Relationship Id="rId679" Type="http://schemas.openxmlformats.org/officeDocument/2006/relationships/hyperlink" Target="http://www.vpr.net/cse/index.php?cx=004494789804094847079%3As-qmsnitz7s&amp;cof=FORID%3A11&amp;ie=UTF-8&amp;q=Lake+Champlain&amp;siteurl=www.vpr.net%2Fnews_detail%2F69394%2F" TargetMode="External"/><Relationship Id="rId802" Type="http://schemas.openxmlformats.org/officeDocument/2006/relationships/hyperlink" Target="http://www.ecokids.ca/pub/eco_info/topics/frogs/acid_rain/play_acidlake.cfm" TargetMode="External"/><Relationship Id="rId886" Type="http://schemas.openxmlformats.org/officeDocument/2006/relationships/hyperlink" Target="http://www.vpr.net/cse/index.php?cx=004494789804094847079%3As-qmsnitz7s&amp;cof=FORID%3A11&amp;ie=UTF-8&amp;q=Lake+Champlain&amp;siteurl=www.vpr.net%2Fnews_detail%2F69394%2F" TargetMode="External"/><Relationship Id="rId2" Type="http://schemas.openxmlformats.org/officeDocument/2006/relationships/numbering" Target="numbering.xml"/><Relationship Id="rId29" Type="http://schemas.openxmlformats.org/officeDocument/2006/relationships/hyperlink" Target="http://www.echovermont.org/index.html" TargetMode="External"/><Relationship Id="rId441" Type="http://schemas.openxmlformats.org/officeDocument/2006/relationships/hyperlink" Target="http://www.youtube.com/watch?v=1gLa5EWn9OI" TargetMode="External"/><Relationship Id="rId539" Type="http://schemas.openxmlformats.org/officeDocument/2006/relationships/hyperlink" Target="http://www.ecokids.ca/pub/eco_info/topics/frogs/chain_reaction/index.cfm" TargetMode="External"/><Relationship Id="rId746" Type="http://schemas.openxmlformats.org/officeDocument/2006/relationships/hyperlink" Target="http://dwb4.unl.edu/Chem/CHEM869V/CHEM869VLinks/www.epa.gov/airmarkets/acidrain/effects/surfacewater.html" TargetMode="External"/><Relationship Id="rId1071" Type="http://schemas.openxmlformats.org/officeDocument/2006/relationships/hyperlink" Target="http://www.funbrain.com/roots/index.html" TargetMode="External"/><Relationship Id="rId40" Type="http://schemas.openxmlformats.org/officeDocument/2006/relationships/hyperlink" Target="http://www.nhptv.org/natureworks/nwepecosystems.htm" TargetMode="External"/><Relationship Id="rId136" Type="http://schemas.openxmlformats.org/officeDocument/2006/relationships/hyperlink" Target="http://www.neok12.com/Ecosystems.htm" TargetMode="External"/><Relationship Id="rId178" Type="http://schemas.openxmlformats.org/officeDocument/2006/relationships/hyperlink" Target="http://www.nhptv.org/natureworks/nwepecosystems.htm" TargetMode="External"/><Relationship Id="rId301" Type="http://schemas.openxmlformats.org/officeDocument/2006/relationships/hyperlink" Target="https://spreadsheets.google.com/a/anesu.org/spreadsheet/ccc?key=0ArjWfv57Ke8ddGVIWVJybHQzM0pGZmVkd2xDbkdHcVE&amp;hl=en_US" TargetMode="External"/><Relationship Id="rId343" Type="http://schemas.openxmlformats.org/officeDocument/2006/relationships/hyperlink" Target="https://spreadsheets.google.com/a/anesu.org/spreadsheet/viewform?hl=en_US&amp;formkey=dGVIWVJybHQzM0pGZmVkd2xDbkdHcVE6MQ" TargetMode="External"/><Relationship Id="rId550" Type="http://schemas.openxmlformats.org/officeDocument/2006/relationships/hyperlink" Target="http://www.environment.nsw.gov.au/resources/education/BiodiversityTeachersGuide.pdf" TargetMode="External"/><Relationship Id="rId788" Type="http://schemas.openxmlformats.org/officeDocument/2006/relationships/hyperlink" Target="http://www.ecokids.ca/pub/eco_info/topics/frogs/acid_rain/play_acidlake.cfm" TargetMode="External"/><Relationship Id="rId953" Type="http://schemas.openxmlformats.org/officeDocument/2006/relationships/hyperlink" Target="http://www.nhptv.org/natureworks/nwepecosystems.htm" TargetMode="External"/><Relationship Id="rId995" Type="http://schemas.openxmlformats.org/officeDocument/2006/relationships/hyperlink" Target="http://www.echovermont.org/index.html" TargetMode="External"/><Relationship Id="rId1029" Type="http://schemas.openxmlformats.org/officeDocument/2006/relationships/hyperlink" Target="http://www.uvm.edu/%7Ewatershd/" TargetMode="External"/><Relationship Id="rId82" Type="http://schemas.openxmlformats.org/officeDocument/2006/relationships/hyperlink" Target="http://www.sheppardsoftware.com/content/animals/kidscorner/foodchain/foodchain.htm" TargetMode="External"/><Relationship Id="rId203" Type="http://schemas.openxmlformats.org/officeDocument/2006/relationships/hyperlink" Target="http://www.lakechamplaincommittee.org/about-lcc/history/" TargetMode="External"/><Relationship Id="rId385" Type="http://schemas.openxmlformats.org/officeDocument/2006/relationships/hyperlink" Target="http://www.google.com/url?q=http%3A%2F%2Fwww.neok12.com%2Fphp%2Fwatch.php%3Fv%3DzX7d0b756f7154415351047f%26t%3DEcosystems&amp;sa=D&amp;sntz=1&amp;usg=AFQjCNHihX5bBguJ6J2ti_g87sgLgNTFhA" TargetMode="External"/><Relationship Id="rId592" Type="http://schemas.openxmlformats.org/officeDocument/2006/relationships/hyperlink" Target="http://www.uvm.edu/~seagrant/communications/assets/zmlettersize.pdf" TargetMode="External"/><Relationship Id="rId606" Type="http://schemas.openxmlformats.org/officeDocument/2006/relationships/hyperlink" Target="http://dwb4.unl.edu/Chem/CHEM869V/CHEM869VLinks/www.epa.gov/airmarkets/acidrain/effects/surfacewater.html" TargetMode="External"/><Relationship Id="rId648" Type="http://schemas.openxmlformats.org/officeDocument/2006/relationships/hyperlink" Target="http://www.vpr.net/cse/index.php?cx=004494789804094847079%3As-qmsnitz7s&amp;cof=FORID%3A11&amp;ie=UTF-8&amp;q=Lake+Champlain&amp;siteurl=www.vpr.net%2Fnews_detail%2F69394%2F" TargetMode="External"/><Relationship Id="rId813" Type="http://schemas.openxmlformats.org/officeDocument/2006/relationships/hyperlink" Target="http://www.relia.net/~thedane/ecosystem.html" TargetMode="External"/><Relationship Id="rId855" Type="http://schemas.openxmlformats.org/officeDocument/2006/relationships/hyperlink" Target="http://www.vermont.org/visiting/attractions.aspx" TargetMode="External"/><Relationship Id="rId1040" Type="http://schemas.openxmlformats.org/officeDocument/2006/relationships/hyperlink" Target="http://www.lakechamplaincommittee.org/about-lcc/history/" TargetMode="External"/><Relationship Id="rId245" Type="http://schemas.openxmlformats.org/officeDocument/2006/relationships/hyperlink" Target="http://www.vpr.net/cse/index.php?cx=004494789804094847079%3As-qmsnitz7s&amp;cof=FORID%3A11&amp;ie=UTF-8&amp;q=Lake+Champlain&amp;siteurl=www.vpr.net%2Fnews_detail%2F69394%2F" TargetMode="External"/><Relationship Id="rId287" Type="http://schemas.openxmlformats.org/officeDocument/2006/relationships/image" Target="media/image3.jpeg"/><Relationship Id="rId410" Type="http://schemas.openxmlformats.org/officeDocument/2006/relationships/hyperlink" Target="http://www.kidsknowit.com/interactive-educational-movies/free-online-movies.php?movie=food%20Chains" TargetMode="External"/><Relationship Id="rId452" Type="http://schemas.openxmlformats.org/officeDocument/2006/relationships/hyperlink" Target="http://www.sheppardsoftware.com/content/animals/kidscorner/games/foodchaingame.htm" TargetMode="External"/><Relationship Id="rId494" Type="http://schemas.openxmlformats.org/officeDocument/2006/relationships/hyperlink" Target="http://www.kidsknowit.com/interactive-educational-movies/free-online-movies.php?movie=food%20Chains" TargetMode="External"/><Relationship Id="rId508" Type="http://schemas.openxmlformats.org/officeDocument/2006/relationships/hyperlink" Target="http://www.sheppardsoftware.com/content/animals/kidscorner/games/foodchaingame.htm" TargetMode="External"/><Relationship Id="rId715" Type="http://schemas.openxmlformats.org/officeDocument/2006/relationships/hyperlink" Target="http://www.lcbp.org/Factsht/Zebra2007.pdf" TargetMode="External"/><Relationship Id="rId897" Type="http://schemas.openxmlformats.org/officeDocument/2006/relationships/hyperlink" Target="http://www.vpr.net/cse/index.php?cx=004494789804094847079%3As-qmsnitz7s&amp;cof=FORID%3A11&amp;ie=UTF-8&amp;q=Lake+Champlain&amp;siteurl=www.vpr.net%2Fnews_detail%2F69394%2F" TargetMode="External"/><Relationship Id="rId922" Type="http://schemas.openxmlformats.org/officeDocument/2006/relationships/hyperlink" Target="http://www.vpr.net/cse/index.php?cx=004494789804094847079%3As-qmsnitz7s&amp;cof=FORID%3A11&amp;ie=UTF-8&amp;q=Lake+Champlain&amp;siteurl=www.vpr.net%2Fnews_detail%2F69394%2F" TargetMode="External"/><Relationship Id="rId105" Type="http://schemas.openxmlformats.org/officeDocument/2006/relationships/hyperlink" Target="http://www.ecokids.ca/pub/eco_info/topics/frogs/chain_reaction/index.cfm" TargetMode="External"/><Relationship Id="rId147" Type="http://schemas.openxmlformats.org/officeDocument/2006/relationships/hyperlink" Target="http://www.echovermont.org/index.html" TargetMode="External"/><Relationship Id="rId312" Type="http://schemas.openxmlformats.org/officeDocument/2006/relationships/hyperlink" Target="https://spreadsheets.google.com/a/anesu.org/spreadsheet/ccc?key=0ArjWfv57Ke8ddGVIWVJybHQzM0pGZmVkd2xDbkdHcVE&amp;hl=en_US" TargetMode="External"/><Relationship Id="rId354" Type="http://schemas.openxmlformats.org/officeDocument/2006/relationships/hyperlink" Target="https://spreadsheets.google.com/a/anesu.org/spreadsheet/viewform?hl=en_US&amp;formkey=dGVIWVJybHQzM0pGZmVkd2xDbkdHcVE6MQ" TargetMode="External"/><Relationship Id="rId757" Type="http://schemas.openxmlformats.org/officeDocument/2006/relationships/hyperlink" Target="http://dwb4.unl.edu/Chem/CHEM869V/CHEM869VLinks/www.epa.gov/airmarkets/acidrain/effects/surfacewater.html" TargetMode="External"/><Relationship Id="rId799" Type="http://schemas.openxmlformats.org/officeDocument/2006/relationships/hyperlink" Target="http://www.ecokids.ca/pub/eco_info/topics/frogs/acid_rain/play_acidlake.cfm" TargetMode="External"/><Relationship Id="rId964" Type="http://schemas.openxmlformats.org/officeDocument/2006/relationships/hyperlink" Target="http://www.uvm.edu/%7Ewatershd/" TargetMode="External"/><Relationship Id="rId51" Type="http://schemas.openxmlformats.org/officeDocument/2006/relationships/hyperlink" Target="http://www.nhptv.org/natureworks/nwepecosystems.htm" TargetMode="External"/><Relationship Id="rId93" Type="http://schemas.openxmlformats.org/officeDocument/2006/relationships/hyperlink" Target="http://www.sheppardsoftware.com/content/animals/kidscorner/foodchain/foodchain.htm" TargetMode="External"/><Relationship Id="rId189" Type="http://schemas.openxmlformats.org/officeDocument/2006/relationships/hyperlink" Target="http://www.uvm.edu/~watershd/" TargetMode="External"/><Relationship Id="rId396" Type="http://schemas.openxmlformats.org/officeDocument/2006/relationships/hyperlink" Target="http://www.nhptv.org/natureworks/nwepecosystems.htm" TargetMode="External"/><Relationship Id="rId561" Type="http://schemas.openxmlformats.org/officeDocument/2006/relationships/hyperlink" Target="http://www.echovermont.org/index.html" TargetMode="External"/><Relationship Id="rId617" Type="http://schemas.openxmlformats.org/officeDocument/2006/relationships/hyperlink" Target="http://www.ecokids.ca/pub/eco_info/topics/frogs/acid_rain/play_acidlake.cfm" TargetMode="External"/><Relationship Id="rId659" Type="http://schemas.openxmlformats.org/officeDocument/2006/relationships/hyperlink" Target="http://www.vpr.net/cse/index.php?cx=004494789804094847079%3As-qmsnitz7s&amp;cof=FORID%3A11&amp;ie=UTF-8&amp;q=Lake+Champlain&amp;siteurl=www.vpr.net%2Fnews_detail%2F69394%2F" TargetMode="External"/><Relationship Id="rId824" Type="http://schemas.openxmlformats.org/officeDocument/2006/relationships/image" Target="media/image13.wmf"/><Relationship Id="rId866" Type="http://schemas.openxmlformats.org/officeDocument/2006/relationships/hyperlink" Target="http://www.vpr.net/news_detail/69394/" TargetMode="External"/><Relationship Id="rId214" Type="http://schemas.openxmlformats.org/officeDocument/2006/relationships/hyperlink" Target="http://www.vpr.net/news_detail/69394/" TargetMode="External"/><Relationship Id="rId256" Type="http://schemas.openxmlformats.org/officeDocument/2006/relationships/hyperlink" Target="http://www.vpr.net/cse/index.php?cx=004494789804094847079%3As-qmsnitz7s&amp;cof=FORID%3A11&amp;ie=UTF-8&amp;q=Lake+Champlain&amp;siteurl=www.vpr.net%2Fnews_detail%2F69394%2F" TargetMode="External"/><Relationship Id="rId298" Type="http://schemas.openxmlformats.org/officeDocument/2006/relationships/hyperlink" Target="https://spreadsheets.google.com/a/anesu.org/spreadsheet/ccc?key=0ArjWfv57Ke8ddGVIWVJybHQzM0pGZmVkd2xDbkdHcVE&amp;hl=en_US" TargetMode="External"/><Relationship Id="rId421" Type="http://schemas.openxmlformats.org/officeDocument/2006/relationships/hyperlink" Target="http://www.kidsknowit.com/interactive-educational-movies/free-online-movies.php?movie=food%20Chains" TargetMode="External"/><Relationship Id="rId463" Type="http://schemas.openxmlformats.org/officeDocument/2006/relationships/hyperlink" Target="http://www.sheppardsoftware.com/content/animals/kidscorner/games/foodchaingame.htm" TargetMode="External"/><Relationship Id="rId519" Type="http://schemas.openxmlformats.org/officeDocument/2006/relationships/hyperlink" Target="http://www.ecokids.ca/pub/eco_info/topics/frogs/chain_reaction/index.cfm" TargetMode="External"/><Relationship Id="rId670" Type="http://schemas.openxmlformats.org/officeDocument/2006/relationships/hyperlink" Target="http://www.vpr.net/cse/index.php?cx=004494789804094847079%3As-qmsnitz7s&amp;cof=FORID%3A11&amp;ie=UTF-8&amp;q=Lake+Champlain&amp;siteurl=www.vpr.net%2Fnews_detail%2F69394%2F" TargetMode="External"/><Relationship Id="rId1051" Type="http://schemas.openxmlformats.org/officeDocument/2006/relationships/hyperlink" Target="http://www.vtfishandwildlife.com/" TargetMode="External"/><Relationship Id="rId116" Type="http://schemas.openxmlformats.org/officeDocument/2006/relationships/hyperlink" Target="http://www.ecokids.ca/pub/eco_info/topics/frogs/chain_reaction/index.cfm" TargetMode="External"/><Relationship Id="rId158" Type="http://schemas.openxmlformats.org/officeDocument/2006/relationships/hyperlink" Target="http://www.lcbp.org/" TargetMode="External"/><Relationship Id="rId323" Type="http://schemas.openxmlformats.org/officeDocument/2006/relationships/hyperlink" Target="https://spreadsheets.google.com/a/anesu.org/spreadsheet/ccc?key=0ArjWfv57Ke8ddGVIWVJybHQzM0pGZmVkd2xDbkdHcVE&amp;hl=en_US" TargetMode="External"/><Relationship Id="rId530" Type="http://schemas.openxmlformats.org/officeDocument/2006/relationships/hyperlink" Target="http://www.ecokids.ca/pub/eco_info/topics/frogs/chain_reaction/index.cfm" TargetMode="External"/><Relationship Id="rId726" Type="http://schemas.openxmlformats.org/officeDocument/2006/relationships/hyperlink" Target="http://www.uvm.edu/~seagrant/communications/assets/zmlettersize.pdf" TargetMode="External"/><Relationship Id="rId768" Type="http://schemas.openxmlformats.org/officeDocument/2006/relationships/hyperlink" Target="http://library.thinkquest.org/CR0215471/acid_rain.htm" TargetMode="External"/><Relationship Id="rId933" Type="http://schemas.openxmlformats.org/officeDocument/2006/relationships/hyperlink" Target="http://www.echovermont.org/index.html" TargetMode="External"/><Relationship Id="rId975" Type="http://schemas.openxmlformats.org/officeDocument/2006/relationships/hyperlink" Target="http://www.lakechamplaincommittee.org/about-lcc/history/" TargetMode="External"/><Relationship Id="rId1009" Type="http://schemas.openxmlformats.org/officeDocument/2006/relationships/hyperlink" Target="http://www.lcbp.org/" TargetMode="External"/><Relationship Id="rId20" Type="http://schemas.openxmlformats.org/officeDocument/2006/relationships/hyperlink" Target="http://magma.nationalgeographic.com/ngexplorer/0403/quickflicks/" TargetMode="External"/><Relationship Id="rId62" Type="http://schemas.openxmlformats.org/officeDocument/2006/relationships/hyperlink" Target="http://www.google.com/url?q=http%3A%2F%2Fwww.lakechamplaincommittee.org%2Fabout-lcc%2Fhistory%2F&amp;sa=D&amp;sntz=1&amp;usg=AFQjCNGn-aQDpltnlPUB_aHuZNImgFI8MQ" TargetMode="External"/><Relationship Id="rId365" Type="http://schemas.openxmlformats.org/officeDocument/2006/relationships/hyperlink" Target="https://spreadsheets.google.com/a/anesu.org/spreadsheet/viewform?hl=en_US&amp;formkey=dGVIWVJybHQzM0pGZmVkd2xDbkdHcVE6MQ" TargetMode="External"/><Relationship Id="rId572" Type="http://schemas.openxmlformats.org/officeDocument/2006/relationships/hyperlink" Target="http://voicethread.com/" TargetMode="External"/><Relationship Id="rId628" Type="http://schemas.openxmlformats.org/officeDocument/2006/relationships/hyperlink" Target="http://www.vpr.net/news_detail/69394/" TargetMode="External"/><Relationship Id="rId835" Type="http://schemas.openxmlformats.org/officeDocument/2006/relationships/hyperlink" Target="http://earth.google.com/support/bin/static.py?page=guide.cs&amp;guide=22364&amp;topic=22367&amp;answer=148142" TargetMode="External"/><Relationship Id="rId225" Type="http://schemas.openxmlformats.org/officeDocument/2006/relationships/hyperlink" Target="http://www.vpr.net/cse/index.php?cx=004494789804094847079%3As-qmsnitz7s&amp;cof=FORID%3A11&amp;ie=UTF-8&amp;q=Lake+Champlain&amp;siteurl=www.vpr.net%2Fnews_detail%2F69394%2F" TargetMode="External"/><Relationship Id="rId267" Type="http://schemas.openxmlformats.org/officeDocument/2006/relationships/hyperlink" Target="http://www.vpr.net/cse/index.php?cx=004494789804094847079%3As-qmsnitz7s&amp;cof=FORID%3A11&amp;ie=UTF-8&amp;q=Lake+Champlain&amp;siteurl=www.vpr.net%2Fnews_detail%2F69394%2F" TargetMode="External"/><Relationship Id="rId432" Type="http://schemas.openxmlformats.org/officeDocument/2006/relationships/hyperlink" Target="http://www.kidsknowit.com/interactive-educational-movies/free-online-movies.php?movie=food%20Chains" TargetMode="External"/><Relationship Id="rId474" Type="http://schemas.openxmlformats.org/officeDocument/2006/relationships/hyperlink" Target="http://www.kidsknowit.com/interactive-educational-movies/free-online-movies.php?movie=food%20Chains" TargetMode="External"/><Relationship Id="rId877" Type="http://schemas.openxmlformats.org/officeDocument/2006/relationships/hyperlink" Target="http://www.vpr.net/cse/index.php?cx=004494789804094847079%3As-qmsnitz7s&amp;cof=FORID%3A11&amp;ie=UTF-8&amp;q=Lake+Champlain&amp;siteurl=www.vpr.net%2Fnews_detail%2F69394%2F" TargetMode="External"/><Relationship Id="rId1020" Type="http://schemas.openxmlformats.org/officeDocument/2006/relationships/hyperlink" Target="http://www.nhptv.org/natureworks/nwepecosystems.htm" TargetMode="External"/><Relationship Id="rId1062" Type="http://schemas.openxmlformats.org/officeDocument/2006/relationships/image" Target="media/image22.jpeg"/><Relationship Id="rId127" Type="http://schemas.openxmlformats.org/officeDocument/2006/relationships/hyperlink" Target="http://www.quia.com/custom/515main.html" TargetMode="External"/><Relationship Id="rId681" Type="http://schemas.openxmlformats.org/officeDocument/2006/relationships/hyperlink" Target="http://www.vpr.net/cse/index.php?cx=004494789804094847079%3As-qmsnitz7s&amp;cof=FORID%3A11&amp;ie=UTF-8&amp;q=Lake+Champlain&amp;siteurl=www.vpr.net%2Fnews_detail%2F69394%2F" TargetMode="External"/><Relationship Id="rId737" Type="http://schemas.openxmlformats.org/officeDocument/2006/relationships/hyperlink" Target="http://dwb4.unl.edu/Chem/CHEM869V/CHEM869VLinks/www.epa.gov/airmarkets/acidrain/effects/surfacewater.html" TargetMode="External"/><Relationship Id="rId779" Type="http://schemas.openxmlformats.org/officeDocument/2006/relationships/hyperlink" Target="http://library.thinkquest.org/CR0215471/acid_rain.htm" TargetMode="External"/><Relationship Id="rId902" Type="http://schemas.openxmlformats.org/officeDocument/2006/relationships/hyperlink" Target="http://www.vpr.net/cse/index.php?cx=004494789804094847079%3As-qmsnitz7s&amp;cof=FORID%3A11&amp;ie=UTF-8&amp;q=Lake+Champlain&amp;siteurl=www.vpr.net%2Fnews_detail%2F69394%2F" TargetMode="External"/><Relationship Id="rId944" Type="http://schemas.openxmlformats.org/officeDocument/2006/relationships/hyperlink" Target="http://www.lcbp.org/" TargetMode="External"/><Relationship Id="rId986" Type="http://schemas.openxmlformats.org/officeDocument/2006/relationships/hyperlink" Target="http://www.vtfishandwildlife.com/" TargetMode="External"/><Relationship Id="rId31" Type="http://schemas.openxmlformats.org/officeDocument/2006/relationships/hyperlink" Target="http://www.echovermont.org/index.html" TargetMode="External"/><Relationship Id="rId73" Type="http://schemas.openxmlformats.org/officeDocument/2006/relationships/hyperlink" Target="http://www.google.com/url?q=http%3A%2F%2Fwww.lakechamplaincommittee.org%2Fabout-lcc%2Fhistory%2F&amp;sa=D&amp;sntz=1&amp;usg=AFQjCNGn-aQDpltnlPUB_aHuZNImgFI8MQ" TargetMode="External"/><Relationship Id="rId169" Type="http://schemas.openxmlformats.org/officeDocument/2006/relationships/hyperlink" Target="mailto:erin.haney@uvm.edu" TargetMode="External"/><Relationship Id="rId334" Type="http://schemas.openxmlformats.org/officeDocument/2006/relationships/hyperlink" Target="https://spreadsheets.google.com/a/anesu.org/spreadsheet/viewform?hl=en_US&amp;formkey=dGVIWVJybHQzM0pGZmVkd2xDbkdHcVE6MQ" TargetMode="External"/><Relationship Id="rId376" Type="http://schemas.openxmlformats.org/officeDocument/2006/relationships/hyperlink" Target="http://www.bubbl.us" TargetMode="External"/><Relationship Id="rId541" Type="http://schemas.openxmlformats.org/officeDocument/2006/relationships/hyperlink" Target="http://www.environment.nsw.gov.au/resources/education/BiodiversityTeachersGuide.pdf" TargetMode="External"/><Relationship Id="rId583" Type="http://schemas.openxmlformats.org/officeDocument/2006/relationships/hyperlink" Target="http://www.lcbp.org/Factsht/Zebra2007.pdf" TargetMode="External"/><Relationship Id="rId639" Type="http://schemas.openxmlformats.org/officeDocument/2006/relationships/hyperlink" Target="http://www.vpr.net/cse/index.php?cx=004494789804094847079%3As-qmsnitz7s&amp;cof=FORID%3A11&amp;ie=UTF-8&amp;q=Lake+Champlain&amp;siteurl=www.vpr.net%2Fnews_detail%2F69394%2F" TargetMode="External"/><Relationship Id="rId790" Type="http://schemas.openxmlformats.org/officeDocument/2006/relationships/hyperlink" Target="http://www.ecokids.ca/pub/eco_info/topics/frogs/acid_rain/play_acidlake.cfm" TargetMode="External"/><Relationship Id="rId804" Type="http://schemas.openxmlformats.org/officeDocument/2006/relationships/hyperlink" Target="http://www.ecokids.ca/pub/eco_info/topics/frogs/acid_rain/play_acidlake.cfm" TargetMode="External"/><Relationship Id="rId4" Type="http://schemas.openxmlformats.org/officeDocument/2006/relationships/settings" Target="settings.xml"/><Relationship Id="rId180" Type="http://schemas.openxmlformats.org/officeDocument/2006/relationships/hyperlink" Target="http://www.nhptv.org/natureworks/nwepecosystems.htm" TargetMode="External"/><Relationship Id="rId236" Type="http://schemas.openxmlformats.org/officeDocument/2006/relationships/hyperlink" Target="http://www.vpr.net/cse/index.php?cx=004494789804094847079%3As-qmsnitz7s&amp;cof=FORID%3A11&amp;ie=UTF-8&amp;q=Lake+Champlain&amp;siteurl=www.vpr.net%2Fnews_detail%2F69394%2F" TargetMode="External"/><Relationship Id="rId278" Type="http://schemas.openxmlformats.org/officeDocument/2006/relationships/hyperlink" Target="http://settlement.arc.nasa.gov/teacher/lessons/bryan/ecosys/" TargetMode="External"/><Relationship Id="rId401" Type="http://schemas.openxmlformats.org/officeDocument/2006/relationships/hyperlink" Target="http://www.sheppardsoftware.com/content/animals/kidscorner/games/foodchaingame.htm" TargetMode="External"/><Relationship Id="rId443" Type="http://schemas.openxmlformats.org/officeDocument/2006/relationships/hyperlink" Target="http://www.youtube.com/watch?v=1gLa5EWn9OI" TargetMode="External"/><Relationship Id="rId650" Type="http://schemas.openxmlformats.org/officeDocument/2006/relationships/hyperlink" Target="http://www.vpr.net/cse/index.php?cx=004494789804094847079%3As-qmsnitz7s&amp;cof=FORID%3A11&amp;ie=UTF-8&amp;q=Lake+Champlain&amp;siteurl=www.vpr.net%2Fnews_detail%2F69394%2F" TargetMode="External"/><Relationship Id="rId846" Type="http://schemas.openxmlformats.org/officeDocument/2006/relationships/hyperlink" Target="http://www.vermont.org/visiting/attractions.aspx" TargetMode="External"/><Relationship Id="rId888" Type="http://schemas.openxmlformats.org/officeDocument/2006/relationships/hyperlink" Target="http://www.vpr.net/cse/index.php?cx=004494789804094847079%3As-qmsnitz7s&amp;cof=FORID%3A11&amp;ie=UTF-8&amp;q=Lake+Champlain&amp;siteurl=www.vpr.net%2Fnews_detail%2F69394%2F" TargetMode="External"/><Relationship Id="rId1031" Type="http://schemas.openxmlformats.org/officeDocument/2006/relationships/hyperlink" Target="http://www.uvm.edu/%7Ewatershd/" TargetMode="External"/><Relationship Id="rId1073" Type="http://schemas.openxmlformats.org/officeDocument/2006/relationships/image" Target="media/image26.jpeg"/><Relationship Id="rId303" Type="http://schemas.openxmlformats.org/officeDocument/2006/relationships/hyperlink" Target="https://spreadsheets.google.com/a/anesu.org/spreadsheet/ccc?key=0ArjWfv57Ke8ddGVIWVJybHQzM0pGZmVkd2xDbkdHcVE&amp;hl=en_US" TargetMode="External"/><Relationship Id="rId485" Type="http://schemas.openxmlformats.org/officeDocument/2006/relationships/hyperlink" Target="http://www.kidsknowit.com/interactive-educational-movies/free-online-movies.php?movie=food%20Chains" TargetMode="External"/><Relationship Id="rId692" Type="http://schemas.openxmlformats.org/officeDocument/2006/relationships/hyperlink" Target="http://www.epa.gov/climatechange/kids/index.html" TargetMode="External"/><Relationship Id="rId706" Type="http://schemas.openxmlformats.org/officeDocument/2006/relationships/hyperlink" Target="http://www.lcbp.org/Factsht/Zebra2007.pdf" TargetMode="External"/><Relationship Id="rId748" Type="http://schemas.openxmlformats.org/officeDocument/2006/relationships/hyperlink" Target="http://dwb4.unl.edu/Chem/CHEM869V/CHEM869VLinks/www.epa.gov/airmarkets/acidrain/effects/surfacewater.html" TargetMode="External"/><Relationship Id="rId913" Type="http://schemas.openxmlformats.org/officeDocument/2006/relationships/hyperlink" Target="http://www.vpr.net/cse/index.php?cx=004494789804094847079%3As-qmsnitz7s&amp;cof=FORID%3A11&amp;ie=UTF-8&amp;q=Lake+Champlain&amp;siteurl=www.vpr.net%2Fnews_detail%2F69394%2F" TargetMode="External"/><Relationship Id="rId955" Type="http://schemas.openxmlformats.org/officeDocument/2006/relationships/hyperlink" Target="http://www.nhptv.org/natureworks/nwepecosystems.htm" TargetMode="External"/><Relationship Id="rId42" Type="http://schemas.openxmlformats.org/officeDocument/2006/relationships/hyperlink" Target="http://www.nhptv.org/natureworks/nwepecosystems.htm" TargetMode="External"/><Relationship Id="rId84" Type="http://schemas.openxmlformats.org/officeDocument/2006/relationships/hyperlink" Target="http://www.sheppardsoftware.com/content/animals/kidscorner/foodchain/foodchain.htm" TargetMode="External"/><Relationship Id="rId138" Type="http://schemas.openxmlformats.org/officeDocument/2006/relationships/hyperlink" Target="http://www.neok12.com/Ecosystems.htm" TargetMode="External"/><Relationship Id="rId345" Type="http://schemas.openxmlformats.org/officeDocument/2006/relationships/hyperlink" Target="https://spreadsheets.google.com/a/anesu.org/spreadsheet/viewform?hl=en_US&amp;formkey=dGVIWVJybHQzM0pGZmVkd2xDbkdHcVE6MQ" TargetMode="External"/><Relationship Id="rId387" Type="http://schemas.openxmlformats.org/officeDocument/2006/relationships/hyperlink" Target="http://www.nhptv.org/natureworks/nwepecosystems.htm" TargetMode="External"/><Relationship Id="rId510" Type="http://schemas.openxmlformats.org/officeDocument/2006/relationships/hyperlink" Target="http://www.sheppardsoftware.com/content/animals/kidscorner/games/foodchaingame.htm" TargetMode="External"/><Relationship Id="rId552" Type="http://schemas.openxmlformats.org/officeDocument/2006/relationships/hyperlink" Target="http://www.environment.nsw.gov.au/resources/education/BiodiversityTeachersGuide.pdf" TargetMode="External"/><Relationship Id="rId594" Type="http://schemas.openxmlformats.org/officeDocument/2006/relationships/hyperlink" Target="http://www.uvm.edu/~seagrant/communications/assets/zmlettersize.pdf" TargetMode="External"/><Relationship Id="rId608" Type="http://schemas.openxmlformats.org/officeDocument/2006/relationships/hyperlink" Target="http://library.thinkquest.org/CR0215471/acid_rain.htm" TargetMode="External"/><Relationship Id="rId815" Type="http://schemas.openxmlformats.org/officeDocument/2006/relationships/hyperlink" Target="http://www.relia.net/~thedane/ecosystem.html" TargetMode="External"/><Relationship Id="rId997" Type="http://schemas.openxmlformats.org/officeDocument/2006/relationships/hyperlink" Target="http://www.echovermont.org/index.html" TargetMode="External"/><Relationship Id="rId191" Type="http://schemas.openxmlformats.org/officeDocument/2006/relationships/hyperlink" Target="http://www.uvm.edu/~watershd/" TargetMode="External"/><Relationship Id="rId205" Type="http://schemas.openxmlformats.org/officeDocument/2006/relationships/hyperlink" Target="http://www.lakechamplaincommittee.org/about-lcc/history/" TargetMode="External"/><Relationship Id="rId247" Type="http://schemas.openxmlformats.org/officeDocument/2006/relationships/hyperlink" Target="http://www.vpr.net/cse/index.php?cx=004494789804094847079%3As-qmsnitz7s&amp;cof=FORID%3A11&amp;ie=UTF-8&amp;q=Lake+Champlain&amp;siteurl=www.vpr.net%2Fnews_detail%2F69394%2F" TargetMode="External"/><Relationship Id="rId412" Type="http://schemas.openxmlformats.org/officeDocument/2006/relationships/hyperlink" Target="http://www.kidsknowit.com/interactive-educational-movies/free-online-movies.php?movie=food%20Chains" TargetMode="External"/><Relationship Id="rId857" Type="http://schemas.openxmlformats.org/officeDocument/2006/relationships/hyperlink" Target="http://www.google.com/url?q=http%253A%252F%252Fwww.lcbp.org&amp;sa=D&amp;sntz=1&amp;usg=AFQjCNHWzGuIs4eOsJWEL9q3XfZEoeSXvQ" TargetMode="External"/><Relationship Id="rId899" Type="http://schemas.openxmlformats.org/officeDocument/2006/relationships/hyperlink" Target="http://www.vpr.net/cse/index.php?cx=004494789804094847079%3As-qmsnitz7s&amp;cof=FORID%3A11&amp;ie=UTF-8&amp;q=Lake+Champlain&amp;siteurl=www.vpr.net%2Fnews_detail%2F69394%2F" TargetMode="External"/><Relationship Id="rId1000" Type="http://schemas.openxmlformats.org/officeDocument/2006/relationships/hyperlink" Target="http://www.echovermont.org/index.html" TargetMode="External"/><Relationship Id="rId1042" Type="http://schemas.openxmlformats.org/officeDocument/2006/relationships/hyperlink" Target="http://www.lakechamplaincommittee.org/about-lcc/history/" TargetMode="External"/><Relationship Id="rId107" Type="http://schemas.openxmlformats.org/officeDocument/2006/relationships/hyperlink" Target="http://www.ecokids.ca/pub/eco_info/topics/frogs/chain_reaction/index.cfm" TargetMode="External"/><Relationship Id="rId289" Type="http://schemas.openxmlformats.org/officeDocument/2006/relationships/image" Target="media/image5.jpeg"/><Relationship Id="rId454" Type="http://schemas.openxmlformats.org/officeDocument/2006/relationships/hyperlink" Target="http://www.sheppardsoftware.com/content/animals/kidscorner/games/foodchaingame.htm" TargetMode="External"/><Relationship Id="rId496" Type="http://schemas.openxmlformats.org/officeDocument/2006/relationships/hyperlink" Target="http://www.kidsknowit.com/interactive-educational-movies/free-online-movies.php?movie=food%20Chains" TargetMode="External"/><Relationship Id="rId661" Type="http://schemas.openxmlformats.org/officeDocument/2006/relationships/hyperlink" Target="http://www.vpr.net/cse/index.php?cx=004494789804094847079%3As-qmsnitz7s&amp;cof=FORID%3A11&amp;ie=UTF-8&amp;q=Lake+Champlain&amp;siteurl=www.vpr.net%2Fnews_detail%2F69394%2F" TargetMode="External"/><Relationship Id="rId717" Type="http://schemas.openxmlformats.org/officeDocument/2006/relationships/hyperlink" Target="http://www.uvm.edu/~seagrant/communications/assets/zmlettersize.pdf" TargetMode="External"/><Relationship Id="rId759" Type="http://schemas.openxmlformats.org/officeDocument/2006/relationships/hyperlink" Target="http://dwb4.unl.edu/Chem/CHEM869V/CHEM869VLinks/www.epa.gov/airmarkets/acidrain/effects/surfacewater.html" TargetMode="External"/><Relationship Id="rId924" Type="http://schemas.openxmlformats.org/officeDocument/2006/relationships/hyperlink" Target="http://www.vpr.net/cse/index.php?cx=004494789804094847079%3As-qmsnitz7s&amp;cof=FORID%3A11&amp;ie=UTF-8&amp;q=Lake+Champlain&amp;siteurl=www.vpr.net%2Fnews_detail%2F69394%2F" TargetMode="External"/><Relationship Id="rId966" Type="http://schemas.openxmlformats.org/officeDocument/2006/relationships/hyperlink" Target="http://www.uvm.edu/%7Ewatershd/" TargetMode="External"/><Relationship Id="rId11" Type="http://schemas.openxmlformats.org/officeDocument/2006/relationships/hyperlink" Target="http://magma.nationalgeographic.com/ngexplorer/0403/quickflicks/" TargetMode="External"/><Relationship Id="rId53" Type="http://schemas.openxmlformats.org/officeDocument/2006/relationships/hyperlink" Target="http://www.uvm.edu/%7Ewatershd/" TargetMode="External"/><Relationship Id="rId149" Type="http://schemas.openxmlformats.org/officeDocument/2006/relationships/hyperlink" Target="http://www.echovermont.org/index.html" TargetMode="External"/><Relationship Id="rId314" Type="http://schemas.openxmlformats.org/officeDocument/2006/relationships/hyperlink" Target="https://spreadsheets.google.com/a/anesu.org/spreadsheet/ccc?key=0ArjWfv57Ke8ddGVIWVJybHQzM0pGZmVkd2xDbkdHcVE&amp;hl=en_US" TargetMode="External"/><Relationship Id="rId356" Type="http://schemas.openxmlformats.org/officeDocument/2006/relationships/hyperlink" Target="https://spreadsheets.google.com/a/anesu.org/spreadsheet/viewform?hl=en_US&amp;formkey=dGVIWVJybHQzM0pGZmVkd2xDbkdHcVE6MQ" TargetMode="External"/><Relationship Id="rId398" Type="http://schemas.openxmlformats.org/officeDocument/2006/relationships/hyperlink" Target="http://www.nhptv.org/natureworks/nwepecosystems.htm" TargetMode="External"/><Relationship Id="rId521" Type="http://schemas.openxmlformats.org/officeDocument/2006/relationships/hyperlink" Target="http://www.ecokids.ca/pub/eco_info/topics/frogs/chain_reaction/index.cfm" TargetMode="External"/><Relationship Id="rId563" Type="http://schemas.openxmlformats.org/officeDocument/2006/relationships/hyperlink" Target="http://www.echovermont.org/index.html" TargetMode="External"/><Relationship Id="rId619" Type="http://schemas.openxmlformats.org/officeDocument/2006/relationships/hyperlink" Target="http://www.ecokids.ca/pub/eco_info/topics/frogs/acid_rain/play_acidlake.cfm" TargetMode="External"/><Relationship Id="rId770" Type="http://schemas.openxmlformats.org/officeDocument/2006/relationships/hyperlink" Target="http://library.thinkquest.org/CR0215471/acid_rain.htm" TargetMode="External"/><Relationship Id="rId95" Type="http://schemas.openxmlformats.org/officeDocument/2006/relationships/hyperlink" Target="http://www.ecokids.ca/pub/eco_info/topics/frogs/chain_reaction/index.cfm" TargetMode="External"/><Relationship Id="rId160" Type="http://schemas.openxmlformats.org/officeDocument/2006/relationships/hyperlink" Target="http://www.lcbp.org/" TargetMode="External"/><Relationship Id="rId216" Type="http://schemas.openxmlformats.org/officeDocument/2006/relationships/hyperlink" Target="http://www.vpr.net/news_detail/69394/" TargetMode="External"/><Relationship Id="rId423" Type="http://schemas.openxmlformats.org/officeDocument/2006/relationships/hyperlink" Target="http://www.kidsknowit.com/interactive-educational-movies/free-online-movies.php?movie=food%20Chains" TargetMode="External"/><Relationship Id="rId826" Type="http://schemas.openxmlformats.org/officeDocument/2006/relationships/image" Target="media/image15.wmf"/><Relationship Id="rId868" Type="http://schemas.openxmlformats.org/officeDocument/2006/relationships/hyperlink" Target="http://www.vpr.net/news_detail/69394/" TargetMode="External"/><Relationship Id="rId1011" Type="http://schemas.openxmlformats.org/officeDocument/2006/relationships/hyperlink" Target="http://www.nhptv.org/natureworks/nwepecosystems.htm" TargetMode="External"/><Relationship Id="rId1053" Type="http://schemas.openxmlformats.org/officeDocument/2006/relationships/hyperlink" Target="http://www.vtfishandwildlife.com/" TargetMode="External"/><Relationship Id="rId258" Type="http://schemas.openxmlformats.org/officeDocument/2006/relationships/hyperlink" Target="http://www.vpr.net/cse/index.php?cx=004494789804094847079%3As-qmsnitz7s&amp;cof=FORID%3A11&amp;ie=UTF-8&amp;q=Lake+Champlain&amp;siteurl=www.vpr.net%2Fnews_detail%2F69394%2F" TargetMode="External"/><Relationship Id="rId465" Type="http://schemas.openxmlformats.org/officeDocument/2006/relationships/hyperlink" Target="http://www.sheppardsoftware.com/content/animals/kidscorner/games/foodchaingame.htm" TargetMode="External"/><Relationship Id="rId630" Type="http://schemas.openxmlformats.org/officeDocument/2006/relationships/hyperlink" Target="http://www.vpr.net/news_detail/69394/" TargetMode="External"/><Relationship Id="rId672" Type="http://schemas.openxmlformats.org/officeDocument/2006/relationships/hyperlink" Target="http://www.vpr.net/cse/index.php?cx=004494789804094847079%3As-qmsnitz7s&amp;cof=FORID%3A11&amp;ie=UTF-8&amp;q=Lake+Champlain&amp;siteurl=www.vpr.net%2Fnews_detail%2F69394%2F" TargetMode="External"/><Relationship Id="rId728" Type="http://schemas.openxmlformats.org/officeDocument/2006/relationships/hyperlink" Target="http://www.uvm.edu/~seagrant/communications/assets/zmlettersize.pdf" TargetMode="External"/><Relationship Id="rId935" Type="http://schemas.openxmlformats.org/officeDocument/2006/relationships/hyperlink" Target="http://www.echovermont.org/index.html" TargetMode="External"/><Relationship Id="rId22" Type="http://schemas.openxmlformats.org/officeDocument/2006/relationships/hyperlink" Target="http://www.echovermont.org/index.html" TargetMode="External"/><Relationship Id="rId64" Type="http://schemas.openxmlformats.org/officeDocument/2006/relationships/hyperlink" Target="http://www.google.com/url?q=http%3A%2F%2Fwww.lakechamplaincommittee.org%2Fabout-lcc%2Fhistory%2F&amp;sa=D&amp;sntz=1&amp;usg=AFQjCNGn-aQDpltnlPUB_aHuZNImgFI8MQ" TargetMode="External"/><Relationship Id="rId118" Type="http://schemas.openxmlformats.org/officeDocument/2006/relationships/hyperlink" Target="http://www.ecokids.ca/pub/eco_info/topics/frogs/chain_reaction/index.cfm" TargetMode="External"/><Relationship Id="rId325" Type="http://schemas.openxmlformats.org/officeDocument/2006/relationships/hyperlink" Target="https://spreadsheets.google.com/a/anesu.org/spreadsheet/ccc?key=0ArjWfv57Ke8ddGVIWVJybHQzM0pGZmVkd2xDbkdHcVE&amp;hl=en_US" TargetMode="External"/><Relationship Id="rId367" Type="http://schemas.openxmlformats.org/officeDocument/2006/relationships/hyperlink" Target="https://spreadsheets.google.com/a/anesu.org/spreadsheet/viewform?hl=en_US&amp;formkey=dGVIWVJybHQzM0pGZmVkd2xDbkdHcVE6MQ" TargetMode="External"/><Relationship Id="rId532" Type="http://schemas.openxmlformats.org/officeDocument/2006/relationships/hyperlink" Target="http://www.ecokids.ca/pub/eco_info/topics/frogs/chain_reaction/index.cfm" TargetMode="External"/><Relationship Id="rId574" Type="http://schemas.openxmlformats.org/officeDocument/2006/relationships/hyperlink" Target="http://www.epa.gov/climatechange/kids/index.html" TargetMode="External"/><Relationship Id="rId977" Type="http://schemas.openxmlformats.org/officeDocument/2006/relationships/hyperlink" Target="http://www.lakechamplaincommittee.org/about-lcc/history/" TargetMode="External"/><Relationship Id="rId171" Type="http://schemas.openxmlformats.org/officeDocument/2006/relationships/hyperlink" Target="mailto:erin.haney@uvm.edu" TargetMode="External"/><Relationship Id="rId227" Type="http://schemas.openxmlformats.org/officeDocument/2006/relationships/hyperlink" Target="http://www.vpr.net/cse/index.php?cx=004494789804094847079%3As-qmsnitz7s&amp;cof=FORID%3A11&amp;ie=UTF-8&amp;q=Lake+Champlain&amp;siteurl=www.vpr.net%2Fnews_detail%2F69394%2F" TargetMode="External"/><Relationship Id="rId781" Type="http://schemas.openxmlformats.org/officeDocument/2006/relationships/hyperlink" Target="http://www.ecokids.ca/pub/eco_info/topics/frogs/acid_rain/play_acidlake.cfm" TargetMode="External"/><Relationship Id="rId837" Type="http://schemas.openxmlformats.org/officeDocument/2006/relationships/hyperlink" Target="http://www.lcbp.org" TargetMode="External"/><Relationship Id="rId879" Type="http://schemas.openxmlformats.org/officeDocument/2006/relationships/hyperlink" Target="http://www.vpr.net/cse/index.php?cx=004494789804094847079%3As-qmsnitz7s&amp;cof=FORID%3A11&amp;ie=UTF-8&amp;q=Lake+Champlain&amp;siteurl=www.vpr.net%2Fnews_detail%2F69394%2F" TargetMode="External"/><Relationship Id="rId1022" Type="http://schemas.openxmlformats.org/officeDocument/2006/relationships/hyperlink" Target="http://www.nhptv.org/natureworks/nwepecosystems.htm" TargetMode="External"/><Relationship Id="rId269" Type="http://schemas.openxmlformats.org/officeDocument/2006/relationships/hyperlink" Target="http://www.vpr.net/cse/index.php?cx=004494789804094847079%3As-qmsnitz7s&amp;cof=FORID%3A11&amp;ie=UTF-8&amp;q=Lake+Champlain&amp;siteurl=www.vpr.net%2Fnews_detail%2F69394%2F" TargetMode="External"/><Relationship Id="rId434" Type="http://schemas.openxmlformats.org/officeDocument/2006/relationships/hyperlink" Target="http://www.youtube.com/watch?v=1gLa5EWn9OI" TargetMode="External"/><Relationship Id="rId476" Type="http://schemas.openxmlformats.org/officeDocument/2006/relationships/hyperlink" Target="http://www.kidsknowit.com/interactive-educational-movies/free-online-movies.php?movie=food%20Chains" TargetMode="External"/><Relationship Id="rId641" Type="http://schemas.openxmlformats.org/officeDocument/2006/relationships/hyperlink" Target="http://www.vpr.net/cse/index.php?cx=004494789804094847079%3As-qmsnitz7s&amp;cof=FORID%3A11&amp;ie=UTF-8&amp;q=Lake+Champlain&amp;siteurl=www.vpr.net%2Fnews_detail%2F69394%2F" TargetMode="External"/><Relationship Id="rId683" Type="http://schemas.openxmlformats.org/officeDocument/2006/relationships/hyperlink" Target="http://www.vpr.net/cse/index.php?cx=004494789804094847079%3As-qmsnitz7s&amp;cof=FORID%3A11&amp;ie=UTF-8&amp;q=Lake+Champlain&amp;siteurl=www.vpr.net%2Fnews_detail%2F69394%2F" TargetMode="External"/><Relationship Id="rId739" Type="http://schemas.openxmlformats.org/officeDocument/2006/relationships/hyperlink" Target="http://dwb4.unl.edu/Chem/CHEM869V/CHEM869VLinks/www.epa.gov/airmarkets/acidrain/effects/surfacewater.html" TargetMode="External"/><Relationship Id="rId890" Type="http://schemas.openxmlformats.org/officeDocument/2006/relationships/hyperlink" Target="http://www.vpr.net/cse/index.php?cx=004494789804094847079%3As-qmsnitz7s&amp;cof=FORID%3A11&amp;ie=UTF-8&amp;q=Lake+Champlain&amp;siteurl=www.vpr.net%2Fnews_detail%2F69394%2F" TargetMode="External"/><Relationship Id="rId904" Type="http://schemas.openxmlformats.org/officeDocument/2006/relationships/hyperlink" Target="http://www.vpr.net/cse/index.php?cx=004494789804094847079%3As-qmsnitz7s&amp;cof=FORID%3A11&amp;ie=UTF-8&amp;q=Lake+Champlain&amp;siteurl=www.vpr.net%2Fnews_detail%2F69394%2F" TargetMode="External"/><Relationship Id="rId1064" Type="http://schemas.openxmlformats.org/officeDocument/2006/relationships/hyperlink" Target="http://www-bioc.rice.edu/pblclass/6th%20grade/Biology/ecosystems/Ecosystem%20Worksheet.pdf" TargetMode="External"/><Relationship Id="rId33" Type="http://schemas.openxmlformats.org/officeDocument/2006/relationships/hyperlink" Target="http://www.lcbp.org/" TargetMode="External"/><Relationship Id="rId129" Type="http://schemas.openxmlformats.org/officeDocument/2006/relationships/hyperlink" Target="http://www.quia.com/custom/515main.html" TargetMode="External"/><Relationship Id="rId280" Type="http://schemas.openxmlformats.org/officeDocument/2006/relationships/hyperlink" Target="http://www.relia.net/~thedane/ecosystem.html" TargetMode="External"/><Relationship Id="rId336" Type="http://schemas.openxmlformats.org/officeDocument/2006/relationships/hyperlink" Target="https://spreadsheets.google.com/a/anesu.org/spreadsheet/viewform?hl=en_US&amp;formkey=dGVIWVJybHQzM0pGZmVkd2xDbkdHcVE6MQ" TargetMode="External"/><Relationship Id="rId501" Type="http://schemas.openxmlformats.org/officeDocument/2006/relationships/hyperlink" Target="http://www.sheppardsoftware.com/content/animals/kidscorner/games/foodchaingame.htm" TargetMode="External"/><Relationship Id="rId543" Type="http://schemas.openxmlformats.org/officeDocument/2006/relationships/hyperlink" Target="http://www.environment.nsw.gov.au/resources/education/BiodiversityTeachersGuide.pdf" TargetMode="External"/><Relationship Id="rId946" Type="http://schemas.openxmlformats.org/officeDocument/2006/relationships/hyperlink" Target="http://www.lcbp.org/" TargetMode="External"/><Relationship Id="rId988" Type="http://schemas.openxmlformats.org/officeDocument/2006/relationships/hyperlink" Target="http://www.vtfishandwildlife.com/" TargetMode="External"/><Relationship Id="rId75" Type="http://schemas.openxmlformats.org/officeDocument/2006/relationships/hyperlink" Target="http://www.google.com/url?q=http%3A%2F%2Fwww.lakechamplaincommittee.org%2Fabout-lcc%2Fhistory%2F&amp;sa=D&amp;sntz=1&amp;usg=AFQjCNGn-aQDpltnlPUB_aHuZNImgFI8MQ" TargetMode="External"/><Relationship Id="rId140" Type="http://schemas.openxmlformats.org/officeDocument/2006/relationships/hyperlink" Target="http://www.neok12.com/Ecosystems.htm" TargetMode="External"/><Relationship Id="rId182" Type="http://schemas.openxmlformats.org/officeDocument/2006/relationships/hyperlink" Target="http://www.nhptv.org/natureworks/nwepecosystems.htm" TargetMode="External"/><Relationship Id="rId378" Type="http://schemas.openxmlformats.org/officeDocument/2006/relationships/hyperlink" Target="http://www.bubbl.us" TargetMode="External"/><Relationship Id="rId403" Type="http://schemas.openxmlformats.org/officeDocument/2006/relationships/hyperlink" Target="http://www.sheppardsoftware.com/content/animals/kidscorner/games/foodchaingame.htm" TargetMode="External"/><Relationship Id="rId585" Type="http://schemas.openxmlformats.org/officeDocument/2006/relationships/hyperlink" Target="http://www.vpr.net/news_detail/86558/" TargetMode="External"/><Relationship Id="rId750" Type="http://schemas.openxmlformats.org/officeDocument/2006/relationships/hyperlink" Target="http://dwb4.unl.edu/Chem/CHEM869V/CHEM869VLinks/www.epa.gov/airmarkets/acidrain/effects/surfacewater.html" TargetMode="External"/><Relationship Id="rId792" Type="http://schemas.openxmlformats.org/officeDocument/2006/relationships/hyperlink" Target="http://www.ecokids.ca/pub/eco_info/topics/frogs/acid_rain/play_acidlake.cfm" TargetMode="External"/><Relationship Id="rId806" Type="http://schemas.openxmlformats.org/officeDocument/2006/relationships/hyperlink" Target="http://www.ecokids.ca/pub/eco_info/topics/frogs/acid_rain/play_acidlake.cfm" TargetMode="External"/><Relationship Id="rId848" Type="http://schemas.openxmlformats.org/officeDocument/2006/relationships/hyperlink" Target="http://www.vermont.org/visiting/attractions.aspx" TargetMode="External"/><Relationship Id="rId1033" Type="http://schemas.openxmlformats.org/officeDocument/2006/relationships/hyperlink" Target="http://www.lakechamplaincommittee.org/about-lcc/history/" TargetMode="External"/><Relationship Id="rId6" Type="http://schemas.openxmlformats.org/officeDocument/2006/relationships/footnotes" Target="footnotes.xml"/><Relationship Id="rId238" Type="http://schemas.openxmlformats.org/officeDocument/2006/relationships/hyperlink" Target="http://www.vpr.net/cse/index.php?cx=004494789804094847079%3As-qmsnitz7s&amp;cof=FORID%3A11&amp;ie=UTF-8&amp;q=Lake+Champlain&amp;siteurl=www.vpr.net%2Fnews_detail%2F69394%2F" TargetMode="External"/><Relationship Id="rId445" Type="http://schemas.openxmlformats.org/officeDocument/2006/relationships/hyperlink" Target="http://www.youtube.com/watch?v=1gLa5EWn9OI" TargetMode="External"/><Relationship Id="rId487" Type="http://schemas.openxmlformats.org/officeDocument/2006/relationships/hyperlink" Target="http://www.kidsknowit.com/interactive-educational-movies/free-online-movies.php?movie=food%20Chains" TargetMode="External"/><Relationship Id="rId610" Type="http://schemas.openxmlformats.org/officeDocument/2006/relationships/hyperlink" Target="http://library.thinkquest.org/CR0215471/acid_rain.htm" TargetMode="External"/><Relationship Id="rId652" Type="http://schemas.openxmlformats.org/officeDocument/2006/relationships/hyperlink" Target="http://www.vpr.net/cse/index.php?cx=004494789804094847079%3As-qmsnitz7s&amp;cof=FORID%3A11&amp;ie=UTF-8&amp;q=Lake+Champlain&amp;siteurl=www.vpr.net%2Fnews_detail%2F69394%2F" TargetMode="External"/><Relationship Id="rId694" Type="http://schemas.openxmlformats.org/officeDocument/2006/relationships/hyperlink" Target="http://www.epa.gov/climatechange/kids/index.html" TargetMode="External"/><Relationship Id="rId708" Type="http://schemas.openxmlformats.org/officeDocument/2006/relationships/hyperlink" Target="http://www.lcbp.org/Factsht/Zebra2007.pdf" TargetMode="External"/><Relationship Id="rId915" Type="http://schemas.openxmlformats.org/officeDocument/2006/relationships/hyperlink" Target="http://www.vpr.net/cse/index.php?cx=004494789804094847079%3As-qmsnitz7s&amp;cof=FORID%3A11&amp;ie=UTF-8&amp;q=Lake+Champlain&amp;siteurl=www.vpr.net%2Fnews_detail%2F69394%2F" TargetMode="External"/><Relationship Id="rId1075" Type="http://schemas.openxmlformats.org/officeDocument/2006/relationships/hyperlink" Target="http://edu.glogster.com/" TargetMode="External"/><Relationship Id="rId291" Type="http://schemas.openxmlformats.org/officeDocument/2006/relationships/image" Target="media/image7.jpeg"/><Relationship Id="rId305" Type="http://schemas.openxmlformats.org/officeDocument/2006/relationships/hyperlink" Target="https://spreadsheets.google.com/a/anesu.org/spreadsheet/ccc?key=0ArjWfv57Ke8ddGVIWVJybHQzM0pGZmVkd2xDbkdHcVE&amp;hl=en_US" TargetMode="External"/><Relationship Id="rId347" Type="http://schemas.openxmlformats.org/officeDocument/2006/relationships/hyperlink" Target="https://spreadsheets.google.com/a/anesu.org/spreadsheet/viewform?hl=en_US&amp;formkey=dGVIWVJybHQzM0pGZmVkd2xDbkdHcVE6MQ" TargetMode="External"/><Relationship Id="rId512" Type="http://schemas.openxmlformats.org/officeDocument/2006/relationships/hyperlink" Target="http://www.sheppardsoftware.com/content/animals/kidscorner/games/foodchaingame.htm" TargetMode="External"/><Relationship Id="rId957" Type="http://schemas.openxmlformats.org/officeDocument/2006/relationships/hyperlink" Target="http://www.nhptv.org/natureworks/nwepecosystems.htm" TargetMode="External"/><Relationship Id="rId999" Type="http://schemas.openxmlformats.org/officeDocument/2006/relationships/hyperlink" Target="http://www.echovermont.org/index.html" TargetMode="External"/><Relationship Id="rId44" Type="http://schemas.openxmlformats.org/officeDocument/2006/relationships/hyperlink" Target="http://www.nhptv.org/natureworks/nwepecosystems.htm" TargetMode="External"/><Relationship Id="rId86" Type="http://schemas.openxmlformats.org/officeDocument/2006/relationships/hyperlink" Target="http://www.sheppardsoftware.com/content/animals/kidscorner/foodchain/foodchain.htm" TargetMode="External"/><Relationship Id="rId151" Type="http://schemas.openxmlformats.org/officeDocument/2006/relationships/hyperlink" Target="http://www.echovermont.org/index.html" TargetMode="External"/><Relationship Id="rId389" Type="http://schemas.openxmlformats.org/officeDocument/2006/relationships/hyperlink" Target="http://www.nhptv.org/natureworks/nwepecosystems.htm" TargetMode="External"/><Relationship Id="rId554" Type="http://schemas.openxmlformats.org/officeDocument/2006/relationships/hyperlink" Target="http://www.environment.nsw.gov.au/resources/education/BiodiversityTeachersGuide.pdf" TargetMode="External"/><Relationship Id="rId596" Type="http://schemas.openxmlformats.org/officeDocument/2006/relationships/hyperlink" Target="http://dwb4.unl.edu/Chem/CHEM869V/CHEM869VLinks/www.epa.gov/airmarkets/acidrain/effects/surfacewater.html" TargetMode="External"/><Relationship Id="rId761" Type="http://schemas.openxmlformats.org/officeDocument/2006/relationships/hyperlink" Target="http://dwb4.unl.edu/Chem/CHEM869V/CHEM869VLinks/www.epa.gov/airmarkets/acidrain/effects/surfacewater.html" TargetMode="External"/><Relationship Id="rId817" Type="http://schemas.openxmlformats.org/officeDocument/2006/relationships/hyperlink" Target="http://www.relia.net/~thedane/ecosystem.html" TargetMode="External"/><Relationship Id="rId859" Type="http://schemas.openxmlformats.org/officeDocument/2006/relationships/hyperlink" Target="http://www.google.com/url?q=http%253A%252F%252Fwww.lcbp.org&amp;sa=D&amp;sntz=1&amp;usg=AFQjCNHWzGuIs4eOsJWEL9q3XfZEoeSXvQ" TargetMode="External"/><Relationship Id="rId1002" Type="http://schemas.openxmlformats.org/officeDocument/2006/relationships/hyperlink" Target="http://www.echovermont.org/index.html" TargetMode="External"/><Relationship Id="rId193" Type="http://schemas.openxmlformats.org/officeDocument/2006/relationships/hyperlink" Target="http://www.uvm.edu/~watershd/" TargetMode="External"/><Relationship Id="rId207" Type="http://schemas.openxmlformats.org/officeDocument/2006/relationships/hyperlink" Target="http://www.lakechamplaincommittee.org/about-lcc/history/" TargetMode="External"/><Relationship Id="rId249" Type="http://schemas.openxmlformats.org/officeDocument/2006/relationships/hyperlink" Target="http://www.vpr.net/cse/index.php?cx=004494789804094847079%3As-qmsnitz7s&amp;cof=FORID%3A11&amp;ie=UTF-8&amp;q=Lake+Champlain&amp;siteurl=www.vpr.net%2Fnews_detail%2F69394%2F" TargetMode="External"/><Relationship Id="rId414" Type="http://schemas.openxmlformats.org/officeDocument/2006/relationships/hyperlink" Target="http://www.kidsknowit.com/interactive-educational-movies/free-online-movies.php?movie=food%20Chains" TargetMode="External"/><Relationship Id="rId456" Type="http://schemas.openxmlformats.org/officeDocument/2006/relationships/hyperlink" Target="http://www.sheppardsoftware.com/content/animals/kidscorner/games/foodchaingame.htm" TargetMode="External"/><Relationship Id="rId498" Type="http://schemas.openxmlformats.org/officeDocument/2006/relationships/hyperlink" Target="http://www.sheppardsoftware.com/content/animals/kidscorner/games/foodchaingame.htm" TargetMode="External"/><Relationship Id="rId621" Type="http://schemas.openxmlformats.org/officeDocument/2006/relationships/hyperlink" Target="http://www.ecokids.ca/pub/eco_info/topics/frogs/acid_rain/play_acidlake.cfm" TargetMode="External"/><Relationship Id="rId663" Type="http://schemas.openxmlformats.org/officeDocument/2006/relationships/hyperlink" Target="http://www.vpr.net/cse/index.php?cx=004494789804094847079%3As-qmsnitz7s&amp;cof=FORID%3A11&amp;ie=UTF-8&amp;q=Lake+Champlain&amp;siteurl=www.vpr.net%2Fnews_detail%2F69394%2F" TargetMode="External"/><Relationship Id="rId870" Type="http://schemas.openxmlformats.org/officeDocument/2006/relationships/hyperlink" Target="http://www.vpr.net/news_detail/69394/" TargetMode="External"/><Relationship Id="rId1044" Type="http://schemas.openxmlformats.org/officeDocument/2006/relationships/hyperlink" Target="http://www.lakechamplaincommittee.org/about-lcc/history/" TargetMode="External"/><Relationship Id="rId13" Type="http://schemas.openxmlformats.org/officeDocument/2006/relationships/hyperlink" Target="http://magma.nationalgeographic.com/ngexplorer/0403/quickflicks/" TargetMode="External"/><Relationship Id="rId109" Type="http://schemas.openxmlformats.org/officeDocument/2006/relationships/hyperlink" Target="http://www.ecokids.ca/pub/eco_info/topics/frogs/chain_reaction/index.cfm" TargetMode="External"/><Relationship Id="rId260" Type="http://schemas.openxmlformats.org/officeDocument/2006/relationships/hyperlink" Target="http://www.vpr.net/cse/index.php?cx=004494789804094847079%3As-qmsnitz7s&amp;cof=FORID%3A11&amp;ie=UTF-8&amp;q=Lake+Champlain&amp;siteurl=www.vpr.net%2Fnews_detail%2F69394%2F" TargetMode="External"/><Relationship Id="rId316" Type="http://schemas.openxmlformats.org/officeDocument/2006/relationships/hyperlink" Target="https://spreadsheets.google.com/a/anesu.org/spreadsheet/ccc?key=0ArjWfv57Ke8ddGVIWVJybHQzM0pGZmVkd2xDbkdHcVE&amp;hl=en_US" TargetMode="External"/><Relationship Id="rId523" Type="http://schemas.openxmlformats.org/officeDocument/2006/relationships/hyperlink" Target="http://www.ecokids.ca/pub/eco_info/topics/frogs/chain_reaction/index.cfm" TargetMode="External"/><Relationship Id="rId719" Type="http://schemas.openxmlformats.org/officeDocument/2006/relationships/hyperlink" Target="http://www.uvm.edu/~seagrant/communications/assets/zmlettersize.pdf" TargetMode="External"/><Relationship Id="rId926" Type="http://schemas.openxmlformats.org/officeDocument/2006/relationships/hyperlink" Target="http://www.vpr.net/cse/index.php?cx=004494789804094847079%3As-qmsnitz7s&amp;cof=FORID%3A11&amp;ie=UTF-8&amp;q=Lake+Champlain&amp;siteurl=www.vpr.net%2Fnews_detail%2F69394%2F" TargetMode="External"/><Relationship Id="rId968" Type="http://schemas.openxmlformats.org/officeDocument/2006/relationships/hyperlink" Target="http://www.uvm.edu/%7Ewatershd/" TargetMode="External"/><Relationship Id="rId55" Type="http://schemas.openxmlformats.org/officeDocument/2006/relationships/hyperlink" Target="http://www.uvm.edu/%7Ewatershd/" TargetMode="External"/><Relationship Id="rId97" Type="http://schemas.openxmlformats.org/officeDocument/2006/relationships/hyperlink" Target="http://www.ecokids.ca/pub/eco_info/topics/frogs/chain_reaction/index.cfm" TargetMode="External"/><Relationship Id="rId120" Type="http://schemas.openxmlformats.org/officeDocument/2006/relationships/hyperlink" Target="http://www.quia.com/custom/515main.html" TargetMode="External"/><Relationship Id="rId358" Type="http://schemas.openxmlformats.org/officeDocument/2006/relationships/hyperlink" Target="https://spreadsheets.google.com/a/anesu.org/spreadsheet/viewform?hl=en_US&amp;formkey=dGVIWVJybHQzM0pGZmVkd2xDbkdHcVE6MQ" TargetMode="External"/><Relationship Id="rId565" Type="http://schemas.openxmlformats.org/officeDocument/2006/relationships/hyperlink" Target="http://www.echovermont.org/index.html" TargetMode="External"/><Relationship Id="rId730" Type="http://schemas.openxmlformats.org/officeDocument/2006/relationships/hyperlink" Target="http://www.uvm.edu/~seagrant/communications/assets/zmlettersize.pdf" TargetMode="External"/><Relationship Id="rId772" Type="http://schemas.openxmlformats.org/officeDocument/2006/relationships/hyperlink" Target="http://library.thinkquest.org/CR0215471/acid_rain.htm" TargetMode="External"/><Relationship Id="rId828" Type="http://schemas.openxmlformats.org/officeDocument/2006/relationships/hyperlink" Target="http://earth.google.com/support/bin/static.py?page=guide.cs&amp;guide=22364&amp;topic=22367&amp;answer=148142" TargetMode="External"/><Relationship Id="rId1013" Type="http://schemas.openxmlformats.org/officeDocument/2006/relationships/hyperlink" Target="http://www.nhptv.org/natureworks/nwepecosystems.htm" TargetMode="External"/><Relationship Id="rId162" Type="http://schemas.openxmlformats.org/officeDocument/2006/relationships/hyperlink" Target="mailto:chickey@lcbp.org" TargetMode="External"/><Relationship Id="rId218" Type="http://schemas.openxmlformats.org/officeDocument/2006/relationships/hyperlink" Target="http://www.vpr.net/news_detail/69394/" TargetMode="External"/><Relationship Id="rId425" Type="http://schemas.openxmlformats.org/officeDocument/2006/relationships/hyperlink" Target="http://www.kidsknowit.com/interactive-educational-movies/free-online-movies.php?movie=food%20Chains" TargetMode="External"/><Relationship Id="rId467" Type="http://schemas.openxmlformats.org/officeDocument/2006/relationships/hyperlink" Target="http://www.sheppardsoftware.com/content/animals/kidscorner/games/foodchaingame.htm" TargetMode="External"/><Relationship Id="rId632" Type="http://schemas.openxmlformats.org/officeDocument/2006/relationships/hyperlink" Target="http://www.vpr.net/news_detail/69394/" TargetMode="External"/><Relationship Id="rId1055" Type="http://schemas.openxmlformats.org/officeDocument/2006/relationships/image" Target="media/image17.png"/><Relationship Id="rId271" Type="http://schemas.openxmlformats.org/officeDocument/2006/relationships/hyperlink" Target="http://www.vpr.net/cse/index.php?cx=004494789804094847079%3As-qmsnitz7s&amp;cof=FORID%3A11&amp;ie=UTF-8&amp;q=Lake+Champlain&amp;siteurl=www.vpr.net%2Fnews_detail%2F69394%2F" TargetMode="External"/><Relationship Id="rId674" Type="http://schemas.openxmlformats.org/officeDocument/2006/relationships/hyperlink" Target="http://www.vpr.net/cse/index.php?cx=004494789804094847079%3As-qmsnitz7s&amp;cof=FORID%3A11&amp;ie=UTF-8&amp;q=Lake+Champlain&amp;siteurl=www.vpr.net%2Fnews_detail%2F69394%2F" TargetMode="External"/><Relationship Id="rId881" Type="http://schemas.openxmlformats.org/officeDocument/2006/relationships/hyperlink" Target="http://www.vpr.net/cse/index.php?cx=004494789804094847079%3As-qmsnitz7s&amp;cof=FORID%3A11&amp;ie=UTF-8&amp;q=Lake+Champlain&amp;siteurl=www.vpr.net%2Fnews_detail%2F69394%2F" TargetMode="External"/><Relationship Id="rId937" Type="http://schemas.openxmlformats.org/officeDocument/2006/relationships/hyperlink" Target="http://www.echovermont.org/index.html" TargetMode="External"/><Relationship Id="rId979" Type="http://schemas.openxmlformats.org/officeDocument/2006/relationships/hyperlink" Target="http://www.lakechamplaincommittee.org/about-lcc/history/" TargetMode="External"/><Relationship Id="rId24" Type="http://schemas.openxmlformats.org/officeDocument/2006/relationships/hyperlink" Target="http://www.echovermont.org/index.html" TargetMode="External"/><Relationship Id="rId66" Type="http://schemas.openxmlformats.org/officeDocument/2006/relationships/hyperlink" Target="http://www.google.com/url?q=http%3A%2F%2Fwww.lakechamplaincommittee.org%2Fabout-lcc%2Fhistory%2F&amp;sa=D&amp;sntz=1&amp;usg=AFQjCNGn-aQDpltnlPUB_aHuZNImgFI8MQ" TargetMode="External"/><Relationship Id="rId131" Type="http://schemas.openxmlformats.org/officeDocument/2006/relationships/hyperlink" Target="http://www.quia.com/custom/515main.html" TargetMode="External"/><Relationship Id="rId327" Type="http://schemas.openxmlformats.org/officeDocument/2006/relationships/hyperlink" Target="https://spreadsheets.google.com/a/anesu.org/spreadsheet/ccc?key=0ArjWfv57Ke8ddGVIWVJybHQzM0pGZmVkd2xDbkdHcVE&amp;hl=en_US" TargetMode="External"/><Relationship Id="rId369" Type="http://schemas.openxmlformats.org/officeDocument/2006/relationships/hyperlink" Target="http://www.lcbp.org" TargetMode="External"/><Relationship Id="rId534" Type="http://schemas.openxmlformats.org/officeDocument/2006/relationships/hyperlink" Target="http://www.ecokids.ca/pub/eco_info/topics/frogs/chain_reaction/index.cfm" TargetMode="External"/><Relationship Id="rId576" Type="http://schemas.openxmlformats.org/officeDocument/2006/relationships/hyperlink" Target="http://www.epa.gov/climatechange/kids/index.html" TargetMode="External"/><Relationship Id="rId741" Type="http://schemas.openxmlformats.org/officeDocument/2006/relationships/hyperlink" Target="http://dwb4.unl.edu/Chem/CHEM869V/CHEM869VLinks/www.epa.gov/airmarkets/acidrain/effects/surfacewater.html" TargetMode="External"/><Relationship Id="rId783" Type="http://schemas.openxmlformats.org/officeDocument/2006/relationships/hyperlink" Target="http://www.ecokids.ca/pub/eco_info/topics/frogs/acid_rain/play_acidlake.cfm" TargetMode="External"/><Relationship Id="rId839" Type="http://schemas.openxmlformats.org/officeDocument/2006/relationships/hyperlink" Target="http://www.lcbp.org" TargetMode="External"/><Relationship Id="rId990" Type="http://schemas.openxmlformats.org/officeDocument/2006/relationships/hyperlink" Target="http://www.vtfishandwildlife.com/" TargetMode="External"/><Relationship Id="rId173" Type="http://schemas.openxmlformats.org/officeDocument/2006/relationships/hyperlink" Target="mailto:erin.haney@uvm.edu" TargetMode="External"/><Relationship Id="rId229" Type="http://schemas.openxmlformats.org/officeDocument/2006/relationships/hyperlink" Target="http://www.vpr.net/cse/index.php?cx=004494789804094847079%3As-qmsnitz7s&amp;cof=FORID%3A11&amp;ie=UTF-8&amp;q=Lake+Champlain&amp;siteurl=www.vpr.net%2Fnews_detail%2F69394%2F" TargetMode="External"/><Relationship Id="rId380" Type="http://schemas.openxmlformats.org/officeDocument/2006/relationships/hyperlink" Target="http://www.google.com/url?q=http%3A%2F%2Fwww.neok12.com%2Fphp%2Fwatch.php%3Fv%3DzX7d0b756f7154415351047f%26t%3DEcosystems&amp;sa=D&amp;sntz=1&amp;usg=AFQjCNHihX5bBguJ6J2ti_g87sgLgNTFhA" TargetMode="External"/><Relationship Id="rId436" Type="http://schemas.openxmlformats.org/officeDocument/2006/relationships/hyperlink" Target="http://www.youtube.com/watch?v=1gLa5EWn9OI" TargetMode="External"/><Relationship Id="rId601" Type="http://schemas.openxmlformats.org/officeDocument/2006/relationships/hyperlink" Target="http://dwb4.unl.edu/Chem/CHEM869V/CHEM869VLinks/www.epa.gov/airmarkets/acidrain/effects/surfacewater.html" TargetMode="External"/><Relationship Id="rId643" Type="http://schemas.openxmlformats.org/officeDocument/2006/relationships/hyperlink" Target="http://www.vpr.net/cse/index.php?cx=004494789804094847079%3As-qmsnitz7s&amp;cof=FORID%3A11&amp;ie=UTF-8&amp;q=Lake+Champlain&amp;siteurl=www.vpr.net%2Fnews_detail%2F69394%2F" TargetMode="External"/><Relationship Id="rId1024" Type="http://schemas.openxmlformats.org/officeDocument/2006/relationships/hyperlink" Target="http://www.uvm.edu/%7Ewatershd/" TargetMode="External"/><Relationship Id="rId1066" Type="http://schemas.openxmlformats.org/officeDocument/2006/relationships/hyperlink" Target="http://www.google.com/imghp?hl=en&amp;tab=wi" TargetMode="External"/><Relationship Id="rId240" Type="http://schemas.openxmlformats.org/officeDocument/2006/relationships/hyperlink" Target="http://www.vpr.net/cse/index.php?cx=004494789804094847079%3As-qmsnitz7s&amp;cof=FORID%3A11&amp;ie=UTF-8&amp;q=Lake+Champlain&amp;siteurl=www.vpr.net%2Fnews_detail%2F69394%2F" TargetMode="External"/><Relationship Id="rId478" Type="http://schemas.openxmlformats.org/officeDocument/2006/relationships/hyperlink" Target="http://www.kidsknowit.com/interactive-educational-movies/free-online-movies.php?movie=food%20Chains" TargetMode="External"/><Relationship Id="rId685" Type="http://schemas.openxmlformats.org/officeDocument/2006/relationships/hyperlink" Target="http://www.vpr.net/cse/index.php?cx=004494789804094847079%3As-qmsnitz7s&amp;cof=FORID%3A11&amp;ie=UTF-8&amp;q=Lake+Champlain&amp;siteurl=www.vpr.net%2Fnews_detail%2F69394%2F" TargetMode="External"/><Relationship Id="rId850" Type="http://schemas.openxmlformats.org/officeDocument/2006/relationships/hyperlink" Target="http://www.vermont.org/visiting/attractions.aspx" TargetMode="External"/><Relationship Id="rId892" Type="http://schemas.openxmlformats.org/officeDocument/2006/relationships/hyperlink" Target="http://www.vpr.net/cse/index.php?cx=004494789804094847079%3As-qmsnitz7s&amp;cof=FORID%3A11&amp;ie=UTF-8&amp;q=Lake+Champlain&amp;siteurl=www.vpr.net%2Fnews_detail%2F69394%2F" TargetMode="External"/><Relationship Id="rId906" Type="http://schemas.openxmlformats.org/officeDocument/2006/relationships/hyperlink" Target="http://www.vpr.net/cse/index.php?cx=004494789804094847079%3As-qmsnitz7s&amp;cof=FORID%3A11&amp;ie=UTF-8&amp;q=Lake+Champlain&amp;siteurl=www.vpr.net%2Fnews_detail%2F69394%2F" TargetMode="External"/><Relationship Id="rId948" Type="http://schemas.openxmlformats.org/officeDocument/2006/relationships/hyperlink" Target="http://www.nhptv.org/natureworks/nwepecosystems.htm" TargetMode="External"/><Relationship Id="rId35" Type="http://schemas.openxmlformats.org/officeDocument/2006/relationships/hyperlink" Target="http://www.lcbp.org/" TargetMode="External"/><Relationship Id="rId77" Type="http://schemas.openxmlformats.org/officeDocument/2006/relationships/hyperlink" Target="http://www.sheppardsoftware.com/content/animals/kidscorner/foodchain/foodchain.htm" TargetMode="External"/><Relationship Id="rId100" Type="http://schemas.openxmlformats.org/officeDocument/2006/relationships/hyperlink" Target="http://www.ecokids.ca/pub/eco_info/topics/frogs/chain_reaction/index.cfm" TargetMode="External"/><Relationship Id="rId282" Type="http://schemas.openxmlformats.org/officeDocument/2006/relationships/hyperlink" Target="http://www.relia.net/~thedane/ecosystem.html" TargetMode="External"/><Relationship Id="rId338" Type="http://schemas.openxmlformats.org/officeDocument/2006/relationships/hyperlink" Target="https://spreadsheets.google.com/a/anesu.org/spreadsheet/viewform?hl=en_US&amp;formkey=dGVIWVJybHQzM0pGZmVkd2xDbkdHcVE6MQ" TargetMode="External"/><Relationship Id="rId503" Type="http://schemas.openxmlformats.org/officeDocument/2006/relationships/hyperlink" Target="http://www.sheppardsoftware.com/content/animals/kidscorner/games/foodchaingame.htm" TargetMode="External"/><Relationship Id="rId545" Type="http://schemas.openxmlformats.org/officeDocument/2006/relationships/hyperlink" Target="http://www.environment.nsw.gov.au/resources/education/BiodiversityTeachersGuide.pdf" TargetMode="External"/><Relationship Id="rId587" Type="http://schemas.openxmlformats.org/officeDocument/2006/relationships/hyperlink" Target="http://www.vpr.net/news_detail/86558/" TargetMode="External"/><Relationship Id="rId710" Type="http://schemas.openxmlformats.org/officeDocument/2006/relationships/hyperlink" Target="http://www.lcbp.org/Factsht/Zebra2007.pdf" TargetMode="External"/><Relationship Id="rId752" Type="http://schemas.openxmlformats.org/officeDocument/2006/relationships/hyperlink" Target="http://dwb4.unl.edu/Chem/CHEM869V/CHEM869VLinks/www.epa.gov/airmarkets/acidrain/effects/surfacewater.html" TargetMode="External"/><Relationship Id="rId808" Type="http://schemas.openxmlformats.org/officeDocument/2006/relationships/hyperlink" Target="http://settlement.arc.nasa.gov/teacher/lessons/bryan/ecosys/" TargetMode="External"/><Relationship Id="rId8" Type="http://schemas.openxmlformats.org/officeDocument/2006/relationships/image" Target="media/image1.jpeg"/><Relationship Id="rId142" Type="http://schemas.openxmlformats.org/officeDocument/2006/relationships/hyperlink" Target="http://www.neok12.com/Ecosystems.htm" TargetMode="External"/><Relationship Id="rId184" Type="http://schemas.openxmlformats.org/officeDocument/2006/relationships/hyperlink" Target="http://www.nhptv.org/natureworks/nwepecosystems.htm" TargetMode="External"/><Relationship Id="rId391" Type="http://schemas.openxmlformats.org/officeDocument/2006/relationships/hyperlink" Target="http://www.nhptv.org/natureworks/nwepecosystems.htm" TargetMode="External"/><Relationship Id="rId405" Type="http://schemas.openxmlformats.org/officeDocument/2006/relationships/hyperlink" Target="http://www.sheppardsoftware.com/content/animals/kidscorner/games/foodchaingame.htm" TargetMode="External"/><Relationship Id="rId447" Type="http://schemas.openxmlformats.org/officeDocument/2006/relationships/hyperlink" Target="http://www.youtube.com/watch?v=1gLa5EWn9OI" TargetMode="External"/><Relationship Id="rId612" Type="http://schemas.openxmlformats.org/officeDocument/2006/relationships/hyperlink" Target="http://library.thinkquest.org/CR0215471/acid_rain.htm" TargetMode="External"/><Relationship Id="rId794" Type="http://schemas.openxmlformats.org/officeDocument/2006/relationships/hyperlink" Target="http://www.ecokids.ca/pub/eco_info/topics/frogs/acid_rain/play_acidlake.cfm" TargetMode="External"/><Relationship Id="rId1035" Type="http://schemas.openxmlformats.org/officeDocument/2006/relationships/hyperlink" Target="http://www.lakechamplaincommittee.org/about-lcc/history/" TargetMode="External"/><Relationship Id="rId1077" Type="http://schemas.openxmlformats.org/officeDocument/2006/relationships/fontTable" Target="fontTable.xml"/><Relationship Id="rId251" Type="http://schemas.openxmlformats.org/officeDocument/2006/relationships/hyperlink" Target="http://www.vpr.net/cse/index.php?cx=004494789804094847079%3As-qmsnitz7s&amp;cof=FORID%3A11&amp;ie=UTF-8&amp;q=Lake+Champlain&amp;siteurl=www.vpr.net%2Fnews_detail%2F69394%2F" TargetMode="External"/><Relationship Id="rId489" Type="http://schemas.openxmlformats.org/officeDocument/2006/relationships/hyperlink" Target="http://www.kidsknowit.com/interactive-educational-movies/free-online-movies.php?movie=food%20Chains" TargetMode="External"/><Relationship Id="rId654" Type="http://schemas.openxmlformats.org/officeDocument/2006/relationships/hyperlink" Target="http://www.vpr.net/cse/index.php?cx=004494789804094847079%3As-qmsnitz7s&amp;cof=FORID%3A11&amp;ie=UTF-8&amp;q=Lake+Champlain&amp;siteurl=www.vpr.net%2Fnews_detail%2F69394%2F" TargetMode="External"/><Relationship Id="rId696" Type="http://schemas.openxmlformats.org/officeDocument/2006/relationships/hyperlink" Target="http://www.epa.gov/climatechange/kids/index.html" TargetMode="External"/><Relationship Id="rId861" Type="http://schemas.openxmlformats.org/officeDocument/2006/relationships/hyperlink" Target="http://www.google.com/url?q=http%253A%252F%252Fwww.lcbp.org&amp;sa=D&amp;sntz=1&amp;usg=AFQjCNHWzGuIs4eOsJWEL9q3XfZEoeSXvQ" TargetMode="External"/><Relationship Id="rId917" Type="http://schemas.openxmlformats.org/officeDocument/2006/relationships/hyperlink" Target="http://www.vpr.net/cse/index.php?cx=004494789804094847079%3As-qmsnitz7s&amp;cof=FORID%3A11&amp;ie=UTF-8&amp;q=Lake+Champlain&amp;siteurl=www.vpr.net%2Fnews_detail%2F69394%2F" TargetMode="External"/><Relationship Id="rId959" Type="http://schemas.openxmlformats.org/officeDocument/2006/relationships/hyperlink" Target="http://www.nhptv.org/natureworks/nwepecosystems.htm" TargetMode="External"/><Relationship Id="rId46" Type="http://schemas.openxmlformats.org/officeDocument/2006/relationships/hyperlink" Target="http://www.nhptv.org/natureworks/nwepecosystems.htm" TargetMode="External"/><Relationship Id="rId293" Type="http://schemas.openxmlformats.org/officeDocument/2006/relationships/hyperlink" Target="https://spreadsheets.google.com/a/anesu.org/spreadsheet/ccc?key=0ArjWfv57Ke8ddGVIWVJybHQzM0pGZmVkd2xDbkdHcVE&amp;hl=en_US" TargetMode="External"/><Relationship Id="rId307" Type="http://schemas.openxmlformats.org/officeDocument/2006/relationships/hyperlink" Target="https://spreadsheets.google.com/a/anesu.org/spreadsheet/ccc?key=0ArjWfv57Ke8ddGVIWVJybHQzM0pGZmVkd2xDbkdHcVE&amp;hl=en_US" TargetMode="External"/><Relationship Id="rId349" Type="http://schemas.openxmlformats.org/officeDocument/2006/relationships/hyperlink" Target="https://spreadsheets.google.com/a/anesu.org/spreadsheet/viewform?hl=en_US&amp;formkey=dGVIWVJybHQzM0pGZmVkd2xDbkdHcVE6MQ" TargetMode="External"/><Relationship Id="rId514" Type="http://schemas.openxmlformats.org/officeDocument/2006/relationships/hyperlink" Target="http://www.sheppardsoftware.com/content/animals/kidscorner/games/foodchaingame.htm" TargetMode="External"/><Relationship Id="rId556" Type="http://schemas.openxmlformats.org/officeDocument/2006/relationships/hyperlink" Target="http://www.environment.nsw.gov.au/resources/education/BiodiversityTeachersGuide.pdf" TargetMode="External"/><Relationship Id="rId721" Type="http://schemas.openxmlformats.org/officeDocument/2006/relationships/hyperlink" Target="http://www.uvm.edu/~seagrant/communications/assets/zmlettersize.pdf" TargetMode="External"/><Relationship Id="rId763" Type="http://schemas.openxmlformats.org/officeDocument/2006/relationships/hyperlink" Target="http://dwb4.unl.edu/Chem/CHEM869V/CHEM869VLinks/www.epa.gov/airmarkets/acidrain/effects/surfacewater.html" TargetMode="External"/><Relationship Id="rId88" Type="http://schemas.openxmlformats.org/officeDocument/2006/relationships/hyperlink" Target="http://www.sheppardsoftware.com/content/animals/kidscorner/foodchain/foodchain.htm" TargetMode="External"/><Relationship Id="rId111" Type="http://schemas.openxmlformats.org/officeDocument/2006/relationships/hyperlink" Target="http://www.ecokids.ca/pub/eco_info/topics/frogs/chain_reaction/index.cfm" TargetMode="External"/><Relationship Id="rId153" Type="http://schemas.openxmlformats.org/officeDocument/2006/relationships/hyperlink" Target="http://www.echovermont.org/index.html" TargetMode="External"/><Relationship Id="rId195" Type="http://schemas.openxmlformats.org/officeDocument/2006/relationships/hyperlink" Target="http://www.uvm.edu/~watershd/" TargetMode="External"/><Relationship Id="rId209" Type="http://schemas.openxmlformats.org/officeDocument/2006/relationships/hyperlink" Target="http://www.lakechamplaincommittee.org/about-lcc/history/" TargetMode="External"/><Relationship Id="rId360" Type="http://schemas.openxmlformats.org/officeDocument/2006/relationships/hyperlink" Target="https://spreadsheets.google.com/a/anesu.org/spreadsheet/viewform?hl=en_US&amp;formkey=dGVIWVJybHQzM0pGZmVkd2xDbkdHcVE6MQ" TargetMode="External"/><Relationship Id="rId416" Type="http://schemas.openxmlformats.org/officeDocument/2006/relationships/hyperlink" Target="http://www.kidsknowit.com/interactive-educational-movies/free-online-movies.php?movie=food%20Chains" TargetMode="External"/><Relationship Id="rId598" Type="http://schemas.openxmlformats.org/officeDocument/2006/relationships/hyperlink" Target="http://dwb4.unl.edu/Chem/CHEM869V/CHEM869VLinks/www.epa.gov/airmarkets/acidrain/effects/surfacewater.html" TargetMode="External"/><Relationship Id="rId819" Type="http://schemas.openxmlformats.org/officeDocument/2006/relationships/hyperlink" Target="http://www.relia.net/~thedane/ecosystem.html" TargetMode="External"/><Relationship Id="rId970" Type="http://schemas.openxmlformats.org/officeDocument/2006/relationships/hyperlink" Target="http://www.lakechamplaincommittee.org/about-lcc/history/" TargetMode="External"/><Relationship Id="rId1004" Type="http://schemas.openxmlformats.org/officeDocument/2006/relationships/hyperlink" Target="http://www.lcbp.org/" TargetMode="External"/><Relationship Id="rId1046" Type="http://schemas.openxmlformats.org/officeDocument/2006/relationships/hyperlink" Target="http://www.lakechamplaincommittee.org/about-lcc/history/" TargetMode="External"/><Relationship Id="rId220" Type="http://schemas.openxmlformats.org/officeDocument/2006/relationships/hyperlink" Target="http://www.vpr.net/news_detail/69394/" TargetMode="External"/><Relationship Id="rId458" Type="http://schemas.openxmlformats.org/officeDocument/2006/relationships/hyperlink" Target="http://www.sheppardsoftware.com/content/animals/kidscorner/games/foodchaingame.htm" TargetMode="External"/><Relationship Id="rId623" Type="http://schemas.openxmlformats.org/officeDocument/2006/relationships/hyperlink" Target="http://www.vpr.net/news_detail/69394/" TargetMode="External"/><Relationship Id="rId665" Type="http://schemas.openxmlformats.org/officeDocument/2006/relationships/hyperlink" Target="http://www.vpr.net/cse/index.php?cx=004494789804094847079%3As-qmsnitz7s&amp;cof=FORID%3A11&amp;ie=UTF-8&amp;q=Lake+Champlain&amp;siteurl=www.vpr.net%2Fnews_detail%2F69394%2F" TargetMode="External"/><Relationship Id="rId830" Type="http://schemas.openxmlformats.org/officeDocument/2006/relationships/hyperlink" Target="http://earth.google.com/support/bin/static.py?page=guide.cs&amp;guide=22364&amp;topic=22367&amp;answer=148142" TargetMode="External"/><Relationship Id="rId872" Type="http://schemas.openxmlformats.org/officeDocument/2006/relationships/hyperlink" Target="http://www.vpr.net/news_detail/69394/" TargetMode="External"/><Relationship Id="rId928" Type="http://schemas.openxmlformats.org/officeDocument/2006/relationships/hyperlink" Target="http://www.vpr.net/cse/index.php?cx=004494789804094847079%3As-qmsnitz7s&amp;cof=FORID%3A11&amp;ie=UTF-8&amp;q=Lake+Champlain&amp;siteurl=www.vpr.net%2Fnews_detail%2F69394%2F" TargetMode="External"/><Relationship Id="rId15" Type="http://schemas.openxmlformats.org/officeDocument/2006/relationships/hyperlink" Target="http://magma.nationalgeographic.com/ngexplorer/0403/quickflicks/" TargetMode="External"/><Relationship Id="rId57" Type="http://schemas.openxmlformats.org/officeDocument/2006/relationships/hyperlink" Target="http://www.uvm.edu/%7Ewatershd/" TargetMode="External"/><Relationship Id="rId262" Type="http://schemas.openxmlformats.org/officeDocument/2006/relationships/hyperlink" Target="http://www.vpr.net/cse/index.php?cx=004494789804094847079%3As-qmsnitz7s&amp;cof=FORID%3A11&amp;ie=UTF-8&amp;q=Lake+Champlain&amp;siteurl=www.vpr.net%2Fnews_detail%2F69394%2F" TargetMode="External"/><Relationship Id="rId318" Type="http://schemas.openxmlformats.org/officeDocument/2006/relationships/hyperlink" Target="https://spreadsheets.google.com/a/anesu.org/spreadsheet/ccc?key=0ArjWfv57Ke8ddGVIWVJybHQzM0pGZmVkd2xDbkdHcVE&amp;hl=en_US" TargetMode="External"/><Relationship Id="rId525" Type="http://schemas.openxmlformats.org/officeDocument/2006/relationships/hyperlink" Target="http://www.ecokids.ca/pub/eco_info/topics/frogs/chain_reaction/index.cfm" TargetMode="External"/><Relationship Id="rId567" Type="http://schemas.openxmlformats.org/officeDocument/2006/relationships/hyperlink" Target="http://www.echovermont.org/index.html" TargetMode="External"/><Relationship Id="rId732" Type="http://schemas.openxmlformats.org/officeDocument/2006/relationships/hyperlink" Target="http://www.uvm.edu/~seagrant/communications/assets/zmlettersize.pdf" TargetMode="External"/><Relationship Id="rId99" Type="http://schemas.openxmlformats.org/officeDocument/2006/relationships/hyperlink" Target="http://www.ecokids.ca/pub/eco_info/topics/frogs/chain_reaction/index.cfm" TargetMode="External"/><Relationship Id="rId122" Type="http://schemas.openxmlformats.org/officeDocument/2006/relationships/hyperlink" Target="http://www.quia.com/custom/515main.html" TargetMode="External"/><Relationship Id="rId164" Type="http://schemas.openxmlformats.org/officeDocument/2006/relationships/hyperlink" Target="mailto:chickey@lcbp.org" TargetMode="External"/><Relationship Id="rId371" Type="http://schemas.openxmlformats.org/officeDocument/2006/relationships/hyperlink" Target="http://www.lcbp.org" TargetMode="External"/><Relationship Id="rId774" Type="http://schemas.openxmlformats.org/officeDocument/2006/relationships/hyperlink" Target="http://library.thinkquest.org/CR0215471/acid_rain.htm" TargetMode="External"/><Relationship Id="rId981" Type="http://schemas.openxmlformats.org/officeDocument/2006/relationships/hyperlink" Target="http://www.lakechamplaincommittee.org/about-lcc/history/" TargetMode="External"/><Relationship Id="rId1015" Type="http://schemas.openxmlformats.org/officeDocument/2006/relationships/hyperlink" Target="http://www.nhptv.org/natureworks/nwepecosystems.htm" TargetMode="External"/><Relationship Id="rId1057" Type="http://schemas.openxmlformats.org/officeDocument/2006/relationships/hyperlink" Target="file:///\\Besserver01\groups\!StaffShared\Grade%205\DOTS\Word%20Study%20Lessons\Lessons\bubble.us" TargetMode="External"/><Relationship Id="rId427" Type="http://schemas.openxmlformats.org/officeDocument/2006/relationships/hyperlink" Target="http://www.kidsknowit.com/interactive-educational-movies/free-online-movies.php?movie=food%20Chains" TargetMode="External"/><Relationship Id="rId469" Type="http://schemas.openxmlformats.org/officeDocument/2006/relationships/hyperlink" Target="http://www.sheppardsoftware.com/content/animals/kidscorner/games/foodchaingame.htm" TargetMode="External"/><Relationship Id="rId634" Type="http://schemas.openxmlformats.org/officeDocument/2006/relationships/hyperlink" Target="http://www.vpr.net/news_detail/69394/" TargetMode="External"/><Relationship Id="rId676" Type="http://schemas.openxmlformats.org/officeDocument/2006/relationships/hyperlink" Target="http://www.vpr.net/cse/index.php?cx=004494789804094847079%3As-qmsnitz7s&amp;cof=FORID%3A11&amp;ie=UTF-8&amp;q=Lake+Champlain&amp;siteurl=www.vpr.net%2Fnews_detail%2F69394%2F" TargetMode="External"/><Relationship Id="rId841" Type="http://schemas.openxmlformats.org/officeDocument/2006/relationships/hyperlink" Target="http://www.lcbp.org" TargetMode="External"/><Relationship Id="rId883" Type="http://schemas.openxmlformats.org/officeDocument/2006/relationships/hyperlink" Target="http://www.vpr.net/cse/index.php?cx=004494789804094847079%3As-qmsnitz7s&amp;cof=FORID%3A11&amp;ie=UTF-8&amp;q=Lake+Champlain&amp;siteurl=www.vpr.net%2Fnews_detail%2F69394%2F" TargetMode="External"/><Relationship Id="rId26" Type="http://schemas.openxmlformats.org/officeDocument/2006/relationships/hyperlink" Target="http://www.echovermont.org/index.html" TargetMode="External"/><Relationship Id="rId231" Type="http://schemas.openxmlformats.org/officeDocument/2006/relationships/hyperlink" Target="http://www.vpr.net/cse/index.php?cx=004494789804094847079%3As-qmsnitz7s&amp;cof=FORID%3A11&amp;ie=UTF-8&amp;q=Lake+Champlain&amp;siteurl=www.vpr.net%2Fnews_detail%2F69394%2F" TargetMode="External"/><Relationship Id="rId273" Type="http://schemas.openxmlformats.org/officeDocument/2006/relationships/hyperlink" Target="http://www.vpr.net/cse/index.php?cx=004494789804094847079%3As-qmsnitz7s&amp;cof=FORID%3A11&amp;ie=UTF-8&amp;q=Lake+Champlain&amp;siteurl=www.vpr.net%2Fnews_detail%2F69394%2F" TargetMode="External"/><Relationship Id="rId329" Type="http://schemas.openxmlformats.org/officeDocument/2006/relationships/hyperlink" Target="https://spreadsheets.google.com/a/anesu.org/spreadsheet/ccc?key=0ArjWfv57Ke8ddGVIWVJybHQzM0pGZmVkd2xDbkdHcVE&amp;hl=en_US" TargetMode="External"/><Relationship Id="rId480" Type="http://schemas.openxmlformats.org/officeDocument/2006/relationships/hyperlink" Target="http://www.kidsknowit.com/interactive-educational-movies/free-online-movies.php?movie=food%20Chains" TargetMode="External"/><Relationship Id="rId536" Type="http://schemas.openxmlformats.org/officeDocument/2006/relationships/hyperlink" Target="http://www.ecokids.ca/pub/eco_info/topics/frogs/chain_reaction/index.cfm" TargetMode="External"/><Relationship Id="rId701" Type="http://schemas.openxmlformats.org/officeDocument/2006/relationships/hyperlink" Target="http://www.epa.gov/climatechange/kids/index.html" TargetMode="External"/><Relationship Id="rId939" Type="http://schemas.openxmlformats.org/officeDocument/2006/relationships/hyperlink" Target="http://www.echovermont.org/index.html" TargetMode="External"/><Relationship Id="rId68" Type="http://schemas.openxmlformats.org/officeDocument/2006/relationships/hyperlink" Target="http://www.google.com/url?q=http%3A%2F%2Fwww.lakechamplaincommittee.org%2Fabout-lcc%2Fhistory%2F&amp;sa=D&amp;sntz=1&amp;usg=AFQjCNGn-aQDpltnlPUB_aHuZNImgFI8MQ" TargetMode="External"/><Relationship Id="rId133" Type="http://schemas.openxmlformats.org/officeDocument/2006/relationships/hyperlink" Target="http://www.neok12.com/Ecosystems.htm" TargetMode="External"/><Relationship Id="rId175" Type="http://schemas.openxmlformats.org/officeDocument/2006/relationships/hyperlink" Target="http://www.nhptv.org/natureworks/nwepecosystems.htm" TargetMode="External"/><Relationship Id="rId340" Type="http://schemas.openxmlformats.org/officeDocument/2006/relationships/hyperlink" Target="https://spreadsheets.google.com/a/anesu.org/spreadsheet/viewform?hl=en_US&amp;formkey=dGVIWVJybHQzM0pGZmVkd2xDbkdHcVE6MQ" TargetMode="External"/><Relationship Id="rId578" Type="http://schemas.openxmlformats.org/officeDocument/2006/relationships/hyperlink" Target="http://www.lcbp.org/Factsht/Zebra2007.pdf" TargetMode="External"/><Relationship Id="rId743" Type="http://schemas.openxmlformats.org/officeDocument/2006/relationships/hyperlink" Target="http://dwb4.unl.edu/Chem/CHEM869V/CHEM869VLinks/www.epa.gov/airmarkets/acidrain/effects/surfacewater.html" TargetMode="External"/><Relationship Id="rId785" Type="http://schemas.openxmlformats.org/officeDocument/2006/relationships/hyperlink" Target="http://www.ecokids.ca/pub/eco_info/topics/frogs/acid_rain/play_acidlake.cfm" TargetMode="External"/><Relationship Id="rId950" Type="http://schemas.openxmlformats.org/officeDocument/2006/relationships/hyperlink" Target="http://www.nhptv.org/natureworks/nwepecosystems.htm" TargetMode="External"/><Relationship Id="rId992" Type="http://schemas.openxmlformats.org/officeDocument/2006/relationships/hyperlink" Target="http://www.echovermont.org/index.html" TargetMode="External"/><Relationship Id="rId1026" Type="http://schemas.openxmlformats.org/officeDocument/2006/relationships/hyperlink" Target="http://www.uvm.edu/%7Ewatershd/" TargetMode="External"/><Relationship Id="rId200" Type="http://schemas.openxmlformats.org/officeDocument/2006/relationships/hyperlink" Target="http://www.lakechamplaincommittee.org/about-lcc/history/" TargetMode="External"/><Relationship Id="rId382" Type="http://schemas.openxmlformats.org/officeDocument/2006/relationships/hyperlink" Target="http://www.google.com/url?q=http%3A%2F%2Fwww.neok12.com%2Fphp%2Fwatch.php%3Fv%3DzX7d0b756f7154415351047f%26t%3DEcosystems&amp;sa=D&amp;sntz=1&amp;usg=AFQjCNHihX5bBguJ6J2ti_g87sgLgNTFhA" TargetMode="External"/><Relationship Id="rId438" Type="http://schemas.openxmlformats.org/officeDocument/2006/relationships/hyperlink" Target="http://www.youtube.com/watch?v=1gLa5EWn9OI" TargetMode="External"/><Relationship Id="rId603" Type="http://schemas.openxmlformats.org/officeDocument/2006/relationships/hyperlink" Target="http://dwb4.unl.edu/Chem/CHEM869V/CHEM869VLinks/www.epa.gov/airmarkets/acidrain/effects/surfacewater.html" TargetMode="External"/><Relationship Id="rId645" Type="http://schemas.openxmlformats.org/officeDocument/2006/relationships/hyperlink" Target="http://www.vpr.net/cse/index.php?cx=004494789804094847079%3As-qmsnitz7s&amp;cof=FORID%3A11&amp;ie=UTF-8&amp;q=Lake+Champlain&amp;siteurl=www.vpr.net%2Fnews_detail%2F69394%2F" TargetMode="External"/><Relationship Id="rId687" Type="http://schemas.openxmlformats.org/officeDocument/2006/relationships/hyperlink" Target="http://www.vpr.net/cse/index.php?cx=004494789804094847079%3As-qmsnitz7s&amp;cof=FORID%3A11&amp;ie=UTF-8&amp;q=Lake+Champlain&amp;siteurl=www.vpr.net%2Fnews_detail%2F69394%2F" TargetMode="External"/><Relationship Id="rId810" Type="http://schemas.openxmlformats.org/officeDocument/2006/relationships/hyperlink" Target="http://settlement.arc.nasa.gov/teacher/lessons/bryan/ecosys/" TargetMode="External"/><Relationship Id="rId852" Type="http://schemas.openxmlformats.org/officeDocument/2006/relationships/hyperlink" Target="http://www.vermont.org/visiting/attractions.aspx" TargetMode="External"/><Relationship Id="rId908" Type="http://schemas.openxmlformats.org/officeDocument/2006/relationships/hyperlink" Target="http://www.vpr.net/cse/index.php?cx=004494789804094847079%3As-qmsnitz7s&amp;cof=FORID%3A11&amp;ie=UTF-8&amp;q=Lake+Champlain&amp;siteurl=www.vpr.net%2Fnews_detail%2F69394%2F" TargetMode="External"/><Relationship Id="rId1068" Type="http://schemas.openxmlformats.org/officeDocument/2006/relationships/hyperlink" Target="http://www.funbrain.com/roots/index.html" TargetMode="External"/><Relationship Id="rId242" Type="http://schemas.openxmlformats.org/officeDocument/2006/relationships/hyperlink" Target="http://www.vpr.net/cse/index.php?cx=004494789804094847079%3As-qmsnitz7s&amp;cof=FORID%3A11&amp;ie=UTF-8&amp;q=Lake+Champlain&amp;siteurl=www.vpr.net%2Fnews_detail%2F69394%2F" TargetMode="External"/><Relationship Id="rId284" Type="http://schemas.openxmlformats.org/officeDocument/2006/relationships/hyperlink" Target="http://www.relia.net/~thedane/ecosystem.html" TargetMode="External"/><Relationship Id="rId491" Type="http://schemas.openxmlformats.org/officeDocument/2006/relationships/hyperlink" Target="http://www.kidsknowit.com/interactive-educational-movies/free-online-movies.php?movie=food%20Chains" TargetMode="External"/><Relationship Id="rId505" Type="http://schemas.openxmlformats.org/officeDocument/2006/relationships/hyperlink" Target="http://www.sheppardsoftware.com/content/animals/kidscorner/games/foodchaingame.htm" TargetMode="External"/><Relationship Id="rId712" Type="http://schemas.openxmlformats.org/officeDocument/2006/relationships/hyperlink" Target="http://www.lcbp.org/Factsht/Zebra2007.pdf" TargetMode="External"/><Relationship Id="rId894" Type="http://schemas.openxmlformats.org/officeDocument/2006/relationships/hyperlink" Target="http://www.vpr.net/cse/index.php?cx=004494789804094847079%3As-qmsnitz7s&amp;cof=FORID%3A11&amp;ie=UTF-8&amp;q=Lake+Champlain&amp;siteurl=www.vpr.net%2Fnews_detail%2F69394%2F" TargetMode="External"/><Relationship Id="rId37" Type="http://schemas.openxmlformats.org/officeDocument/2006/relationships/hyperlink" Target="http://www.lcbp.org/" TargetMode="External"/><Relationship Id="rId79" Type="http://schemas.openxmlformats.org/officeDocument/2006/relationships/hyperlink" Target="http://www.sheppardsoftware.com/content/animals/kidscorner/foodchain/foodchain.htm" TargetMode="External"/><Relationship Id="rId102" Type="http://schemas.openxmlformats.org/officeDocument/2006/relationships/hyperlink" Target="http://www.ecokids.ca/pub/eco_info/topics/frogs/chain_reaction/index.cfm" TargetMode="External"/><Relationship Id="rId144" Type="http://schemas.openxmlformats.org/officeDocument/2006/relationships/hyperlink" Target="http://www.echovermont.org/index.html" TargetMode="External"/><Relationship Id="rId547" Type="http://schemas.openxmlformats.org/officeDocument/2006/relationships/hyperlink" Target="http://www.environment.nsw.gov.au/resources/education/BiodiversityTeachersGuide.pdf" TargetMode="External"/><Relationship Id="rId589" Type="http://schemas.openxmlformats.org/officeDocument/2006/relationships/hyperlink" Target="http://www.uvm.edu/~seagrant/communications/assets/zmlettersize.pdf" TargetMode="External"/><Relationship Id="rId754" Type="http://schemas.openxmlformats.org/officeDocument/2006/relationships/hyperlink" Target="http://dwb4.unl.edu/Chem/CHEM869V/CHEM869VLinks/www.epa.gov/airmarkets/acidrain/effects/surfacewater.html" TargetMode="External"/><Relationship Id="rId796" Type="http://schemas.openxmlformats.org/officeDocument/2006/relationships/hyperlink" Target="http://www.ecokids.ca/pub/eco_info/topics/frogs/acid_rain/play_acidlake.cfm" TargetMode="External"/><Relationship Id="rId961" Type="http://schemas.openxmlformats.org/officeDocument/2006/relationships/hyperlink" Target="http://www.uvm.edu/%7Ewatershd/" TargetMode="External"/><Relationship Id="rId90" Type="http://schemas.openxmlformats.org/officeDocument/2006/relationships/hyperlink" Target="http://www.sheppardsoftware.com/content/animals/kidscorner/foodchain/foodchain.htm" TargetMode="External"/><Relationship Id="rId186" Type="http://schemas.openxmlformats.org/officeDocument/2006/relationships/hyperlink" Target="http://www.nhptv.org/natureworks/nwepecosystems.htm" TargetMode="External"/><Relationship Id="rId351" Type="http://schemas.openxmlformats.org/officeDocument/2006/relationships/hyperlink" Target="https://spreadsheets.google.com/a/anesu.org/spreadsheet/viewform?hl=en_US&amp;formkey=dGVIWVJybHQzM0pGZmVkd2xDbkdHcVE6MQ" TargetMode="External"/><Relationship Id="rId393" Type="http://schemas.openxmlformats.org/officeDocument/2006/relationships/hyperlink" Target="http://www.nhptv.org/natureworks/nwepecosystems.htm" TargetMode="External"/><Relationship Id="rId407" Type="http://schemas.openxmlformats.org/officeDocument/2006/relationships/hyperlink" Target="http://www.kidsknowit.com/interactive-educational-movies/free-online-movies.php?movie=food%20Chains" TargetMode="External"/><Relationship Id="rId449" Type="http://schemas.openxmlformats.org/officeDocument/2006/relationships/hyperlink" Target="http://www.youtube.com/watch?v=1gLa5EWn9OI" TargetMode="External"/><Relationship Id="rId614" Type="http://schemas.openxmlformats.org/officeDocument/2006/relationships/hyperlink" Target="http://library.thinkquest.org/CR0215471/acid_rain.htm" TargetMode="External"/><Relationship Id="rId656" Type="http://schemas.openxmlformats.org/officeDocument/2006/relationships/hyperlink" Target="http://www.vpr.net/cse/index.php?cx=004494789804094847079%3As-qmsnitz7s&amp;cof=FORID%3A11&amp;ie=UTF-8&amp;q=Lake+Champlain&amp;siteurl=www.vpr.net%2Fnews_detail%2F69394%2F" TargetMode="External"/><Relationship Id="rId821" Type="http://schemas.openxmlformats.org/officeDocument/2006/relationships/hyperlink" Target="http://www.relia.net/~thedane/ecosystem.html" TargetMode="External"/><Relationship Id="rId863" Type="http://schemas.openxmlformats.org/officeDocument/2006/relationships/hyperlink" Target="http://www.google.com/url?q=http%253A%252F%252Fwww.lcbp.org&amp;sa=D&amp;sntz=1&amp;usg=AFQjCNHWzGuIs4eOsJWEL9q3XfZEoeSXvQ" TargetMode="External"/><Relationship Id="rId1037" Type="http://schemas.openxmlformats.org/officeDocument/2006/relationships/hyperlink" Target="http://www.lakechamplaincommittee.org/about-lcc/history/" TargetMode="External"/><Relationship Id="rId211" Type="http://schemas.openxmlformats.org/officeDocument/2006/relationships/hyperlink" Target="http://www.vpr.net/news_detail/69394/" TargetMode="External"/><Relationship Id="rId253" Type="http://schemas.openxmlformats.org/officeDocument/2006/relationships/hyperlink" Target="http://www.vpr.net/cse/index.php?cx=004494789804094847079%3As-qmsnitz7s&amp;cof=FORID%3A11&amp;ie=UTF-8&amp;q=Lake+Champlain&amp;siteurl=www.vpr.net%2Fnews_detail%2F69394%2F" TargetMode="External"/><Relationship Id="rId295" Type="http://schemas.openxmlformats.org/officeDocument/2006/relationships/hyperlink" Target="https://spreadsheets.google.com/a/anesu.org/spreadsheet/ccc?key=0ArjWfv57Ke8ddGVIWVJybHQzM0pGZmVkd2xDbkdHcVE&amp;hl=en_US" TargetMode="External"/><Relationship Id="rId309" Type="http://schemas.openxmlformats.org/officeDocument/2006/relationships/hyperlink" Target="https://spreadsheets.google.com/a/anesu.org/spreadsheet/ccc?key=0ArjWfv57Ke8ddGVIWVJybHQzM0pGZmVkd2xDbkdHcVE&amp;hl=en_US" TargetMode="External"/><Relationship Id="rId460" Type="http://schemas.openxmlformats.org/officeDocument/2006/relationships/hyperlink" Target="http://www.sheppardsoftware.com/content/animals/kidscorner/games/foodchaingame.htm" TargetMode="External"/><Relationship Id="rId516" Type="http://schemas.openxmlformats.org/officeDocument/2006/relationships/hyperlink" Target="http://www.ecokids.ca/pub/eco_info/topics/frogs/chain_reaction/index.cfm" TargetMode="External"/><Relationship Id="rId698" Type="http://schemas.openxmlformats.org/officeDocument/2006/relationships/hyperlink" Target="http://www.epa.gov/climatechange/kids/index.html" TargetMode="External"/><Relationship Id="rId919" Type="http://schemas.openxmlformats.org/officeDocument/2006/relationships/hyperlink" Target="http://www.vpr.net/cse/index.php?cx=004494789804094847079%3As-qmsnitz7s&amp;cof=FORID%3A11&amp;ie=UTF-8&amp;q=Lake+Champlain&amp;siteurl=www.vpr.net%2Fnews_detail%2F69394%2F" TargetMode="External"/><Relationship Id="rId48" Type="http://schemas.openxmlformats.org/officeDocument/2006/relationships/hyperlink" Target="http://www.nhptv.org/natureworks/nwepecosystems.htm" TargetMode="External"/><Relationship Id="rId113" Type="http://schemas.openxmlformats.org/officeDocument/2006/relationships/hyperlink" Target="http://www.ecokids.ca/pub/eco_info/topics/frogs/chain_reaction/index.cfm" TargetMode="External"/><Relationship Id="rId320" Type="http://schemas.openxmlformats.org/officeDocument/2006/relationships/hyperlink" Target="https://spreadsheets.google.com/a/anesu.org/spreadsheet/ccc?key=0ArjWfv57Ke8ddGVIWVJybHQzM0pGZmVkd2xDbkdHcVE&amp;hl=en_US" TargetMode="External"/><Relationship Id="rId558" Type="http://schemas.openxmlformats.org/officeDocument/2006/relationships/hyperlink" Target="http://www.environment.nsw.gov.au/resources/education/BiodiversityTeachersGuide.pdf" TargetMode="External"/><Relationship Id="rId723" Type="http://schemas.openxmlformats.org/officeDocument/2006/relationships/hyperlink" Target="http://www.uvm.edu/~seagrant/communications/assets/zmlettersize.pdf" TargetMode="External"/><Relationship Id="rId765" Type="http://schemas.openxmlformats.org/officeDocument/2006/relationships/hyperlink" Target="http://dwb4.unl.edu/Chem/CHEM869V/CHEM869VLinks/www.epa.gov/airmarkets/acidrain/effects/surfacewater.html" TargetMode="External"/><Relationship Id="rId930" Type="http://schemas.openxmlformats.org/officeDocument/2006/relationships/hyperlink" Target="http://www.echovermont.org/index.html" TargetMode="External"/><Relationship Id="rId972" Type="http://schemas.openxmlformats.org/officeDocument/2006/relationships/hyperlink" Target="http://www.lakechamplaincommittee.org/about-lcc/history/" TargetMode="External"/><Relationship Id="rId1006" Type="http://schemas.openxmlformats.org/officeDocument/2006/relationships/hyperlink" Target="http://www.lcbp.org/" TargetMode="External"/><Relationship Id="rId155" Type="http://schemas.openxmlformats.org/officeDocument/2006/relationships/hyperlink" Target="http://www.lcbp.org/" TargetMode="External"/><Relationship Id="rId197" Type="http://schemas.openxmlformats.org/officeDocument/2006/relationships/hyperlink" Target="http://www.lakechamplaincommittee.org/about-lcc/history/" TargetMode="External"/><Relationship Id="rId362" Type="http://schemas.openxmlformats.org/officeDocument/2006/relationships/hyperlink" Target="https://spreadsheets.google.com/a/anesu.org/spreadsheet/viewform?hl=en_US&amp;formkey=dGVIWVJybHQzM0pGZmVkd2xDbkdHcVE6MQ" TargetMode="External"/><Relationship Id="rId418" Type="http://schemas.openxmlformats.org/officeDocument/2006/relationships/hyperlink" Target="http://www.kidsknowit.com/interactive-educational-movies/free-online-movies.php?movie=food%20Chains" TargetMode="External"/><Relationship Id="rId625" Type="http://schemas.openxmlformats.org/officeDocument/2006/relationships/hyperlink" Target="http://www.vpr.net/news_detail/69394/" TargetMode="External"/><Relationship Id="rId832" Type="http://schemas.openxmlformats.org/officeDocument/2006/relationships/hyperlink" Target="http://earth.google.com/support/bin/static.py?page=guide.cs&amp;guide=22364&amp;topic=22367&amp;answer=148142" TargetMode="External"/><Relationship Id="rId1048" Type="http://schemas.openxmlformats.org/officeDocument/2006/relationships/hyperlink" Target="http://www.vtfishandwildlife.com/" TargetMode="External"/><Relationship Id="rId222" Type="http://schemas.openxmlformats.org/officeDocument/2006/relationships/hyperlink" Target="http://www.vpr.net/news_detail/69394/" TargetMode="External"/><Relationship Id="rId264" Type="http://schemas.openxmlformats.org/officeDocument/2006/relationships/hyperlink" Target="http://www.vpr.net/cse/index.php?cx=004494789804094847079%3As-qmsnitz7s&amp;cof=FORID%3A11&amp;ie=UTF-8&amp;q=Lake+Champlain&amp;siteurl=www.vpr.net%2Fnews_detail%2F69394%2F" TargetMode="External"/><Relationship Id="rId471" Type="http://schemas.openxmlformats.org/officeDocument/2006/relationships/hyperlink" Target="http://www.kidsknowit.com/interactive-educational-movies/free-online-movies.php?movie=food%20Chains" TargetMode="External"/><Relationship Id="rId667" Type="http://schemas.openxmlformats.org/officeDocument/2006/relationships/hyperlink" Target="http://www.vpr.net/cse/index.php?cx=004494789804094847079%3As-qmsnitz7s&amp;cof=FORID%3A11&amp;ie=UTF-8&amp;q=Lake+Champlain&amp;siteurl=www.vpr.net%2Fnews_detail%2F69394%2F" TargetMode="External"/><Relationship Id="rId874" Type="http://schemas.openxmlformats.org/officeDocument/2006/relationships/hyperlink" Target="http://www.vpr.net/news_detail/69394/" TargetMode="External"/><Relationship Id="rId17" Type="http://schemas.openxmlformats.org/officeDocument/2006/relationships/hyperlink" Target="http://magma.nationalgeographic.com/ngexplorer/0403/quickflicks/" TargetMode="External"/><Relationship Id="rId59" Type="http://schemas.openxmlformats.org/officeDocument/2006/relationships/hyperlink" Target="http://www.uvm.edu/%7Ewatershd/" TargetMode="External"/><Relationship Id="rId124" Type="http://schemas.openxmlformats.org/officeDocument/2006/relationships/hyperlink" Target="http://www.quia.com/custom/515main.html" TargetMode="External"/><Relationship Id="rId527" Type="http://schemas.openxmlformats.org/officeDocument/2006/relationships/hyperlink" Target="http://www.ecokids.ca/pub/eco_info/topics/frogs/chain_reaction/index.cfm" TargetMode="External"/><Relationship Id="rId569" Type="http://schemas.openxmlformats.org/officeDocument/2006/relationships/hyperlink" Target="http://www.echovermont.org/index.html" TargetMode="External"/><Relationship Id="rId734" Type="http://schemas.openxmlformats.org/officeDocument/2006/relationships/hyperlink" Target="http://dwb4.unl.edu/Chem/CHEM869V/CHEM869VLinks/www.epa.gov/airmarkets/acidrain/effects/surfacewater.html" TargetMode="External"/><Relationship Id="rId776" Type="http://schemas.openxmlformats.org/officeDocument/2006/relationships/hyperlink" Target="http://library.thinkquest.org/CR0215471/acid_rain.htm" TargetMode="External"/><Relationship Id="rId941" Type="http://schemas.openxmlformats.org/officeDocument/2006/relationships/hyperlink" Target="http://www.lcbp.org/" TargetMode="External"/><Relationship Id="rId983" Type="http://schemas.openxmlformats.org/officeDocument/2006/relationships/hyperlink" Target="http://www.lakechamplaincommittee.org/about-lcc/history/" TargetMode="External"/><Relationship Id="rId70" Type="http://schemas.openxmlformats.org/officeDocument/2006/relationships/hyperlink" Target="http://www.google.com/url?q=http%3A%2F%2Fwww.lakechamplaincommittee.org%2Fabout-lcc%2Fhistory%2F&amp;sa=D&amp;sntz=1&amp;usg=AFQjCNGn-aQDpltnlPUB_aHuZNImgFI8MQ" TargetMode="External"/><Relationship Id="rId166" Type="http://schemas.openxmlformats.org/officeDocument/2006/relationships/hyperlink" Target="mailto:chickey@lcbp.org" TargetMode="External"/><Relationship Id="rId331" Type="http://schemas.openxmlformats.org/officeDocument/2006/relationships/hyperlink" Target="https://spreadsheets.google.com/a/anesu.org/spreadsheet/viewform?hl=en_US&amp;formkey=dGVIWVJybHQzM0pGZmVkd2xDbkdHcVE6MQ" TargetMode="External"/><Relationship Id="rId373" Type="http://schemas.openxmlformats.org/officeDocument/2006/relationships/image" Target="media/image9.jpeg"/><Relationship Id="rId429" Type="http://schemas.openxmlformats.org/officeDocument/2006/relationships/hyperlink" Target="http://www.kidsknowit.com/interactive-educational-movies/free-online-movies.php?movie=food%20Chains" TargetMode="External"/><Relationship Id="rId580" Type="http://schemas.openxmlformats.org/officeDocument/2006/relationships/hyperlink" Target="http://www.lcbp.org/Factsht/Zebra2007.pdf" TargetMode="External"/><Relationship Id="rId636" Type="http://schemas.openxmlformats.org/officeDocument/2006/relationships/hyperlink" Target="http://www.vpr.net/cse/index.php?cx=004494789804094847079%3As-qmsnitz7s&amp;cof=FORID%3A11&amp;ie=UTF-8&amp;q=Lake+Champlain&amp;siteurl=www.vpr.net%2Fnews_detail%2F69394%2F" TargetMode="External"/><Relationship Id="rId801" Type="http://schemas.openxmlformats.org/officeDocument/2006/relationships/hyperlink" Target="http://www.ecokids.ca/pub/eco_info/topics/frogs/acid_rain/play_acidlake.cfm" TargetMode="External"/><Relationship Id="rId1017" Type="http://schemas.openxmlformats.org/officeDocument/2006/relationships/hyperlink" Target="http://www.nhptv.org/natureworks/nwepecosystems.htm" TargetMode="External"/><Relationship Id="rId1059" Type="http://schemas.openxmlformats.org/officeDocument/2006/relationships/image" Target="media/image19.jpeg"/><Relationship Id="rId1" Type="http://schemas.openxmlformats.org/officeDocument/2006/relationships/customXml" Target="../customXml/item1.xml"/><Relationship Id="rId233" Type="http://schemas.openxmlformats.org/officeDocument/2006/relationships/hyperlink" Target="http://www.vpr.net/cse/index.php?cx=004494789804094847079%3As-qmsnitz7s&amp;cof=FORID%3A11&amp;ie=UTF-8&amp;q=Lake+Champlain&amp;siteurl=www.vpr.net%2Fnews_detail%2F69394%2F" TargetMode="External"/><Relationship Id="rId440" Type="http://schemas.openxmlformats.org/officeDocument/2006/relationships/hyperlink" Target="http://www.youtube.com/watch?v=1gLa5EWn9OI" TargetMode="External"/><Relationship Id="rId678" Type="http://schemas.openxmlformats.org/officeDocument/2006/relationships/hyperlink" Target="http://www.vpr.net/cse/index.php?cx=004494789804094847079%3As-qmsnitz7s&amp;cof=FORID%3A11&amp;ie=UTF-8&amp;q=Lake+Champlain&amp;siteurl=www.vpr.net%2Fnews_detail%2F69394%2F" TargetMode="External"/><Relationship Id="rId843" Type="http://schemas.openxmlformats.org/officeDocument/2006/relationships/hyperlink" Target="http://www.vermont.org/visiting/attractions.aspx" TargetMode="External"/><Relationship Id="rId885" Type="http://schemas.openxmlformats.org/officeDocument/2006/relationships/hyperlink" Target="http://www.vpr.net/cse/index.php?cx=004494789804094847079%3As-qmsnitz7s&amp;cof=FORID%3A11&amp;ie=UTF-8&amp;q=Lake+Champlain&amp;siteurl=www.vpr.net%2Fnews_detail%2F69394%2F" TargetMode="External"/><Relationship Id="rId1070" Type="http://schemas.openxmlformats.org/officeDocument/2006/relationships/hyperlink" Target="http://www.spellingcity.com/" TargetMode="External"/><Relationship Id="rId28" Type="http://schemas.openxmlformats.org/officeDocument/2006/relationships/hyperlink" Target="http://www.echovermont.org/index.html" TargetMode="External"/><Relationship Id="rId275" Type="http://schemas.openxmlformats.org/officeDocument/2006/relationships/hyperlink" Target="http://www.vpr.net/cse/index.php?cx=004494789804094847079%3As-qmsnitz7s&amp;cof=FORID%3A11&amp;ie=UTF-8&amp;q=Lake+Champlain&amp;siteurl=www.vpr.net%2Fnews_detail%2F69394%2F" TargetMode="External"/><Relationship Id="rId300" Type="http://schemas.openxmlformats.org/officeDocument/2006/relationships/hyperlink" Target="https://spreadsheets.google.com/a/anesu.org/spreadsheet/ccc?key=0ArjWfv57Ke8ddGVIWVJybHQzM0pGZmVkd2xDbkdHcVE&amp;hl=en_US" TargetMode="External"/><Relationship Id="rId482" Type="http://schemas.openxmlformats.org/officeDocument/2006/relationships/hyperlink" Target="http://www.kidsknowit.com/interactive-educational-movies/free-online-movies.php?movie=food%20Chains" TargetMode="External"/><Relationship Id="rId538" Type="http://schemas.openxmlformats.org/officeDocument/2006/relationships/hyperlink" Target="http://www.ecokids.ca/pub/eco_info/topics/frogs/chain_reaction/index.cfm" TargetMode="External"/><Relationship Id="rId703" Type="http://schemas.openxmlformats.org/officeDocument/2006/relationships/hyperlink" Target="http://www.lcbp.org/Factsht/Zebra2007.pdf" TargetMode="External"/><Relationship Id="rId745" Type="http://schemas.openxmlformats.org/officeDocument/2006/relationships/hyperlink" Target="http://dwb4.unl.edu/Chem/CHEM869V/CHEM869VLinks/www.epa.gov/airmarkets/acidrain/effects/surfacewater.html" TargetMode="External"/><Relationship Id="rId910" Type="http://schemas.openxmlformats.org/officeDocument/2006/relationships/hyperlink" Target="http://www.vpr.net/cse/index.php?cx=004494789804094847079%3As-qmsnitz7s&amp;cof=FORID%3A11&amp;ie=UTF-8&amp;q=Lake+Champlain&amp;siteurl=www.vpr.net%2Fnews_detail%2F69394%2F" TargetMode="External"/><Relationship Id="rId952" Type="http://schemas.openxmlformats.org/officeDocument/2006/relationships/hyperlink" Target="http://www.nhptv.org/natureworks/nwepecosystems.htm" TargetMode="External"/><Relationship Id="rId81" Type="http://schemas.openxmlformats.org/officeDocument/2006/relationships/hyperlink" Target="http://www.sheppardsoftware.com/content/animals/kidscorner/foodchain/foodchain.htm" TargetMode="External"/><Relationship Id="rId135" Type="http://schemas.openxmlformats.org/officeDocument/2006/relationships/hyperlink" Target="http://www.neok12.com/Ecosystems.htm" TargetMode="External"/><Relationship Id="rId177" Type="http://schemas.openxmlformats.org/officeDocument/2006/relationships/hyperlink" Target="http://www.nhptv.org/natureworks/nwepecosystems.htm" TargetMode="External"/><Relationship Id="rId342" Type="http://schemas.openxmlformats.org/officeDocument/2006/relationships/hyperlink" Target="https://spreadsheets.google.com/a/anesu.org/spreadsheet/viewform?hl=en_US&amp;formkey=dGVIWVJybHQzM0pGZmVkd2xDbkdHcVE6MQ" TargetMode="External"/><Relationship Id="rId384" Type="http://schemas.openxmlformats.org/officeDocument/2006/relationships/hyperlink" Target="http://www.google.com/url?q=http%3A%2F%2Fwww.neok12.com%2Fphp%2Fwatch.php%3Fv%3DzX7d0b756f7154415351047f%26t%3DEcosystems&amp;sa=D&amp;sntz=1&amp;usg=AFQjCNHihX5bBguJ6J2ti_g87sgLgNTFhA" TargetMode="External"/><Relationship Id="rId591" Type="http://schemas.openxmlformats.org/officeDocument/2006/relationships/hyperlink" Target="http://www.uvm.edu/~seagrant/communications/assets/zmlettersize.pdf" TargetMode="External"/><Relationship Id="rId605" Type="http://schemas.openxmlformats.org/officeDocument/2006/relationships/hyperlink" Target="http://dwb4.unl.edu/Chem/CHEM869V/CHEM869VLinks/www.epa.gov/airmarkets/acidrain/effects/surfacewater.html" TargetMode="External"/><Relationship Id="rId787" Type="http://schemas.openxmlformats.org/officeDocument/2006/relationships/hyperlink" Target="http://www.ecokids.ca/pub/eco_info/topics/frogs/acid_rain/play_acidlake.cfm" TargetMode="External"/><Relationship Id="rId812" Type="http://schemas.openxmlformats.org/officeDocument/2006/relationships/hyperlink" Target="http://www.relia.net/~thedane/ecosystem.html" TargetMode="External"/><Relationship Id="rId994" Type="http://schemas.openxmlformats.org/officeDocument/2006/relationships/hyperlink" Target="http://www.echovermont.org/index.html" TargetMode="External"/><Relationship Id="rId1028" Type="http://schemas.openxmlformats.org/officeDocument/2006/relationships/hyperlink" Target="http://www.uvm.edu/%7Ewatershd/" TargetMode="External"/><Relationship Id="rId202" Type="http://schemas.openxmlformats.org/officeDocument/2006/relationships/hyperlink" Target="http://www.lakechamplaincommittee.org/about-lcc/history/" TargetMode="External"/><Relationship Id="rId244" Type="http://schemas.openxmlformats.org/officeDocument/2006/relationships/hyperlink" Target="http://www.vpr.net/cse/index.php?cx=004494789804094847079%3As-qmsnitz7s&amp;cof=FORID%3A11&amp;ie=UTF-8&amp;q=Lake+Champlain&amp;siteurl=www.vpr.net%2Fnews_detail%2F69394%2F" TargetMode="External"/><Relationship Id="rId647" Type="http://schemas.openxmlformats.org/officeDocument/2006/relationships/hyperlink" Target="http://www.vpr.net/cse/index.php?cx=004494789804094847079%3As-qmsnitz7s&amp;cof=FORID%3A11&amp;ie=UTF-8&amp;q=Lake+Champlain&amp;siteurl=www.vpr.net%2Fnews_detail%2F69394%2F" TargetMode="External"/><Relationship Id="rId689" Type="http://schemas.openxmlformats.org/officeDocument/2006/relationships/hyperlink" Target="http://www.epa.gov/climatechange/kids/index.html" TargetMode="External"/><Relationship Id="rId854" Type="http://schemas.openxmlformats.org/officeDocument/2006/relationships/hyperlink" Target="http://www.vermont.org/visiting/attractions.aspx" TargetMode="External"/><Relationship Id="rId896" Type="http://schemas.openxmlformats.org/officeDocument/2006/relationships/hyperlink" Target="http://www.vpr.net/cse/index.php?cx=004494789804094847079%3As-qmsnitz7s&amp;cof=FORID%3A11&amp;ie=UTF-8&amp;q=Lake+Champlain&amp;siteurl=www.vpr.net%2Fnews_detail%2F69394%2F" TargetMode="External"/><Relationship Id="rId39" Type="http://schemas.openxmlformats.org/officeDocument/2006/relationships/hyperlink" Target="http://www.nhptv.org/natureworks/nwepecosystems.htm" TargetMode="External"/><Relationship Id="rId286" Type="http://schemas.openxmlformats.org/officeDocument/2006/relationships/hyperlink" Target="http://www.relia.net/~thedane/ecosystem.html" TargetMode="External"/><Relationship Id="rId451" Type="http://schemas.openxmlformats.org/officeDocument/2006/relationships/hyperlink" Target="http://www.sheppardsoftware.com/content/animals/kidscorner/games/foodchaingame.htm" TargetMode="External"/><Relationship Id="rId493" Type="http://schemas.openxmlformats.org/officeDocument/2006/relationships/hyperlink" Target="http://www.kidsknowit.com/interactive-educational-movies/free-online-movies.php?movie=food%20Chains" TargetMode="External"/><Relationship Id="rId507" Type="http://schemas.openxmlformats.org/officeDocument/2006/relationships/hyperlink" Target="http://www.sheppardsoftware.com/content/animals/kidscorner/games/foodchaingame.htm" TargetMode="External"/><Relationship Id="rId549" Type="http://schemas.openxmlformats.org/officeDocument/2006/relationships/hyperlink" Target="http://www.environment.nsw.gov.au/resources/education/BiodiversityTeachersGuide.pdf" TargetMode="External"/><Relationship Id="rId714" Type="http://schemas.openxmlformats.org/officeDocument/2006/relationships/hyperlink" Target="http://www.lcbp.org/Factsht/Zebra2007.pdf" TargetMode="External"/><Relationship Id="rId756" Type="http://schemas.openxmlformats.org/officeDocument/2006/relationships/hyperlink" Target="http://dwb4.unl.edu/Chem/CHEM869V/CHEM869VLinks/www.epa.gov/airmarkets/acidrain/effects/surfacewater.html" TargetMode="External"/><Relationship Id="rId921" Type="http://schemas.openxmlformats.org/officeDocument/2006/relationships/hyperlink" Target="http://www.vpr.net/cse/index.php?cx=004494789804094847079%3As-qmsnitz7s&amp;cof=FORID%3A11&amp;ie=UTF-8&amp;q=Lake+Champlain&amp;siteurl=www.vpr.net%2Fnews_detail%2F69394%2F" TargetMode="External"/><Relationship Id="rId50" Type="http://schemas.openxmlformats.org/officeDocument/2006/relationships/hyperlink" Target="http://www.nhptv.org/natureworks/nwepecosystems.htm" TargetMode="External"/><Relationship Id="rId104" Type="http://schemas.openxmlformats.org/officeDocument/2006/relationships/hyperlink" Target="http://www.ecokids.ca/pub/eco_info/topics/frogs/chain_reaction/index.cfm" TargetMode="External"/><Relationship Id="rId146" Type="http://schemas.openxmlformats.org/officeDocument/2006/relationships/hyperlink" Target="http://www.echovermont.org/index.html" TargetMode="External"/><Relationship Id="rId188" Type="http://schemas.openxmlformats.org/officeDocument/2006/relationships/hyperlink" Target="http://www.uvm.edu/~watershd/" TargetMode="External"/><Relationship Id="rId311" Type="http://schemas.openxmlformats.org/officeDocument/2006/relationships/hyperlink" Target="https://spreadsheets.google.com/a/anesu.org/spreadsheet/ccc?key=0ArjWfv57Ke8ddGVIWVJybHQzM0pGZmVkd2xDbkdHcVE&amp;hl=en_US" TargetMode="External"/><Relationship Id="rId353" Type="http://schemas.openxmlformats.org/officeDocument/2006/relationships/hyperlink" Target="https://spreadsheets.google.com/a/anesu.org/spreadsheet/viewform?hl=en_US&amp;formkey=dGVIWVJybHQzM0pGZmVkd2xDbkdHcVE6MQ" TargetMode="External"/><Relationship Id="rId395" Type="http://schemas.openxmlformats.org/officeDocument/2006/relationships/hyperlink" Target="http://www.nhptv.org/natureworks/nwepecosystems.htm" TargetMode="External"/><Relationship Id="rId409" Type="http://schemas.openxmlformats.org/officeDocument/2006/relationships/hyperlink" Target="http://www.kidsknowit.com/interactive-educational-movies/free-online-movies.php?movie=food%20Chains" TargetMode="External"/><Relationship Id="rId560" Type="http://schemas.openxmlformats.org/officeDocument/2006/relationships/hyperlink" Target="http://www.echovermont.org/index.html" TargetMode="External"/><Relationship Id="rId798" Type="http://schemas.openxmlformats.org/officeDocument/2006/relationships/hyperlink" Target="http://www.ecokids.ca/pub/eco_info/topics/frogs/acid_rain/play_acidlake.cfm" TargetMode="External"/><Relationship Id="rId963" Type="http://schemas.openxmlformats.org/officeDocument/2006/relationships/hyperlink" Target="http://www.uvm.edu/%7Ewatershd/" TargetMode="External"/><Relationship Id="rId1039" Type="http://schemas.openxmlformats.org/officeDocument/2006/relationships/hyperlink" Target="http://www.lakechamplaincommittee.org/about-lcc/history/" TargetMode="External"/><Relationship Id="rId92" Type="http://schemas.openxmlformats.org/officeDocument/2006/relationships/hyperlink" Target="http://www.sheppardsoftware.com/content/animals/kidscorner/foodchain/foodchain.htm" TargetMode="External"/><Relationship Id="rId213" Type="http://schemas.openxmlformats.org/officeDocument/2006/relationships/hyperlink" Target="http://www.vpr.net/news_detail/69394/" TargetMode="External"/><Relationship Id="rId420" Type="http://schemas.openxmlformats.org/officeDocument/2006/relationships/hyperlink" Target="http://www.kidsknowit.com/interactive-educational-movies/free-online-movies.php?movie=food%20Chains" TargetMode="External"/><Relationship Id="rId616" Type="http://schemas.openxmlformats.org/officeDocument/2006/relationships/hyperlink" Target="http://www.ecokids.ca/pub/eco_info/topics/frogs/acid_rain/play_acidlake.cfm" TargetMode="External"/><Relationship Id="rId658" Type="http://schemas.openxmlformats.org/officeDocument/2006/relationships/hyperlink" Target="http://www.vpr.net/cse/index.php?cx=004494789804094847079%3As-qmsnitz7s&amp;cof=FORID%3A11&amp;ie=UTF-8&amp;q=Lake+Champlain&amp;siteurl=www.vpr.net%2Fnews_detail%2F69394%2F" TargetMode="External"/><Relationship Id="rId823" Type="http://schemas.openxmlformats.org/officeDocument/2006/relationships/image" Target="media/image12.png"/><Relationship Id="rId865" Type="http://schemas.openxmlformats.org/officeDocument/2006/relationships/hyperlink" Target="http://www.vpr.net/news_detail/69394/" TargetMode="External"/><Relationship Id="rId1050" Type="http://schemas.openxmlformats.org/officeDocument/2006/relationships/hyperlink" Target="http://www.vtfishandwildlife.com/" TargetMode="External"/><Relationship Id="rId255" Type="http://schemas.openxmlformats.org/officeDocument/2006/relationships/hyperlink" Target="http://www.vpr.net/cse/index.php?cx=004494789804094847079%3As-qmsnitz7s&amp;cof=FORID%3A11&amp;ie=UTF-8&amp;q=Lake+Champlain&amp;siteurl=www.vpr.net%2Fnews_detail%2F69394%2F" TargetMode="External"/><Relationship Id="rId297" Type="http://schemas.openxmlformats.org/officeDocument/2006/relationships/hyperlink" Target="https://spreadsheets.google.com/a/anesu.org/spreadsheet/ccc?key=0ArjWfv57Ke8ddGVIWVJybHQzM0pGZmVkd2xDbkdHcVE&amp;hl=en_US" TargetMode="External"/><Relationship Id="rId462" Type="http://schemas.openxmlformats.org/officeDocument/2006/relationships/hyperlink" Target="http://www.sheppardsoftware.com/content/animals/kidscorner/games/foodchaingame.htm" TargetMode="External"/><Relationship Id="rId518" Type="http://schemas.openxmlformats.org/officeDocument/2006/relationships/hyperlink" Target="http://www.ecokids.ca/pub/eco_info/topics/frogs/chain_reaction/index.cfm" TargetMode="External"/><Relationship Id="rId725" Type="http://schemas.openxmlformats.org/officeDocument/2006/relationships/hyperlink" Target="http://www.uvm.edu/~seagrant/communications/assets/zmlettersize.pdf" TargetMode="External"/><Relationship Id="rId932" Type="http://schemas.openxmlformats.org/officeDocument/2006/relationships/hyperlink" Target="http://www.echovermont.org/index.html" TargetMode="External"/><Relationship Id="rId115" Type="http://schemas.openxmlformats.org/officeDocument/2006/relationships/hyperlink" Target="http://www.ecokids.ca/pub/eco_info/topics/frogs/chain_reaction/index.cfm" TargetMode="External"/><Relationship Id="rId157" Type="http://schemas.openxmlformats.org/officeDocument/2006/relationships/hyperlink" Target="http://www.lcbp.org/" TargetMode="External"/><Relationship Id="rId322" Type="http://schemas.openxmlformats.org/officeDocument/2006/relationships/hyperlink" Target="https://spreadsheets.google.com/a/anesu.org/spreadsheet/ccc?key=0ArjWfv57Ke8ddGVIWVJybHQzM0pGZmVkd2xDbkdHcVE&amp;hl=en_US" TargetMode="External"/><Relationship Id="rId364" Type="http://schemas.openxmlformats.org/officeDocument/2006/relationships/hyperlink" Target="https://spreadsheets.google.com/a/anesu.org/spreadsheet/viewform?hl=en_US&amp;formkey=dGVIWVJybHQzM0pGZmVkd2xDbkdHcVE6MQ" TargetMode="External"/><Relationship Id="rId767" Type="http://schemas.openxmlformats.org/officeDocument/2006/relationships/hyperlink" Target="http://library.thinkquest.org/CR0215471/acid_rain.htm" TargetMode="External"/><Relationship Id="rId974" Type="http://schemas.openxmlformats.org/officeDocument/2006/relationships/hyperlink" Target="http://www.lakechamplaincommittee.org/about-lcc/history/" TargetMode="External"/><Relationship Id="rId1008" Type="http://schemas.openxmlformats.org/officeDocument/2006/relationships/hyperlink" Target="http://www.lcbp.org/" TargetMode="External"/><Relationship Id="rId61" Type="http://schemas.openxmlformats.org/officeDocument/2006/relationships/hyperlink" Target="http://www.uvm.edu/%7Ewatershd/" TargetMode="External"/><Relationship Id="rId199" Type="http://schemas.openxmlformats.org/officeDocument/2006/relationships/hyperlink" Target="http://www.lakechamplaincommittee.org/about-lcc/history/" TargetMode="External"/><Relationship Id="rId571" Type="http://schemas.openxmlformats.org/officeDocument/2006/relationships/hyperlink" Target="http://voicethread.com/" TargetMode="External"/><Relationship Id="rId627" Type="http://schemas.openxmlformats.org/officeDocument/2006/relationships/hyperlink" Target="http://www.vpr.net/news_detail/69394/" TargetMode="External"/><Relationship Id="rId669" Type="http://schemas.openxmlformats.org/officeDocument/2006/relationships/hyperlink" Target="http://www.vpr.net/cse/index.php?cx=004494789804094847079%3As-qmsnitz7s&amp;cof=FORID%3A11&amp;ie=UTF-8&amp;q=Lake+Champlain&amp;siteurl=www.vpr.net%2Fnews_detail%2F69394%2F" TargetMode="External"/><Relationship Id="rId834" Type="http://schemas.openxmlformats.org/officeDocument/2006/relationships/hyperlink" Target="http://earth.google.com/support/bin/static.py?page=guide.cs&amp;guide=22364&amp;topic=22367&amp;answer=148142" TargetMode="External"/><Relationship Id="rId876" Type="http://schemas.openxmlformats.org/officeDocument/2006/relationships/hyperlink" Target="http://www.vpr.net/cse/index.php?cx=004494789804094847079%3As-qmsnitz7s&amp;cof=FORID%3A11&amp;ie=UTF-8&amp;q=Lake+Champlain&amp;siteurl=www.vpr.net%2Fnews_detail%2F69394%2F" TargetMode="External"/><Relationship Id="rId19" Type="http://schemas.openxmlformats.org/officeDocument/2006/relationships/hyperlink" Target="http://magma.nationalgeographic.com/ngexplorer/0403/quickflicks/" TargetMode="External"/><Relationship Id="rId224" Type="http://schemas.openxmlformats.org/officeDocument/2006/relationships/hyperlink" Target="http://www.vpr.net/cse/index.php?cx=004494789804094847079%3As-qmsnitz7s&amp;cof=FORID%3A11&amp;ie=UTF-8&amp;q=Lake+Champlain&amp;siteurl=www.vpr.net%2Fnews_detail%2F69394%2F" TargetMode="External"/><Relationship Id="rId266" Type="http://schemas.openxmlformats.org/officeDocument/2006/relationships/hyperlink" Target="http://www.vpr.net/cse/index.php?cx=004494789804094847079%3As-qmsnitz7s&amp;cof=FORID%3A11&amp;ie=UTF-8&amp;q=Lake+Champlain&amp;siteurl=www.vpr.net%2Fnews_detail%2F69394%2F" TargetMode="External"/><Relationship Id="rId431" Type="http://schemas.openxmlformats.org/officeDocument/2006/relationships/hyperlink" Target="http://www.kidsknowit.com/interactive-educational-movies/free-online-movies.php?movie=food%20Chains" TargetMode="External"/><Relationship Id="rId473" Type="http://schemas.openxmlformats.org/officeDocument/2006/relationships/hyperlink" Target="http://www.kidsknowit.com/interactive-educational-movies/free-online-movies.php?movie=food%20Chains" TargetMode="External"/><Relationship Id="rId529" Type="http://schemas.openxmlformats.org/officeDocument/2006/relationships/hyperlink" Target="http://www.ecokids.ca/pub/eco_info/topics/frogs/chain_reaction/index.cfm" TargetMode="External"/><Relationship Id="rId680" Type="http://schemas.openxmlformats.org/officeDocument/2006/relationships/hyperlink" Target="http://www.vpr.net/cse/index.php?cx=004494789804094847079%3As-qmsnitz7s&amp;cof=FORID%3A11&amp;ie=UTF-8&amp;q=Lake+Champlain&amp;siteurl=www.vpr.net%2Fnews_detail%2F69394%2F" TargetMode="External"/><Relationship Id="rId736" Type="http://schemas.openxmlformats.org/officeDocument/2006/relationships/hyperlink" Target="http://dwb4.unl.edu/Chem/CHEM869V/CHEM869VLinks/www.epa.gov/airmarkets/acidrain/effects/surfacewater.html" TargetMode="External"/><Relationship Id="rId901" Type="http://schemas.openxmlformats.org/officeDocument/2006/relationships/hyperlink" Target="http://www.vpr.net/cse/index.php?cx=004494789804094847079%3As-qmsnitz7s&amp;cof=FORID%3A11&amp;ie=UTF-8&amp;q=Lake+Champlain&amp;siteurl=www.vpr.net%2Fnews_detail%2F69394%2F" TargetMode="External"/><Relationship Id="rId1061" Type="http://schemas.openxmlformats.org/officeDocument/2006/relationships/image" Target="media/image21.jpeg"/><Relationship Id="rId30" Type="http://schemas.openxmlformats.org/officeDocument/2006/relationships/hyperlink" Target="http://www.echovermont.org/index.html" TargetMode="External"/><Relationship Id="rId126" Type="http://schemas.openxmlformats.org/officeDocument/2006/relationships/hyperlink" Target="http://www.quia.com/custom/515main.html" TargetMode="External"/><Relationship Id="rId168" Type="http://schemas.openxmlformats.org/officeDocument/2006/relationships/hyperlink" Target="mailto:erin.haney@uvm.edu" TargetMode="External"/><Relationship Id="rId333" Type="http://schemas.openxmlformats.org/officeDocument/2006/relationships/hyperlink" Target="https://spreadsheets.google.com/a/anesu.org/spreadsheet/viewform?hl=en_US&amp;formkey=dGVIWVJybHQzM0pGZmVkd2xDbkdHcVE6MQ" TargetMode="External"/><Relationship Id="rId540" Type="http://schemas.openxmlformats.org/officeDocument/2006/relationships/hyperlink" Target="http://www.ecokids.ca/pub/eco_info/topics/frogs/chain_reaction/index.cfm" TargetMode="External"/><Relationship Id="rId778" Type="http://schemas.openxmlformats.org/officeDocument/2006/relationships/hyperlink" Target="http://library.thinkquest.org/CR0215471/acid_rain.htm" TargetMode="External"/><Relationship Id="rId943" Type="http://schemas.openxmlformats.org/officeDocument/2006/relationships/hyperlink" Target="http://www.lcbp.org/" TargetMode="External"/><Relationship Id="rId985" Type="http://schemas.openxmlformats.org/officeDocument/2006/relationships/hyperlink" Target="http://www.vtfishandwildlife.com/" TargetMode="External"/><Relationship Id="rId1019" Type="http://schemas.openxmlformats.org/officeDocument/2006/relationships/hyperlink" Target="http://www.nhptv.org/natureworks/nwepecosystems.htm" TargetMode="External"/><Relationship Id="rId72" Type="http://schemas.openxmlformats.org/officeDocument/2006/relationships/hyperlink" Target="http://www.google.com/url?q=http%3A%2F%2Fwww.lakechamplaincommittee.org%2Fabout-lcc%2Fhistory%2F&amp;sa=D&amp;sntz=1&amp;usg=AFQjCNGn-aQDpltnlPUB_aHuZNImgFI8MQ" TargetMode="External"/><Relationship Id="rId375" Type="http://schemas.openxmlformats.org/officeDocument/2006/relationships/hyperlink" Target="http://www.bubbl.us" TargetMode="External"/><Relationship Id="rId582" Type="http://schemas.openxmlformats.org/officeDocument/2006/relationships/hyperlink" Target="http://www.lcbp.org/Factsht/Zebra2007.pdf" TargetMode="External"/><Relationship Id="rId638" Type="http://schemas.openxmlformats.org/officeDocument/2006/relationships/hyperlink" Target="http://www.vpr.net/cse/index.php?cx=004494789804094847079%3As-qmsnitz7s&amp;cof=FORID%3A11&amp;ie=UTF-8&amp;q=Lake+Champlain&amp;siteurl=www.vpr.net%2Fnews_detail%2F69394%2F" TargetMode="External"/><Relationship Id="rId803" Type="http://schemas.openxmlformats.org/officeDocument/2006/relationships/hyperlink" Target="http://www.ecokids.ca/pub/eco_info/topics/frogs/acid_rain/play_acidlake.cfm" TargetMode="External"/><Relationship Id="rId845" Type="http://schemas.openxmlformats.org/officeDocument/2006/relationships/hyperlink" Target="http://www.vermont.org/visiting/attractions.aspx" TargetMode="External"/><Relationship Id="rId1030" Type="http://schemas.openxmlformats.org/officeDocument/2006/relationships/hyperlink" Target="http://www.uvm.edu/%7Ewatershd/" TargetMode="External"/><Relationship Id="rId3" Type="http://schemas.openxmlformats.org/officeDocument/2006/relationships/styles" Target="styles.xml"/><Relationship Id="rId235" Type="http://schemas.openxmlformats.org/officeDocument/2006/relationships/hyperlink" Target="http://www.vpr.net/cse/index.php?cx=004494789804094847079%3As-qmsnitz7s&amp;cof=FORID%3A11&amp;ie=UTF-8&amp;q=Lake+Champlain&amp;siteurl=www.vpr.net%2Fnews_detail%2F69394%2F" TargetMode="External"/><Relationship Id="rId277" Type="http://schemas.openxmlformats.org/officeDocument/2006/relationships/hyperlink" Target="http://settlement.arc.nasa.gov/teacher/lessons/bryan/ecosys/" TargetMode="External"/><Relationship Id="rId400" Type="http://schemas.openxmlformats.org/officeDocument/2006/relationships/hyperlink" Target="http://www.sheppardsoftware.com/content/animals/kidscorner/games/foodchaingame.htm" TargetMode="External"/><Relationship Id="rId442" Type="http://schemas.openxmlformats.org/officeDocument/2006/relationships/hyperlink" Target="http://www.youtube.com/watch?v=1gLa5EWn9OI" TargetMode="External"/><Relationship Id="rId484" Type="http://schemas.openxmlformats.org/officeDocument/2006/relationships/hyperlink" Target="http://www.kidsknowit.com/interactive-educational-movies/free-online-movies.php?movie=food%20Chains" TargetMode="External"/><Relationship Id="rId705" Type="http://schemas.openxmlformats.org/officeDocument/2006/relationships/hyperlink" Target="http://www.lcbp.org/Factsht/Zebra2007.pdf" TargetMode="External"/><Relationship Id="rId887" Type="http://schemas.openxmlformats.org/officeDocument/2006/relationships/hyperlink" Target="http://www.vpr.net/cse/index.php?cx=004494789804094847079%3As-qmsnitz7s&amp;cof=FORID%3A11&amp;ie=UTF-8&amp;q=Lake+Champlain&amp;siteurl=www.vpr.net%2Fnews_detail%2F69394%2F" TargetMode="External"/><Relationship Id="rId1072" Type="http://schemas.openxmlformats.org/officeDocument/2006/relationships/image" Target="media/image25.jpeg"/><Relationship Id="rId137" Type="http://schemas.openxmlformats.org/officeDocument/2006/relationships/hyperlink" Target="http://www.neok12.com/Ecosystems.htm" TargetMode="External"/><Relationship Id="rId302" Type="http://schemas.openxmlformats.org/officeDocument/2006/relationships/hyperlink" Target="https://spreadsheets.google.com/a/anesu.org/spreadsheet/ccc?key=0ArjWfv57Ke8ddGVIWVJybHQzM0pGZmVkd2xDbkdHcVE&amp;hl=en_US" TargetMode="External"/><Relationship Id="rId344" Type="http://schemas.openxmlformats.org/officeDocument/2006/relationships/hyperlink" Target="https://spreadsheets.google.com/a/anesu.org/spreadsheet/viewform?hl=en_US&amp;formkey=dGVIWVJybHQzM0pGZmVkd2xDbkdHcVE6MQ" TargetMode="External"/><Relationship Id="rId691" Type="http://schemas.openxmlformats.org/officeDocument/2006/relationships/hyperlink" Target="http://www.epa.gov/climatechange/kids/index.html" TargetMode="External"/><Relationship Id="rId747" Type="http://schemas.openxmlformats.org/officeDocument/2006/relationships/hyperlink" Target="http://dwb4.unl.edu/Chem/CHEM869V/CHEM869VLinks/www.epa.gov/airmarkets/acidrain/effects/surfacewater.html" TargetMode="External"/><Relationship Id="rId789" Type="http://schemas.openxmlformats.org/officeDocument/2006/relationships/hyperlink" Target="http://www.ecokids.ca/pub/eco_info/topics/frogs/acid_rain/play_acidlake.cfm" TargetMode="External"/><Relationship Id="rId912" Type="http://schemas.openxmlformats.org/officeDocument/2006/relationships/hyperlink" Target="http://www.vpr.net/cse/index.php?cx=004494789804094847079%3As-qmsnitz7s&amp;cof=FORID%3A11&amp;ie=UTF-8&amp;q=Lake+Champlain&amp;siteurl=www.vpr.net%2Fnews_detail%2F69394%2F" TargetMode="External"/><Relationship Id="rId954" Type="http://schemas.openxmlformats.org/officeDocument/2006/relationships/hyperlink" Target="http://www.nhptv.org/natureworks/nwepecosystems.htm" TargetMode="External"/><Relationship Id="rId996" Type="http://schemas.openxmlformats.org/officeDocument/2006/relationships/hyperlink" Target="http://www.echovermont.org/index.html" TargetMode="External"/><Relationship Id="rId41" Type="http://schemas.openxmlformats.org/officeDocument/2006/relationships/hyperlink" Target="http://www.nhptv.org/natureworks/nwepecosystems.htm" TargetMode="External"/><Relationship Id="rId83" Type="http://schemas.openxmlformats.org/officeDocument/2006/relationships/hyperlink" Target="http://www.sheppardsoftware.com/content/animals/kidscorner/foodchain/foodchain.htm" TargetMode="External"/><Relationship Id="rId179" Type="http://schemas.openxmlformats.org/officeDocument/2006/relationships/hyperlink" Target="http://www.nhptv.org/natureworks/nwepecosystems.htm" TargetMode="External"/><Relationship Id="rId386" Type="http://schemas.openxmlformats.org/officeDocument/2006/relationships/hyperlink" Target="http://www.nhptv.org/natureworks/nwepecosystems.htm" TargetMode="External"/><Relationship Id="rId551" Type="http://schemas.openxmlformats.org/officeDocument/2006/relationships/hyperlink" Target="http://www.environment.nsw.gov.au/resources/education/BiodiversityTeachersGuide.pdf" TargetMode="External"/><Relationship Id="rId593" Type="http://schemas.openxmlformats.org/officeDocument/2006/relationships/hyperlink" Target="http://www.uvm.edu/~seagrant/communications/assets/zmlettersize.pdf" TargetMode="External"/><Relationship Id="rId607" Type="http://schemas.openxmlformats.org/officeDocument/2006/relationships/hyperlink" Target="http://library.thinkquest.org/CR0215471/acid_rain.htm" TargetMode="External"/><Relationship Id="rId649" Type="http://schemas.openxmlformats.org/officeDocument/2006/relationships/hyperlink" Target="http://www.vpr.net/cse/index.php?cx=004494789804094847079%3As-qmsnitz7s&amp;cof=FORID%3A11&amp;ie=UTF-8&amp;q=Lake+Champlain&amp;siteurl=www.vpr.net%2Fnews_detail%2F69394%2F" TargetMode="External"/><Relationship Id="rId814" Type="http://schemas.openxmlformats.org/officeDocument/2006/relationships/hyperlink" Target="http://www.relia.net/~thedane/ecosystem.html" TargetMode="External"/><Relationship Id="rId856" Type="http://schemas.openxmlformats.org/officeDocument/2006/relationships/hyperlink" Target="http://www.vermont.org/visiting/attractions.aspx" TargetMode="External"/><Relationship Id="rId190" Type="http://schemas.openxmlformats.org/officeDocument/2006/relationships/hyperlink" Target="http://www.uvm.edu/~watershd/" TargetMode="External"/><Relationship Id="rId204" Type="http://schemas.openxmlformats.org/officeDocument/2006/relationships/hyperlink" Target="http://www.lakechamplaincommittee.org/about-lcc/history/" TargetMode="External"/><Relationship Id="rId246" Type="http://schemas.openxmlformats.org/officeDocument/2006/relationships/hyperlink" Target="http://www.vpr.net/cse/index.php?cx=004494789804094847079%3As-qmsnitz7s&amp;cof=FORID%3A11&amp;ie=UTF-8&amp;q=Lake+Champlain&amp;siteurl=www.vpr.net%2Fnews_detail%2F69394%2F" TargetMode="External"/><Relationship Id="rId288" Type="http://schemas.openxmlformats.org/officeDocument/2006/relationships/image" Target="media/image4.jpeg"/><Relationship Id="rId411" Type="http://schemas.openxmlformats.org/officeDocument/2006/relationships/hyperlink" Target="http://www.kidsknowit.com/interactive-educational-movies/free-online-movies.php?movie=food%20Chains" TargetMode="External"/><Relationship Id="rId453" Type="http://schemas.openxmlformats.org/officeDocument/2006/relationships/hyperlink" Target="http://www.sheppardsoftware.com/content/animals/kidscorner/games/foodchaingame.htm" TargetMode="External"/><Relationship Id="rId509" Type="http://schemas.openxmlformats.org/officeDocument/2006/relationships/hyperlink" Target="http://www.sheppardsoftware.com/content/animals/kidscorner/games/foodchaingame.htm" TargetMode="External"/><Relationship Id="rId660" Type="http://schemas.openxmlformats.org/officeDocument/2006/relationships/hyperlink" Target="http://www.vpr.net/cse/index.php?cx=004494789804094847079%3As-qmsnitz7s&amp;cof=FORID%3A11&amp;ie=UTF-8&amp;q=Lake+Champlain&amp;siteurl=www.vpr.net%2Fnews_detail%2F69394%2F" TargetMode="External"/><Relationship Id="rId898" Type="http://schemas.openxmlformats.org/officeDocument/2006/relationships/hyperlink" Target="http://www.vpr.net/cse/index.php?cx=004494789804094847079%3As-qmsnitz7s&amp;cof=FORID%3A11&amp;ie=UTF-8&amp;q=Lake+Champlain&amp;siteurl=www.vpr.net%2Fnews_detail%2F69394%2F" TargetMode="External"/><Relationship Id="rId1041" Type="http://schemas.openxmlformats.org/officeDocument/2006/relationships/hyperlink" Target="http://www.lakechamplaincommittee.org/about-lcc/history/" TargetMode="External"/><Relationship Id="rId106" Type="http://schemas.openxmlformats.org/officeDocument/2006/relationships/hyperlink" Target="http://www.ecokids.ca/pub/eco_info/topics/frogs/chain_reaction/index.cfm" TargetMode="External"/><Relationship Id="rId313" Type="http://schemas.openxmlformats.org/officeDocument/2006/relationships/hyperlink" Target="https://spreadsheets.google.com/a/anesu.org/spreadsheet/ccc?key=0ArjWfv57Ke8ddGVIWVJybHQzM0pGZmVkd2xDbkdHcVE&amp;hl=en_US" TargetMode="External"/><Relationship Id="rId495" Type="http://schemas.openxmlformats.org/officeDocument/2006/relationships/hyperlink" Target="http://www.kidsknowit.com/interactive-educational-movies/free-online-movies.php?movie=food%20Chains" TargetMode="External"/><Relationship Id="rId716" Type="http://schemas.openxmlformats.org/officeDocument/2006/relationships/hyperlink" Target="http://www.uvm.edu/~seagrant/communications/assets/zmlettersize.pdf" TargetMode="External"/><Relationship Id="rId758" Type="http://schemas.openxmlformats.org/officeDocument/2006/relationships/hyperlink" Target="http://dwb4.unl.edu/Chem/CHEM869V/CHEM869VLinks/www.epa.gov/airmarkets/acidrain/effects/surfacewater.html" TargetMode="External"/><Relationship Id="rId923" Type="http://schemas.openxmlformats.org/officeDocument/2006/relationships/hyperlink" Target="http://www.vpr.net/cse/index.php?cx=004494789804094847079%3As-qmsnitz7s&amp;cof=FORID%3A11&amp;ie=UTF-8&amp;q=Lake+Champlain&amp;siteurl=www.vpr.net%2Fnews_detail%2F69394%2F" TargetMode="External"/><Relationship Id="rId965" Type="http://schemas.openxmlformats.org/officeDocument/2006/relationships/hyperlink" Target="http://www.uvm.edu/%7Ewatershd/" TargetMode="External"/><Relationship Id="rId10" Type="http://schemas.openxmlformats.org/officeDocument/2006/relationships/hyperlink" Target="http://magma.nationalgeographic.com/ngexplorer/0403/quickflicks/" TargetMode="External"/><Relationship Id="rId52" Type="http://schemas.openxmlformats.org/officeDocument/2006/relationships/hyperlink" Target="http://www.uvm.edu/%7Ewatershd/" TargetMode="External"/><Relationship Id="rId94" Type="http://schemas.openxmlformats.org/officeDocument/2006/relationships/hyperlink" Target="http://www.sheppardsoftware.com/content/animals/kidscorner/foodchain/foodchain.htm" TargetMode="External"/><Relationship Id="rId148" Type="http://schemas.openxmlformats.org/officeDocument/2006/relationships/hyperlink" Target="http://www.echovermont.org/index.html" TargetMode="External"/><Relationship Id="rId355" Type="http://schemas.openxmlformats.org/officeDocument/2006/relationships/hyperlink" Target="https://spreadsheets.google.com/a/anesu.org/spreadsheet/viewform?hl=en_US&amp;formkey=dGVIWVJybHQzM0pGZmVkd2xDbkdHcVE6MQ" TargetMode="External"/><Relationship Id="rId397" Type="http://schemas.openxmlformats.org/officeDocument/2006/relationships/hyperlink" Target="http://www.nhptv.org/natureworks/nwepecosystems.htm" TargetMode="External"/><Relationship Id="rId520" Type="http://schemas.openxmlformats.org/officeDocument/2006/relationships/hyperlink" Target="http://www.ecokids.ca/pub/eco_info/topics/frogs/chain_reaction/index.cfm" TargetMode="External"/><Relationship Id="rId562" Type="http://schemas.openxmlformats.org/officeDocument/2006/relationships/hyperlink" Target="http://www.echovermont.org/index.html" TargetMode="External"/><Relationship Id="rId618" Type="http://schemas.openxmlformats.org/officeDocument/2006/relationships/hyperlink" Target="http://www.ecokids.ca/pub/eco_info/topics/frogs/acid_rain/play_acidlake.cfm" TargetMode="External"/><Relationship Id="rId825" Type="http://schemas.openxmlformats.org/officeDocument/2006/relationships/image" Target="media/image14.png"/><Relationship Id="rId215" Type="http://schemas.openxmlformats.org/officeDocument/2006/relationships/hyperlink" Target="http://www.vpr.net/news_detail/69394/" TargetMode="External"/><Relationship Id="rId257" Type="http://schemas.openxmlformats.org/officeDocument/2006/relationships/hyperlink" Target="http://www.vpr.net/cse/index.php?cx=004494789804094847079%3As-qmsnitz7s&amp;cof=FORID%3A11&amp;ie=UTF-8&amp;q=Lake+Champlain&amp;siteurl=www.vpr.net%2Fnews_detail%2F69394%2F" TargetMode="External"/><Relationship Id="rId422" Type="http://schemas.openxmlformats.org/officeDocument/2006/relationships/hyperlink" Target="http://www.kidsknowit.com/interactive-educational-movies/free-online-movies.php?movie=food%20Chains" TargetMode="External"/><Relationship Id="rId464" Type="http://schemas.openxmlformats.org/officeDocument/2006/relationships/hyperlink" Target="http://www.sheppardsoftware.com/content/animals/kidscorner/games/foodchaingame.htm" TargetMode="External"/><Relationship Id="rId867" Type="http://schemas.openxmlformats.org/officeDocument/2006/relationships/hyperlink" Target="http://www.vpr.net/news_detail/69394/" TargetMode="External"/><Relationship Id="rId1010" Type="http://schemas.openxmlformats.org/officeDocument/2006/relationships/hyperlink" Target="http://www.nhptv.org/natureworks/nwepecosystems.htm" TargetMode="External"/><Relationship Id="rId1052" Type="http://schemas.openxmlformats.org/officeDocument/2006/relationships/hyperlink" Target="http://www.vtfishandwildlife.com/" TargetMode="External"/><Relationship Id="rId299" Type="http://schemas.openxmlformats.org/officeDocument/2006/relationships/hyperlink" Target="https://spreadsheets.google.com/a/anesu.org/spreadsheet/ccc?key=0ArjWfv57Ke8ddGVIWVJybHQzM0pGZmVkd2xDbkdHcVE&amp;hl=en_US" TargetMode="External"/><Relationship Id="rId727" Type="http://schemas.openxmlformats.org/officeDocument/2006/relationships/hyperlink" Target="http://www.uvm.edu/~seagrant/communications/assets/zmlettersize.pdf" TargetMode="External"/><Relationship Id="rId934" Type="http://schemas.openxmlformats.org/officeDocument/2006/relationships/hyperlink" Target="http://www.echovermont.org/index.html" TargetMode="External"/><Relationship Id="rId63" Type="http://schemas.openxmlformats.org/officeDocument/2006/relationships/hyperlink" Target="http://www.google.com/url?q=http%3A%2F%2Fwww.lakechamplaincommittee.org%2Fabout-lcc%2Fhistory%2F&amp;sa=D&amp;sntz=1&amp;usg=AFQjCNGn-aQDpltnlPUB_aHuZNImgFI8MQ" TargetMode="External"/><Relationship Id="rId159" Type="http://schemas.openxmlformats.org/officeDocument/2006/relationships/hyperlink" Target="http://www.lcbp.org/" TargetMode="External"/><Relationship Id="rId366" Type="http://schemas.openxmlformats.org/officeDocument/2006/relationships/hyperlink" Target="https://spreadsheets.google.com/a/anesu.org/spreadsheet/viewform?hl=en_US&amp;formkey=dGVIWVJybHQzM0pGZmVkd2xDbkdHcVE6MQ" TargetMode="External"/><Relationship Id="rId573" Type="http://schemas.openxmlformats.org/officeDocument/2006/relationships/image" Target="media/image10.jpeg"/><Relationship Id="rId780" Type="http://schemas.openxmlformats.org/officeDocument/2006/relationships/hyperlink" Target="http://library.thinkquest.org/CR0215471/acid_rain.htm" TargetMode="External"/><Relationship Id="rId226" Type="http://schemas.openxmlformats.org/officeDocument/2006/relationships/hyperlink" Target="http://www.vpr.net/cse/index.php?cx=004494789804094847079%3As-qmsnitz7s&amp;cof=FORID%3A11&amp;ie=UTF-8&amp;q=Lake+Champlain&amp;siteurl=www.vpr.net%2Fnews_detail%2F69394%2F" TargetMode="External"/><Relationship Id="rId433" Type="http://schemas.openxmlformats.org/officeDocument/2006/relationships/hyperlink" Target="http://www.youtube.com/watch?v=1gLa5EWn9OI" TargetMode="External"/><Relationship Id="rId878" Type="http://schemas.openxmlformats.org/officeDocument/2006/relationships/hyperlink" Target="http://www.vpr.net/cse/index.php?cx=004494789804094847079%3As-qmsnitz7s&amp;cof=FORID%3A11&amp;ie=UTF-8&amp;q=Lake+Champlain&amp;siteurl=www.vpr.net%2Fnews_detail%2F69394%2F" TargetMode="External"/><Relationship Id="rId1063" Type="http://schemas.openxmlformats.org/officeDocument/2006/relationships/image" Target="media/image23.jpeg"/><Relationship Id="rId640" Type="http://schemas.openxmlformats.org/officeDocument/2006/relationships/hyperlink" Target="http://www.vpr.net/cse/index.php?cx=004494789804094847079%3As-qmsnitz7s&amp;cof=FORID%3A11&amp;ie=UTF-8&amp;q=Lake+Champlain&amp;siteurl=www.vpr.net%2Fnews_detail%2F69394%2F" TargetMode="External"/><Relationship Id="rId738" Type="http://schemas.openxmlformats.org/officeDocument/2006/relationships/hyperlink" Target="http://dwb4.unl.edu/Chem/CHEM869V/CHEM869VLinks/www.epa.gov/airmarkets/acidrain/effects/surfacewater.html" TargetMode="External"/><Relationship Id="rId945" Type="http://schemas.openxmlformats.org/officeDocument/2006/relationships/hyperlink" Target="http://www.lcbp.org/" TargetMode="External"/><Relationship Id="rId74" Type="http://schemas.openxmlformats.org/officeDocument/2006/relationships/hyperlink" Target="http://www.google.com/url?q=http%3A%2F%2Fwww.lakechamplaincommittee.org%2Fabout-lcc%2Fhistory%2F&amp;sa=D&amp;sntz=1&amp;usg=AFQjCNGn-aQDpltnlPUB_aHuZNImgFI8MQ" TargetMode="External"/><Relationship Id="rId377" Type="http://schemas.openxmlformats.org/officeDocument/2006/relationships/hyperlink" Target="http://www.bubbl.us" TargetMode="External"/><Relationship Id="rId500" Type="http://schemas.openxmlformats.org/officeDocument/2006/relationships/hyperlink" Target="http://www.sheppardsoftware.com/content/animals/kidscorner/games/foodchaingame.htm" TargetMode="External"/><Relationship Id="rId584" Type="http://schemas.openxmlformats.org/officeDocument/2006/relationships/hyperlink" Target="http://www.vpr.net/news_detail/86558/" TargetMode="External"/><Relationship Id="rId805" Type="http://schemas.openxmlformats.org/officeDocument/2006/relationships/hyperlink" Target="http://www.ecokids.ca/pub/eco_info/topics/frogs/acid_rain/play_acidlake.cfm" TargetMode="External"/><Relationship Id="rId5" Type="http://schemas.openxmlformats.org/officeDocument/2006/relationships/webSettings" Target="webSettings.xml"/><Relationship Id="rId237" Type="http://schemas.openxmlformats.org/officeDocument/2006/relationships/hyperlink" Target="http://www.vpr.net/cse/index.php?cx=004494789804094847079%3As-qmsnitz7s&amp;cof=FORID%3A11&amp;ie=UTF-8&amp;q=Lake+Champlain&amp;siteurl=www.vpr.net%2Fnews_detail%2F69394%2F" TargetMode="External"/><Relationship Id="rId791" Type="http://schemas.openxmlformats.org/officeDocument/2006/relationships/hyperlink" Target="http://www.ecokids.ca/pub/eco_info/topics/frogs/acid_rain/play_acidlake.cfm" TargetMode="External"/><Relationship Id="rId889" Type="http://schemas.openxmlformats.org/officeDocument/2006/relationships/hyperlink" Target="http://www.vpr.net/cse/index.php?cx=004494789804094847079%3As-qmsnitz7s&amp;cof=FORID%3A11&amp;ie=UTF-8&amp;q=Lake+Champlain&amp;siteurl=www.vpr.net%2Fnews_detail%2F69394%2F" TargetMode="External"/><Relationship Id="rId1074" Type="http://schemas.openxmlformats.org/officeDocument/2006/relationships/image" Target="media/image27.jpeg"/><Relationship Id="rId444" Type="http://schemas.openxmlformats.org/officeDocument/2006/relationships/hyperlink" Target="http://www.youtube.com/watch?v=1gLa5EWn9OI" TargetMode="External"/><Relationship Id="rId651" Type="http://schemas.openxmlformats.org/officeDocument/2006/relationships/hyperlink" Target="http://www.vpr.net/cse/index.php?cx=004494789804094847079%3As-qmsnitz7s&amp;cof=FORID%3A11&amp;ie=UTF-8&amp;q=Lake+Champlain&amp;siteurl=www.vpr.net%2Fnews_detail%2F69394%2F" TargetMode="External"/><Relationship Id="rId749" Type="http://schemas.openxmlformats.org/officeDocument/2006/relationships/hyperlink" Target="http://dwb4.unl.edu/Chem/CHEM869V/CHEM869VLinks/www.epa.gov/airmarkets/acidrain/effects/surfacewater.html" TargetMode="External"/><Relationship Id="rId290" Type="http://schemas.openxmlformats.org/officeDocument/2006/relationships/image" Target="media/image6.jpeg"/><Relationship Id="rId304" Type="http://schemas.openxmlformats.org/officeDocument/2006/relationships/hyperlink" Target="https://spreadsheets.google.com/a/anesu.org/spreadsheet/ccc?key=0ArjWfv57Ke8ddGVIWVJybHQzM0pGZmVkd2xDbkdHcVE&amp;hl=en_US" TargetMode="External"/><Relationship Id="rId388" Type="http://schemas.openxmlformats.org/officeDocument/2006/relationships/hyperlink" Target="http://www.nhptv.org/natureworks/nwepecosystems.htm" TargetMode="External"/><Relationship Id="rId511" Type="http://schemas.openxmlformats.org/officeDocument/2006/relationships/hyperlink" Target="http://www.sheppardsoftware.com/content/animals/kidscorner/games/foodchaingame.htm" TargetMode="External"/><Relationship Id="rId609" Type="http://schemas.openxmlformats.org/officeDocument/2006/relationships/hyperlink" Target="http://library.thinkquest.org/CR0215471/acid_rain.htm" TargetMode="External"/><Relationship Id="rId956" Type="http://schemas.openxmlformats.org/officeDocument/2006/relationships/hyperlink" Target="http://www.nhptv.org/natureworks/nwepecosystems.htm" TargetMode="External"/><Relationship Id="rId85" Type="http://schemas.openxmlformats.org/officeDocument/2006/relationships/hyperlink" Target="http://www.sheppardsoftware.com/content/animals/kidscorner/foodchain/foodchain.htm" TargetMode="External"/><Relationship Id="rId150" Type="http://schemas.openxmlformats.org/officeDocument/2006/relationships/hyperlink" Target="http://www.echovermont.org/index.html" TargetMode="External"/><Relationship Id="rId595" Type="http://schemas.openxmlformats.org/officeDocument/2006/relationships/hyperlink" Target="http://www.uvm.edu/~seagrant/communications/assets/zmlettersize.pdf" TargetMode="External"/><Relationship Id="rId816" Type="http://schemas.openxmlformats.org/officeDocument/2006/relationships/hyperlink" Target="http://www.relia.net/~thedane/ecosystem.html" TargetMode="External"/><Relationship Id="rId1001" Type="http://schemas.openxmlformats.org/officeDocument/2006/relationships/hyperlink" Target="http://www.echovermont.org/index.html" TargetMode="External"/><Relationship Id="rId248" Type="http://schemas.openxmlformats.org/officeDocument/2006/relationships/hyperlink" Target="http://www.vpr.net/cse/index.php?cx=004494789804094847079%3As-qmsnitz7s&amp;cof=FORID%3A11&amp;ie=UTF-8&amp;q=Lake+Champlain&amp;siteurl=www.vpr.net%2Fnews_detail%2F69394%2F" TargetMode="External"/><Relationship Id="rId455" Type="http://schemas.openxmlformats.org/officeDocument/2006/relationships/hyperlink" Target="http://www.sheppardsoftware.com/content/animals/kidscorner/games/foodchaingame.htm" TargetMode="External"/><Relationship Id="rId662" Type="http://schemas.openxmlformats.org/officeDocument/2006/relationships/hyperlink" Target="http://www.vpr.net/cse/index.php?cx=004494789804094847079%3As-qmsnitz7s&amp;cof=FORID%3A11&amp;ie=UTF-8&amp;q=Lake+Champlain&amp;siteurl=www.vpr.net%2Fnews_detail%2F69394%2F" TargetMode="External"/><Relationship Id="rId12" Type="http://schemas.openxmlformats.org/officeDocument/2006/relationships/hyperlink" Target="http://magma.nationalgeographic.com/ngexplorer/0403/quickflicks/" TargetMode="External"/><Relationship Id="rId108" Type="http://schemas.openxmlformats.org/officeDocument/2006/relationships/hyperlink" Target="http://www.ecokids.ca/pub/eco_info/topics/frogs/chain_reaction/index.cfm" TargetMode="External"/><Relationship Id="rId315" Type="http://schemas.openxmlformats.org/officeDocument/2006/relationships/hyperlink" Target="https://spreadsheets.google.com/a/anesu.org/spreadsheet/ccc?key=0ArjWfv57Ke8ddGVIWVJybHQzM0pGZmVkd2xDbkdHcVE&amp;hl=en_US" TargetMode="External"/><Relationship Id="rId522" Type="http://schemas.openxmlformats.org/officeDocument/2006/relationships/hyperlink" Target="http://www.ecokids.ca/pub/eco_info/topics/frogs/chain_reaction/index.cfm" TargetMode="External"/><Relationship Id="rId967" Type="http://schemas.openxmlformats.org/officeDocument/2006/relationships/hyperlink" Target="http://www.uvm.edu/%7Ewatershd/" TargetMode="External"/><Relationship Id="rId96" Type="http://schemas.openxmlformats.org/officeDocument/2006/relationships/hyperlink" Target="http://www.ecokids.ca/pub/eco_info/topics/frogs/chain_reaction/index.cfm" TargetMode="External"/><Relationship Id="rId161" Type="http://schemas.openxmlformats.org/officeDocument/2006/relationships/hyperlink" Target="http://www.lcbp.org/" TargetMode="External"/><Relationship Id="rId399" Type="http://schemas.openxmlformats.org/officeDocument/2006/relationships/hyperlink" Target="http://www.sheppardsoftware.com/content/animals/kidscorner/games/foodchaingame.htm" TargetMode="External"/><Relationship Id="rId827" Type="http://schemas.openxmlformats.org/officeDocument/2006/relationships/image" Target="media/image16.wmf"/><Relationship Id="rId1012" Type="http://schemas.openxmlformats.org/officeDocument/2006/relationships/hyperlink" Target="http://www.nhptv.org/natureworks/nwepecosystems.htm" TargetMode="External"/><Relationship Id="rId259" Type="http://schemas.openxmlformats.org/officeDocument/2006/relationships/hyperlink" Target="http://www.vpr.net/cse/index.php?cx=004494789804094847079%3As-qmsnitz7s&amp;cof=FORID%3A11&amp;ie=UTF-8&amp;q=Lake+Champlain&amp;siteurl=www.vpr.net%2Fnews_detail%2F69394%2F" TargetMode="External"/><Relationship Id="rId466" Type="http://schemas.openxmlformats.org/officeDocument/2006/relationships/hyperlink" Target="http://www.sheppardsoftware.com/content/animals/kidscorner/games/foodchaingame.htm" TargetMode="External"/><Relationship Id="rId673" Type="http://schemas.openxmlformats.org/officeDocument/2006/relationships/hyperlink" Target="http://www.vpr.net/cse/index.php?cx=004494789804094847079%3As-qmsnitz7s&amp;cof=FORID%3A11&amp;ie=UTF-8&amp;q=Lake+Champlain&amp;siteurl=www.vpr.net%2Fnews_detail%2F69394%2F" TargetMode="External"/><Relationship Id="rId880" Type="http://schemas.openxmlformats.org/officeDocument/2006/relationships/hyperlink" Target="http://www.vpr.net/cse/index.php?cx=004494789804094847079%3As-qmsnitz7s&amp;cof=FORID%3A11&amp;ie=UTF-8&amp;q=Lake+Champlain&amp;siteurl=www.vpr.net%2Fnews_detail%2F69394%2F" TargetMode="External"/><Relationship Id="rId23" Type="http://schemas.openxmlformats.org/officeDocument/2006/relationships/hyperlink" Target="http://www.echovermont.org/index.html" TargetMode="External"/><Relationship Id="rId119" Type="http://schemas.openxmlformats.org/officeDocument/2006/relationships/hyperlink" Target="http://www.ecokids.ca/pub/eco_info/topics/frogs/chain_reaction/index.cfm" TargetMode="External"/><Relationship Id="rId326" Type="http://schemas.openxmlformats.org/officeDocument/2006/relationships/hyperlink" Target="https://spreadsheets.google.com/a/anesu.org/spreadsheet/ccc?key=0ArjWfv57Ke8ddGVIWVJybHQzM0pGZmVkd2xDbkdHcVE&amp;hl=en_US" TargetMode="External"/><Relationship Id="rId533" Type="http://schemas.openxmlformats.org/officeDocument/2006/relationships/hyperlink" Target="http://www.ecokids.ca/pub/eco_info/topics/frogs/chain_reaction/index.cfm" TargetMode="External"/><Relationship Id="rId978" Type="http://schemas.openxmlformats.org/officeDocument/2006/relationships/hyperlink" Target="http://www.lakechamplaincommittee.org/about-lcc/history/" TargetMode="External"/><Relationship Id="rId740" Type="http://schemas.openxmlformats.org/officeDocument/2006/relationships/hyperlink" Target="http://dwb4.unl.edu/Chem/CHEM869V/CHEM869VLinks/www.epa.gov/airmarkets/acidrain/effects/surfacewater.html" TargetMode="External"/><Relationship Id="rId838" Type="http://schemas.openxmlformats.org/officeDocument/2006/relationships/hyperlink" Target="http://www.lcbp.org" TargetMode="External"/><Relationship Id="rId1023" Type="http://schemas.openxmlformats.org/officeDocument/2006/relationships/hyperlink" Target="http://www.uvm.edu/%7Ewatershd/" TargetMode="External"/><Relationship Id="rId172" Type="http://schemas.openxmlformats.org/officeDocument/2006/relationships/hyperlink" Target="mailto:erin.haney@uvm.edu" TargetMode="External"/><Relationship Id="rId477" Type="http://schemas.openxmlformats.org/officeDocument/2006/relationships/hyperlink" Target="http://www.kidsknowit.com/interactive-educational-movies/free-online-movies.php?movie=food%20Chains" TargetMode="External"/><Relationship Id="rId600" Type="http://schemas.openxmlformats.org/officeDocument/2006/relationships/hyperlink" Target="http://dwb4.unl.edu/Chem/CHEM869V/CHEM869VLinks/www.epa.gov/airmarkets/acidrain/effects/surfacewater.html" TargetMode="External"/><Relationship Id="rId684" Type="http://schemas.openxmlformats.org/officeDocument/2006/relationships/hyperlink" Target="http://www.vpr.net/cse/index.php?cx=004494789804094847079%3As-qmsnitz7s&amp;cof=FORID%3A11&amp;ie=UTF-8&amp;q=Lake+Champlain&amp;siteurl=www.vpr.net%2Fnews_detail%2F69394%2F" TargetMode="External"/><Relationship Id="rId337" Type="http://schemas.openxmlformats.org/officeDocument/2006/relationships/hyperlink" Target="https://spreadsheets.google.com/a/anesu.org/spreadsheet/viewform?hl=en_US&amp;formkey=dGVIWVJybHQzM0pGZmVkd2xDbkdHcVE6MQ" TargetMode="External"/><Relationship Id="rId891" Type="http://schemas.openxmlformats.org/officeDocument/2006/relationships/hyperlink" Target="http://www.vpr.net/cse/index.php?cx=004494789804094847079%3As-qmsnitz7s&amp;cof=FORID%3A11&amp;ie=UTF-8&amp;q=Lake+Champlain&amp;siteurl=www.vpr.net%2Fnews_detail%2F69394%2F" TargetMode="External"/><Relationship Id="rId905" Type="http://schemas.openxmlformats.org/officeDocument/2006/relationships/hyperlink" Target="http://www.vpr.net/cse/index.php?cx=004494789804094847079%3As-qmsnitz7s&amp;cof=FORID%3A11&amp;ie=UTF-8&amp;q=Lake+Champlain&amp;siteurl=www.vpr.net%2Fnews_detail%2F69394%2F" TargetMode="External"/><Relationship Id="rId989" Type="http://schemas.openxmlformats.org/officeDocument/2006/relationships/hyperlink" Target="http://www.vtfishandwildlife.com/" TargetMode="External"/><Relationship Id="rId34" Type="http://schemas.openxmlformats.org/officeDocument/2006/relationships/hyperlink" Target="http://www.lcbp.org/" TargetMode="External"/><Relationship Id="rId544" Type="http://schemas.openxmlformats.org/officeDocument/2006/relationships/hyperlink" Target="http://www.environment.nsw.gov.au/resources/education/BiodiversityTeachersGuide.pdf" TargetMode="External"/><Relationship Id="rId751" Type="http://schemas.openxmlformats.org/officeDocument/2006/relationships/hyperlink" Target="http://dwb4.unl.edu/Chem/CHEM869V/CHEM869VLinks/www.epa.gov/airmarkets/acidrain/effects/surfacewater.html" TargetMode="External"/><Relationship Id="rId849" Type="http://schemas.openxmlformats.org/officeDocument/2006/relationships/hyperlink" Target="http://www.vermont.org/visiting/attractions.aspx" TargetMode="External"/><Relationship Id="rId183" Type="http://schemas.openxmlformats.org/officeDocument/2006/relationships/hyperlink" Target="http://www.nhptv.org/natureworks/nwepecosystems.htm" TargetMode="External"/><Relationship Id="rId390" Type="http://schemas.openxmlformats.org/officeDocument/2006/relationships/hyperlink" Target="http://www.nhptv.org/natureworks/nwepecosystems.htm" TargetMode="External"/><Relationship Id="rId404" Type="http://schemas.openxmlformats.org/officeDocument/2006/relationships/hyperlink" Target="http://www.sheppardsoftware.com/content/animals/kidscorner/games/foodchaingame.htm" TargetMode="External"/><Relationship Id="rId611" Type="http://schemas.openxmlformats.org/officeDocument/2006/relationships/hyperlink" Target="http://library.thinkquest.org/CR0215471/acid_rain.htm" TargetMode="External"/><Relationship Id="rId1034" Type="http://schemas.openxmlformats.org/officeDocument/2006/relationships/hyperlink" Target="http://www.lakechamplaincommittee.org/about-lcc/history/" TargetMode="External"/><Relationship Id="rId250" Type="http://schemas.openxmlformats.org/officeDocument/2006/relationships/hyperlink" Target="http://www.vpr.net/cse/index.php?cx=004494789804094847079%3As-qmsnitz7s&amp;cof=FORID%3A11&amp;ie=UTF-8&amp;q=Lake+Champlain&amp;siteurl=www.vpr.net%2Fnews_detail%2F69394%2F" TargetMode="External"/><Relationship Id="rId488" Type="http://schemas.openxmlformats.org/officeDocument/2006/relationships/hyperlink" Target="http://www.kidsknowit.com/interactive-educational-movies/free-online-movies.php?movie=food%20Chains" TargetMode="External"/><Relationship Id="rId695" Type="http://schemas.openxmlformats.org/officeDocument/2006/relationships/hyperlink" Target="http://www.epa.gov/climatechange/kids/index.html" TargetMode="External"/><Relationship Id="rId709" Type="http://schemas.openxmlformats.org/officeDocument/2006/relationships/hyperlink" Target="http://www.lcbp.org/Factsht/Zebra2007.pdf" TargetMode="External"/><Relationship Id="rId916" Type="http://schemas.openxmlformats.org/officeDocument/2006/relationships/hyperlink" Target="http://www.vpr.net/cse/index.php?cx=004494789804094847079%3As-qmsnitz7s&amp;cof=FORID%3A11&amp;ie=UTF-8&amp;q=Lake+Champlain&amp;siteurl=www.vpr.net%2Fnews_detail%2F69394%2F" TargetMode="External"/><Relationship Id="rId45" Type="http://schemas.openxmlformats.org/officeDocument/2006/relationships/hyperlink" Target="http://www.nhptv.org/natureworks/nwepecosystems.htm" TargetMode="External"/><Relationship Id="rId110" Type="http://schemas.openxmlformats.org/officeDocument/2006/relationships/hyperlink" Target="http://www.ecokids.ca/pub/eco_info/topics/frogs/chain_reaction/index.cfm" TargetMode="External"/><Relationship Id="rId348" Type="http://schemas.openxmlformats.org/officeDocument/2006/relationships/hyperlink" Target="https://spreadsheets.google.com/a/anesu.org/spreadsheet/viewform?hl=en_US&amp;formkey=dGVIWVJybHQzM0pGZmVkd2xDbkdHcVE6MQ" TargetMode="External"/><Relationship Id="rId555" Type="http://schemas.openxmlformats.org/officeDocument/2006/relationships/hyperlink" Target="http://www.environment.nsw.gov.au/resources/education/BiodiversityTeachersGuide.pdf" TargetMode="External"/><Relationship Id="rId762" Type="http://schemas.openxmlformats.org/officeDocument/2006/relationships/hyperlink" Target="http://dwb4.unl.edu/Chem/CHEM869V/CHEM869VLinks/www.epa.gov/airmarkets/acidrain/effects/surfacewater.html" TargetMode="External"/><Relationship Id="rId194" Type="http://schemas.openxmlformats.org/officeDocument/2006/relationships/hyperlink" Target="http://www.uvm.edu/~watershd/" TargetMode="External"/><Relationship Id="rId208" Type="http://schemas.openxmlformats.org/officeDocument/2006/relationships/hyperlink" Target="http://www.lakechamplaincommittee.org/about-lcc/history/" TargetMode="External"/><Relationship Id="rId415" Type="http://schemas.openxmlformats.org/officeDocument/2006/relationships/hyperlink" Target="http://www.kidsknowit.com/interactive-educational-movies/free-online-movies.php?movie=food%20Chains" TargetMode="External"/><Relationship Id="rId622" Type="http://schemas.openxmlformats.org/officeDocument/2006/relationships/hyperlink" Target="http://www.ecokids.ca/pub/eco_info/topics/frogs/acid_rain/play_acidlake.cfm" TargetMode="External"/><Relationship Id="rId1045" Type="http://schemas.openxmlformats.org/officeDocument/2006/relationships/hyperlink" Target="http://www.lakechamplaincommittee.org/about-lcc/history/" TargetMode="External"/><Relationship Id="rId261" Type="http://schemas.openxmlformats.org/officeDocument/2006/relationships/hyperlink" Target="http://www.vpr.net/cse/index.php?cx=004494789804094847079%3As-qmsnitz7s&amp;cof=FORID%3A11&amp;ie=UTF-8&amp;q=Lake+Champlain&amp;siteurl=www.vpr.net%2Fnews_detail%2F69394%2F" TargetMode="External"/><Relationship Id="rId499" Type="http://schemas.openxmlformats.org/officeDocument/2006/relationships/hyperlink" Target="http://www.sheppardsoftware.com/content/animals/kidscorner/games/foodchaingame.htm" TargetMode="External"/><Relationship Id="rId927" Type="http://schemas.openxmlformats.org/officeDocument/2006/relationships/hyperlink" Target="http://www.vpr.net/cse/index.php?cx=004494789804094847079%3As-qmsnitz7s&amp;cof=FORID%3A11&amp;ie=UTF-8&amp;q=Lake+Champlain&amp;siteurl=www.vpr.net%2Fnews_detail%2F69394%2F" TargetMode="External"/><Relationship Id="rId56" Type="http://schemas.openxmlformats.org/officeDocument/2006/relationships/hyperlink" Target="http://www.uvm.edu/%7Ewatershd/" TargetMode="External"/><Relationship Id="rId359" Type="http://schemas.openxmlformats.org/officeDocument/2006/relationships/hyperlink" Target="https://spreadsheets.google.com/a/anesu.org/spreadsheet/viewform?hl=en_US&amp;formkey=dGVIWVJybHQzM0pGZmVkd2xDbkdHcVE6MQ" TargetMode="External"/><Relationship Id="rId566" Type="http://schemas.openxmlformats.org/officeDocument/2006/relationships/hyperlink" Target="http://www.echovermont.org/index.html" TargetMode="External"/><Relationship Id="rId773" Type="http://schemas.openxmlformats.org/officeDocument/2006/relationships/hyperlink" Target="http://library.thinkquest.org/CR0215471/acid_rain.htm" TargetMode="External"/><Relationship Id="rId121" Type="http://schemas.openxmlformats.org/officeDocument/2006/relationships/hyperlink" Target="http://www.quia.com/custom/515main.html" TargetMode="External"/><Relationship Id="rId219" Type="http://schemas.openxmlformats.org/officeDocument/2006/relationships/hyperlink" Target="http://www.vpr.net/news_detail/69394/" TargetMode="External"/><Relationship Id="rId426" Type="http://schemas.openxmlformats.org/officeDocument/2006/relationships/hyperlink" Target="http://www.kidsknowit.com/interactive-educational-movies/free-online-movies.php?movie=food%20Chains" TargetMode="External"/><Relationship Id="rId633" Type="http://schemas.openxmlformats.org/officeDocument/2006/relationships/hyperlink" Target="http://www.vpr.net/news_detail/69394/" TargetMode="External"/><Relationship Id="rId980" Type="http://schemas.openxmlformats.org/officeDocument/2006/relationships/hyperlink" Target="http://www.lakechamplaincommittee.org/about-lcc/history/" TargetMode="External"/><Relationship Id="rId1056" Type="http://schemas.openxmlformats.org/officeDocument/2006/relationships/image" Target="media/image18.gif"/><Relationship Id="rId840" Type="http://schemas.openxmlformats.org/officeDocument/2006/relationships/hyperlink" Target="http://www.lcbp.org" TargetMode="External"/><Relationship Id="rId938" Type="http://schemas.openxmlformats.org/officeDocument/2006/relationships/hyperlink" Target="http://www.echovermont.org/index.html" TargetMode="External"/><Relationship Id="rId67" Type="http://schemas.openxmlformats.org/officeDocument/2006/relationships/hyperlink" Target="http://www.google.com/url?q=http%3A%2F%2Fwww.lakechamplaincommittee.org%2Fabout-lcc%2Fhistory%2F&amp;sa=D&amp;sntz=1&amp;usg=AFQjCNGn-aQDpltnlPUB_aHuZNImgFI8MQ" TargetMode="External"/><Relationship Id="rId272" Type="http://schemas.openxmlformats.org/officeDocument/2006/relationships/hyperlink" Target="http://www.vpr.net/cse/index.php?cx=004494789804094847079%3As-qmsnitz7s&amp;cof=FORID%3A11&amp;ie=UTF-8&amp;q=Lake+Champlain&amp;siteurl=www.vpr.net%2Fnews_detail%2F69394%2F" TargetMode="External"/><Relationship Id="rId577" Type="http://schemas.openxmlformats.org/officeDocument/2006/relationships/hyperlink" Target="http://www.lcbp.org/Factsht/Zebra2007.pdf" TargetMode="External"/><Relationship Id="rId700" Type="http://schemas.openxmlformats.org/officeDocument/2006/relationships/hyperlink" Target="http://www.epa.gov/climatechange/kids/index.html" TargetMode="External"/><Relationship Id="rId132" Type="http://schemas.openxmlformats.org/officeDocument/2006/relationships/hyperlink" Target="http://www.quia.com/custom/515main.html" TargetMode="External"/><Relationship Id="rId784" Type="http://schemas.openxmlformats.org/officeDocument/2006/relationships/hyperlink" Target="http://www.ecokids.ca/pub/eco_info/topics/frogs/acid_rain/play_acidlake.cfm" TargetMode="External"/><Relationship Id="rId991" Type="http://schemas.openxmlformats.org/officeDocument/2006/relationships/hyperlink" Target="http://www.vtfishandwildlife.com/" TargetMode="External"/><Relationship Id="rId1067" Type="http://schemas.openxmlformats.org/officeDocument/2006/relationships/image" Target="media/image24.jpeg"/><Relationship Id="rId437" Type="http://schemas.openxmlformats.org/officeDocument/2006/relationships/hyperlink" Target="http://www.youtube.com/watch?v=1gLa5EWn9OI" TargetMode="External"/><Relationship Id="rId644" Type="http://schemas.openxmlformats.org/officeDocument/2006/relationships/hyperlink" Target="http://www.vpr.net/cse/index.php?cx=004494789804094847079%3As-qmsnitz7s&amp;cof=FORID%3A11&amp;ie=UTF-8&amp;q=Lake+Champlain&amp;siteurl=www.vpr.net%2Fnews_detail%2F69394%2F" TargetMode="External"/><Relationship Id="rId851" Type="http://schemas.openxmlformats.org/officeDocument/2006/relationships/hyperlink" Target="http://www.vermont.org/visiting/attractions.aspx" TargetMode="External"/><Relationship Id="rId283" Type="http://schemas.openxmlformats.org/officeDocument/2006/relationships/hyperlink" Target="http://www.relia.net/~thedane/ecosystem.html" TargetMode="External"/><Relationship Id="rId490" Type="http://schemas.openxmlformats.org/officeDocument/2006/relationships/hyperlink" Target="http://www.kidsknowit.com/interactive-educational-movies/free-online-movies.php?movie=food%20Chains" TargetMode="External"/><Relationship Id="rId504" Type="http://schemas.openxmlformats.org/officeDocument/2006/relationships/hyperlink" Target="http://www.sheppardsoftware.com/content/animals/kidscorner/games/foodchaingame.htm" TargetMode="External"/><Relationship Id="rId711" Type="http://schemas.openxmlformats.org/officeDocument/2006/relationships/hyperlink" Target="http://www.lcbp.org/Factsht/Zebra2007.pdf" TargetMode="External"/><Relationship Id="rId949" Type="http://schemas.openxmlformats.org/officeDocument/2006/relationships/hyperlink" Target="http://www.nhptv.org/natureworks/nwepecosystems.htm" TargetMode="External"/><Relationship Id="rId78" Type="http://schemas.openxmlformats.org/officeDocument/2006/relationships/hyperlink" Target="http://www.sheppardsoftware.com/content/animals/kidscorner/foodchain/foodchain.htm" TargetMode="External"/><Relationship Id="rId143" Type="http://schemas.openxmlformats.org/officeDocument/2006/relationships/hyperlink" Target="http://www.neok12.com/Ecosystems.htm" TargetMode="External"/><Relationship Id="rId350" Type="http://schemas.openxmlformats.org/officeDocument/2006/relationships/hyperlink" Target="https://spreadsheets.google.com/a/anesu.org/spreadsheet/viewform?hl=en_US&amp;formkey=dGVIWVJybHQzM0pGZmVkd2xDbkdHcVE6MQ" TargetMode="External"/><Relationship Id="rId588" Type="http://schemas.openxmlformats.org/officeDocument/2006/relationships/hyperlink" Target="http://www.vpr.net/news_detail/86558/" TargetMode="External"/><Relationship Id="rId795" Type="http://schemas.openxmlformats.org/officeDocument/2006/relationships/hyperlink" Target="http://www.ecokids.ca/pub/eco_info/topics/frogs/acid_rain/play_acidlake.cfm" TargetMode="External"/><Relationship Id="rId809" Type="http://schemas.openxmlformats.org/officeDocument/2006/relationships/hyperlink" Target="http://settlement.arc.nasa.gov/teacher/lessons/bryan/ecosys/" TargetMode="External"/><Relationship Id="rId9" Type="http://schemas.openxmlformats.org/officeDocument/2006/relationships/hyperlink" Target="http://magma.nationalgeographic.com/ngexplorer/0403/quickflicks/" TargetMode="External"/><Relationship Id="rId210" Type="http://schemas.openxmlformats.org/officeDocument/2006/relationships/hyperlink" Target="http://www.lakechamplaincommittee.org/about-lcc/history/" TargetMode="External"/><Relationship Id="rId448" Type="http://schemas.openxmlformats.org/officeDocument/2006/relationships/hyperlink" Target="http://www.youtube.com/watch?v=1gLa5EWn9OI" TargetMode="External"/><Relationship Id="rId655" Type="http://schemas.openxmlformats.org/officeDocument/2006/relationships/hyperlink" Target="http://www.vpr.net/cse/index.php?cx=004494789804094847079%3As-qmsnitz7s&amp;cof=FORID%3A11&amp;ie=UTF-8&amp;q=Lake+Champlain&amp;siteurl=www.vpr.net%2Fnews_detail%2F69394%2F" TargetMode="External"/><Relationship Id="rId862" Type="http://schemas.openxmlformats.org/officeDocument/2006/relationships/hyperlink" Target="http://www.google.com/url?q=http%253A%252F%252Fwww.lcbp.org&amp;sa=D&amp;sntz=1&amp;usg=AFQjCNHWzGuIs4eOsJWEL9q3XfZEoeSXvQ" TargetMode="External"/><Relationship Id="rId1078" Type="http://schemas.openxmlformats.org/officeDocument/2006/relationships/theme" Target="theme/theme1.xml"/><Relationship Id="rId294" Type="http://schemas.openxmlformats.org/officeDocument/2006/relationships/hyperlink" Target="https://spreadsheets.google.com/a/anesu.org/spreadsheet/ccc?key=0ArjWfv57Ke8ddGVIWVJybHQzM0pGZmVkd2xDbkdHcVE&amp;hl=en_US" TargetMode="External"/><Relationship Id="rId308" Type="http://schemas.openxmlformats.org/officeDocument/2006/relationships/hyperlink" Target="https://spreadsheets.google.com/a/anesu.org/spreadsheet/ccc?key=0ArjWfv57Ke8ddGVIWVJybHQzM0pGZmVkd2xDbkdHcVE&amp;hl=en_US" TargetMode="External"/><Relationship Id="rId515" Type="http://schemas.openxmlformats.org/officeDocument/2006/relationships/hyperlink" Target="http://www.sheppardsoftware.com/content/animals/kidscorner/games/foodchaingame.htm" TargetMode="External"/><Relationship Id="rId722" Type="http://schemas.openxmlformats.org/officeDocument/2006/relationships/hyperlink" Target="http://www.uvm.edu/~seagrant/communications/assets/zmlettersize.pdf" TargetMode="External"/><Relationship Id="rId89" Type="http://schemas.openxmlformats.org/officeDocument/2006/relationships/hyperlink" Target="http://www.sheppardsoftware.com/content/animals/kidscorner/foodchain/foodchain.htm" TargetMode="External"/><Relationship Id="rId154" Type="http://schemas.openxmlformats.org/officeDocument/2006/relationships/hyperlink" Target="http://www.echovermont.org/index.html" TargetMode="External"/><Relationship Id="rId361" Type="http://schemas.openxmlformats.org/officeDocument/2006/relationships/hyperlink" Target="https://spreadsheets.google.com/a/anesu.org/spreadsheet/viewform?hl=en_US&amp;formkey=dGVIWVJybHQzM0pGZmVkd2xDbkdHcVE6MQ" TargetMode="External"/><Relationship Id="rId599" Type="http://schemas.openxmlformats.org/officeDocument/2006/relationships/hyperlink" Target="http://dwb4.unl.edu/Chem/CHEM869V/CHEM869VLinks/www.epa.gov/airmarkets/acidrain/effects/surfacewater.html" TargetMode="External"/><Relationship Id="rId1005" Type="http://schemas.openxmlformats.org/officeDocument/2006/relationships/hyperlink" Target="http://www.lcbp.org/" TargetMode="External"/><Relationship Id="rId459" Type="http://schemas.openxmlformats.org/officeDocument/2006/relationships/hyperlink" Target="http://www.sheppardsoftware.com/content/animals/kidscorner/games/foodchaingame.htm" TargetMode="External"/><Relationship Id="rId666" Type="http://schemas.openxmlformats.org/officeDocument/2006/relationships/hyperlink" Target="http://www.vpr.net/cse/index.php?cx=004494789804094847079%3As-qmsnitz7s&amp;cof=FORID%3A11&amp;ie=UTF-8&amp;q=Lake+Champlain&amp;siteurl=www.vpr.net%2Fnews_detail%2F69394%2F" TargetMode="External"/><Relationship Id="rId873" Type="http://schemas.openxmlformats.org/officeDocument/2006/relationships/hyperlink" Target="http://www.vpr.net/news_detail/69394/" TargetMode="External"/><Relationship Id="rId16" Type="http://schemas.openxmlformats.org/officeDocument/2006/relationships/hyperlink" Target="http://magma.nationalgeographic.com/ngexplorer/0403/quickflicks/" TargetMode="External"/><Relationship Id="rId221" Type="http://schemas.openxmlformats.org/officeDocument/2006/relationships/hyperlink" Target="http://www.vpr.net/news_detail/69394/" TargetMode="External"/><Relationship Id="rId319" Type="http://schemas.openxmlformats.org/officeDocument/2006/relationships/hyperlink" Target="https://spreadsheets.google.com/a/anesu.org/spreadsheet/ccc?key=0ArjWfv57Ke8ddGVIWVJybHQzM0pGZmVkd2xDbkdHcVE&amp;hl=en_US" TargetMode="External"/><Relationship Id="rId526" Type="http://schemas.openxmlformats.org/officeDocument/2006/relationships/hyperlink" Target="http://www.ecokids.ca/pub/eco_info/topics/frogs/chain_reaction/index.cfm" TargetMode="External"/><Relationship Id="rId733" Type="http://schemas.openxmlformats.org/officeDocument/2006/relationships/hyperlink" Target="http://dwb4.unl.edu/Chem/CHEM869V/CHEM869VLinks/www.epa.gov/airmarkets/acidrain/effects/surfacewater.html" TargetMode="External"/><Relationship Id="rId940" Type="http://schemas.openxmlformats.org/officeDocument/2006/relationships/hyperlink" Target="http://www.lcbp.org/" TargetMode="External"/><Relationship Id="rId1016" Type="http://schemas.openxmlformats.org/officeDocument/2006/relationships/hyperlink" Target="http://www.nhptv.org/natureworks/nwepecosystems.htm" TargetMode="External"/><Relationship Id="rId165" Type="http://schemas.openxmlformats.org/officeDocument/2006/relationships/hyperlink" Target="mailto:chickey@lcbp.org" TargetMode="External"/><Relationship Id="rId372" Type="http://schemas.openxmlformats.org/officeDocument/2006/relationships/hyperlink" Target="http://www.lcbp.org" TargetMode="External"/><Relationship Id="rId677" Type="http://schemas.openxmlformats.org/officeDocument/2006/relationships/hyperlink" Target="http://www.vpr.net/cse/index.php?cx=004494789804094847079%3As-qmsnitz7s&amp;cof=FORID%3A11&amp;ie=UTF-8&amp;q=Lake+Champlain&amp;siteurl=www.vpr.net%2Fnews_detail%2F69394%2F" TargetMode="External"/><Relationship Id="rId800" Type="http://schemas.openxmlformats.org/officeDocument/2006/relationships/hyperlink" Target="http://www.ecokids.ca/pub/eco_info/topics/frogs/acid_rain/play_acidlake.cfm" TargetMode="External"/><Relationship Id="rId232" Type="http://schemas.openxmlformats.org/officeDocument/2006/relationships/hyperlink" Target="http://www.vpr.net/cse/index.php?cx=004494789804094847079%3As-qmsnitz7s&amp;cof=FORID%3A11&amp;ie=UTF-8&amp;q=Lake+Champlain&amp;siteurl=www.vpr.net%2Fnews_detail%2F69394%2F" TargetMode="External"/><Relationship Id="rId884" Type="http://schemas.openxmlformats.org/officeDocument/2006/relationships/hyperlink" Target="http://www.vpr.net/cse/index.php?cx=004494789804094847079%3As-qmsnitz7s&amp;cof=FORID%3A11&amp;ie=UTF-8&amp;q=Lake+Champlain&amp;siteurl=www.vpr.net%2Fnews_detail%2F69394%2F" TargetMode="External"/><Relationship Id="rId27" Type="http://schemas.openxmlformats.org/officeDocument/2006/relationships/hyperlink" Target="http://www.echovermont.org/index.html" TargetMode="External"/><Relationship Id="rId537" Type="http://schemas.openxmlformats.org/officeDocument/2006/relationships/hyperlink" Target="http://www.ecokids.ca/pub/eco_info/topics/frogs/chain_reaction/index.cfm" TargetMode="External"/><Relationship Id="rId744" Type="http://schemas.openxmlformats.org/officeDocument/2006/relationships/hyperlink" Target="http://dwb4.unl.edu/Chem/CHEM869V/CHEM869VLinks/www.epa.gov/airmarkets/acidrain/effects/surfacewater.html" TargetMode="External"/><Relationship Id="rId951" Type="http://schemas.openxmlformats.org/officeDocument/2006/relationships/hyperlink" Target="http://www.nhptv.org/natureworks/nwepecosystems.htm" TargetMode="External"/><Relationship Id="rId80" Type="http://schemas.openxmlformats.org/officeDocument/2006/relationships/hyperlink" Target="http://www.sheppardsoftware.com/content/animals/kidscorner/foodchain/foodchain.htm" TargetMode="External"/><Relationship Id="rId176" Type="http://schemas.openxmlformats.org/officeDocument/2006/relationships/hyperlink" Target="http://www.nhptv.org/natureworks/nwepecosystems.htm" TargetMode="External"/><Relationship Id="rId383" Type="http://schemas.openxmlformats.org/officeDocument/2006/relationships/hyperlink" Target="http://www.google.com/url?q=http%3A%2F%2Fwww.neok12.com%2Fphp%2Fwatch.php%3Fv%3DzX7d0b756f7154415351047f%26t%3DEcosystems&amp;sa=D&amp;sntz=1&amp;usg=AFQjCNHihX5bBguJ6J2ti_g87sgLgNTFhA" TargetMode="External"/><Relationship Id="rId590" Type="http://schemas.openxmlformats.org/officeDocument/2006/relationships/hyperlink" Target="http://www.uvm.edu/~seagrant/communications/assets/zmlettersize.pdf" TargetMode="External"/><Relationship Id="rId604" Type="http://schemas.openxmlformats.org/officeDocument/2006/relationships/hyperlink" Target="http://dwb4.unl.edu/Chem/CHEM869V/CHEM869VLinks/www.epa.gov/airmarkets/acidrain/effects/surfacewater.html" TargetMode="External"/><Relationship Id="rId811" Type="http://schemas.openxmlformats.org/officeDocument/2006/relationships/hyperlink" Target="http://www.relia.net/~thedane/ecosystem.html" TargetMode="External"/><Relationship Id="rId1027" Type="http://schemas.openxmlformats.org/officeDocument/2006/relationships/hyperlink" Target="http://www.uvm.edu/%7Ewatershd/" TargetMode="External"/><Relationship Id="rId243" Type="http://schemas.openxmlformats.org/officeDocument/2006/relationships/hyperlink" Target="http://www.vpr.net/cse/index.php?cx=004494789804094847079%3As-qmsnitz7s&amp;cof=FORID%3A11&amp;ie=UTF-8&amp;q=Lake+Champlain&amp;siteurl=www.vpr.net%2Fnews_detail%2F69394%2F" TargetMode="External"/><Relationship Id="rId450" Type="http://schemas.openxmlformats.org/officeDocument/2006/relationships/hyperlink" Target="http://www.sheppardsoftware.com/content/animals/kidscorner/games/foodchaingame.htm" TargetMode="External"/><Relationship Id="rId688" Type="http://schemas.openxmlformats.org/officeDocument/2006/relationships/hyperlink" Target="http://www.epa.gov/climatechange/kids/index.html" TargetMode="External"/><Relationship Id="rId895" Type="http://schemas.openxmlformats.org/officeDocument/2006/relationships/hyperlink" Target="http://www.vpr.net/cse/index.php?cx=004494789804094847079%3As-qmsnitz7s&amp;cof=FORID%3A11&amp;ie=UTF-8&amp;q=Lake+Champlain&amp;siteurl=www.vpr.net%2Fnews_detail%2F69394%2F" TargetMode="External"/><Relationship Id="rId909" Type="http://schemas.openxmlformats.org/officeDocument/2006/relationships/hyperlink" Target="http://www.vpr.net/cse/index.php?cx=004494789804094847079%3As-qmsnitz7s&amp;cof=FORID%3A11&amp;ie=UTF-8&amp;q=Lake+Champlain&amp;siteurl=www.vpr.net%2Fnews_detail%2F69394%2F" TargetMode="External"/><Relationship Id="rId38" Type="http://schemas.openxmlformats.org/officeDocument/2006/relationships/hyperlink" Target="http://www.lcbp.org/" TargetMode="External"/><Relationship Id="rId103" Type="http://schemas.openxmlformats.org/officeDocument/2006/relationships/hyperlink" Target="http://www.ecokids.ca/pub/eco_info/topics/frogs/chain_reaction/index.cfm" TargetMode="External"/><Relationship Id="rId310" Type="http://schemas.openxmlformats.org/officeDocument/2006/relationships/hyperlink" Target="https://spreadsheets.google.com/a/anesu.org/spreadsheet/ccc?key=0ArjWfv57Ke8ddGVIWVJybHQzM0pGZmVkd2xDbkdHcVE&amp;hl=en_US" TargetMode="External"/><Relationship Id="rId548" Type="http://schemas.openxmlformats.org/officeDocument/2006/relationships/hyperlink" Target="http://www.environment.nsw.gov.au/resources/education/BiodiversityTeachersGuide.pdf" TargetMode="External"/><Relationship Id="rId755" Type="http://schemas.openxmlformats.org/officeDocument/2006/relationships/hyperlink" Target="http://dwb4.unl.edu/Chem/CHEM869V/CHEM869VLinks/www.epa.gov/airmarkets/acidrain/effects/surfacewater.html" TargetMode="External"/><Relationship Id="rId962" Type="http://schemas.openxmlformats.org/officeDocument/2006/relationships/hyperlink" Target="http://www.uvm.edu/%7Ewatershd/" TargetMode="External"/><Relationship Id="rId91" Type="http://schemas.openxmlformats.org/officeDocument/2006/relationships/hyperlink" Target="http://www.sheppardsoftware.com/content/animals/kidscorner/foodchain/foodchain.htm" TargetMode="External"/><Relationship Id="rId187" Type="http://schemas.openxmlformats.org/officeDocument/2006/relationships/hyperlink" Target="http://www.uvm.edu/~watershd/" TargetMode="External"/><Relationship Id="rId394" Type="http://schemas.openxmlformats.org/officeDocument/2006/relationships/hyperlink" Target="http://www.nhptv.org/natureworks/nwepecosystems.htm" TargetMode="External"/><Relationship Id="rId408" Type="http://schemas.openxmlformats.org/officeDocument/2006/relationships/hyperlink" Target="http://www.kidsknowit.com/interactive-educational-movies/free-online-movies.php?movie=food%20Chains" TargetMode="External"/><Relationship Id="rId615" Type="http://schemas.openxmlformats.org/officeDocument/2006/relationships/hyperlink" Target="http://library.thinkquest.org/CR0215471/acid_rain.htm" TargetMode="External"/><Relationship Id="rId822" Type="http://schemas.openxmlformats.org/officeDocument/2006/relationships/image" Target="media/image11.wmf"/><Relationship Id="rId1038" Type="http://schemas.openxmlformats.org/officeDocument/2006/relationships/hyperlink" Target="http://www.lakechamplaincommittee.org/about-lcc/history/" TargetMode="External"/><Relationship Id="rId254" Type="http://schemas.openxmlformats.org/officeDocument/2006/relationships/hyperlink" Target="http://www.vpr.net/cse/index.php?cx=004494789804094847079%3As-qmsnitz7s&amp;cof=FORID%3A11&amp;ie=UTF-8&amp;q=Lake+Champlain&amp;siteurl=www.vpr.net%2Fnews_detail%2F69394%2F" TargetMode="External"/><Relationship Id="rId699" Type="http://schemas.openxmlformats.org/officeDocument/2006/relationships/hyperlink" Target="http://www.epa.gov/climatechange/kids/index.html" TargetMode="External"/><Relationship Id="rId49" Type="http://schemas.openxmlformats.org/officeDocument/2006/relationships/hyperlink" Target="http://www.nhptv.org/natureworks/nwepecosystems.htm" TargetMode="External"/><Relationship Id="rId114" Type="http://schemas.openxmlformats.org/officeDocument/2006/relationships/hyperlink" Target="http://www.ecokids.ca/pub/eco_info/topics/frogs/chain_reaction/index.cfm" TargetMode="External"/><Relationship Id="rId461" Type="http://schemas.openxmlformats.org/officeDocument/2006/relationships/hyperlink" Target="http://www.sheppardsoftware.com/content/animals/kidscorner/games/foodchaingame.htm" TargetMode="External"/><Relationship Id="rId559" Type="http://schemas.openxmlformats.org/officeDocument/2006/relationships/hyperlink" Target="http://www.environment.nsw.gov.au/resources/education/BiodiversityTeachersGuide.pdf" TargetMode="External"/><Relationship Id="rId766" Type="http://schemas.openxmlformats.org/officeDocument/2006/relationships/hyperlink" Target="http://library.thinkquest.org/CR0215471/acid_rain.htm" TargetMode="External"/><Relationship Id="rId198" Type="http://schemas.openxmlformats.org/officeDocument/2006/relationships/hyperlink" Target="http://www.lakechamplaincommittee.org/about-lcc/history/" TargetMode="External"/><Relationship Id="rId321" Type="http://schemas.openxmlformats.org/officeDocument/2006/relationships/hyperlink" Target="https://spreadsheets.google.com/a/anesu.org/spreadsheet/ccc?key=0ArjWfv57Ke8ddGVIWVJybHQzM0pGZmVkd2xDbkdHcVE&amp;hl=en_US" TargetMode="External"/><Relationship Id="rId419" Type="http://schemas.openxmlformats.org/officeDocument/2006/relationships/hyperlink" Target="http://www.kidsknowit.com/interactive-educational-movies/free-online-movies.php?movie=food%20Chains" TargetMode="External"/><Relationship Id="rId626" Type="http://schemas.openxmlformats.org/officeDocument/2006/relationships/hyperlink" Target="http://www.vpr.net/news_detail/69394/" TargetMode="External"/><Relationship Id="rId973" Type="http://schemas.openxmlformats.org/officeDocument/2006/relationships/hyperlink" Target="http://www.lakechamplaincommittee.org/about-lcc/history/" TargetMode="External"/><Relationship Id="rId1049" Type="http://schemas.openxmlformats.org/officeDocument/2006/relationships/hyperlink" Target="http://www.vtfishandwildlife.com/" TargetMode="External"/><Relationship Id="rId833" Type="http://schemas.openxmlformats.org/officeDocument/2006/relationships/hyperlink" Target="http://earth.google.com/support/bin/static.py?page=guide.cs&amp;guide=22364&amp;topic=22367&amp;answer=148142" TargetMode="External"/><Relationship Id="rId265" Type="http://schemas.openxmlformats.org/officeDocument/2006/relationships/hyperlink" Target="http://www.vpr.net/cse/index.php?cx=004494789804094847079%3As-qmsnitz7s&amp;cof=FORID%3A11&amp;ie=UTF-8&amp;q=Lake+Champlain&amp;siteurl=www.vpr.net%2Fnews_detail%2F69394%2F" TargetMode="External"/><Relationship Id="rId472" Type="http://schemas.openxmlformats.org/officeDocument/2006/relationships/hyperlink" Target="http://www.kidsknowit.com/interactive-educational-movies/free-online-movies.php?movie=food%20Chains" TargetMode="External"/><Relationship Id="rId900" Type="http://schemas.openxmlformats.org/officeDocument/2006/relationships/hyperlink" Target="http://www.vpr.net/cse/index.php?cx=004494789804094847079%3As-qmsnitz7s&amp;cof=FORID%3A11&amp;ie=UTF-8&amp;q=Lake+Champlain&amp;siteurl=www.vpr.net%2Fnews_detail%2F69394%2F" TargetMode="External"/><Relationship Id="rId125" Type="http://schemas.openxmlformats.org/officeDocument/2006/relationships/hyperlink" Target="http://www.quia.com/custom/515main.html" TargetMode="External"/><Relationship Id="rId332" Type="http://schemas.openxmlformats.org/officeDocument/2006/relationships/hyperlink" Target="https://spreadsheets.google.com/a/anesu.org/spreadsheet/viewform?hl=en_US&amp;formkey=dGVIWVJybHQzM0pGZmVkd2xDbkdHcVE6MQ" TargetMode="External"/><Relationship Id="rId777" Type="http://schemas.openxmlformats.org/officeDocument/2006/relationships/hyperlink" Target="http://library.thinkquest.org/CR0215471/acid_rain.htm" TargetMode="External"/><Relationship Id="rId984" Type="http://schemas.openxmlformats.org/officeDocument/2006/relationships/hyperlink" Target="http://www.vtfishandwildlife.com/" TargetMode="External"/><Relationship Id="rId637" Type="http://schemas.openxmlformats.org/officeDocument/2006/relationships/hyperlink" Target="http://www.vpr.net/cse/index.php?cx=004494789804094847079%3As-qmsnitz7s&amp;cof=FORID%3A11&amp;ie=UTF-8&amp;q=Lake+Champlain&amp;siteurl=www.vpr.net%2Fnews_detail%2F69394%2F" TargetMode="External"/><Relationship Id="rId844" Type="http://schemas.openxmlformats.org/officeDocument/2006/relationships/hyperlink" Target="http://www.vermont.org/visiting/attractions.aspx" TargetMode="External"/><Relationship Id="rId276" Type="http://schemas.openxmlformats.org/officeDocument/2006/relationships/image" Target="media/image2.jpeg"/><Relationship Id="rId483" Type="http://schemas.openxmlformats.org/officeDocument/2006/relationships/hyperlink" Target="http://www.kidsknowit.com/interactive-educational-movies/free-online-movies.php?movie=food%20Chains" TargetMode="External"/><Relationship Id="rId690" Type="http://schemas.openxmlformats.org/officeDocument/2006/relationships/hyperlink" Target="http://www.epa.gov/climatechange/kids/index.html" TargetMode="External"/><Relationship Id="rId704" Type="http://schemas.openxmlformats.org/officeDocument/2006/relationships/hyperlink" Target="http://www.lcbp.org/Factsht/Zebra2007.pdf" TargetMode="External"/><Relationship Id="rId911" Type="http://schemas.openxmlformats.org/officeDocument/2006/relationships/hyperlink" Target="http://www.vpr.net/cse/index.php?cx=004494789804094847079%3As-qmsnitz7s&amp;cof=FORID%3A11&amp;ie=UTF-8&amp;q=Lake+Champlain&amp;siteurl=www.vpr.net%2Fnews_detail%2F69394%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6460-7B6A-49CB-96D5-50E1468C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42170</Words>
  <Characters>240370</Characters>
  <Application>Microsoft Office Word</Application>
  <DocSecurity>0</DocSecurity>
  <Lines>2003</Lines>
  <Paragraphs>563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 </cp:lastModifiedBy>
  <cp:revision>2</cp:revision>
  <dcterms:created xsi:type="dcterms:W3CDTF">2011-07-27T13:30:00Z</dcterms:created>
  <dcterms:modified xsi:type="dcterms:W3CDTF">2011-07-27T13:30:00Z</dcterms:modified>
</cp:coreProperties>
</file>